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839" w:rsidRDefault="00242839" w:rsidP="00242839">
      <w:pPr>
        <w:jc w:val="center"/>
        <w:rPr>
          <w:rFonts w:ascii="Monotype Corsiva" w:hAnsi="Monotype Corsiva"/>
          <w:color w:val="000000" w:themeColor="text1"/>
          <w:sz w:val="32"/>
          <w:szCs w:val="32"/>
        </w:rPr>
      </w:pPr>
    </w:p>
    <w:p w:rsidR="00242839" w:rsidRDefault="00242839" w:rsidP="00242839">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242839" w:rsidRDefault="00242839" w:rsidP="00242839">
      <w:pPr>
        <w:jc w:val="center"/>
        <w:rPr>
          <w:rFonts w:ascii="Victoriana" w:hAnsi="Victoriana"/>
          <w:color w:val="000000" w:themeColor="text1"/>
          <w:sz w:val="40"/>
          <w:szCs w:val="40"/>
        </w:rPr>
      </w:pPr>
    </w:p>
    <w:p w:rsidR="00242839" w:rsidRDefault="00242839" w:rsidP="00242839">
      <w:pPr>
        <w:jc w:val="center"/>
        <w:rPr>
          <w:rFonts w:ascii="Victoriana" w:hAnsi="Victoriana"/>
          <w:color w:val="000000" w:themeColor="text1"/>
          <w:sz w:val="40"/>
          <w:szCs w:val="40"/>
        </w:rPr>
      </w:pPr>
    </w:p>
    <w:p w:rsidR="00242839" w:rsidRDefault="00242839" w:rsidP="00242839">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1</w:t>
      </w:r>
    </w:p>
    <w:p w:rsidR="00242839" w:rsidRDefault="00242839" w:rsidP="00242839">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21 января</w:t>
      </w:r>
      <w:r>
        <w:rPr>
          <w:rFonts w:ascii="Monotype Corsiva" w:hAnsi="Monotype Corsiva"/>
          <w:b/>
          <w:color w:val="000000" w:themeColor="text1"/>
          <w:sz w:val="48"/>
          <w:szCs w:val="48"/>
        </w:rPr>
        <w:t xml:space="preserve"> 201</w:t>
      </w:r>
      <w:r>
        <w:rPr>
          <w:rFonts w:ascii="Monotype Corsiva" w:hAnsi="Monotype Corsiva"/>
          <w:b/>
          <w:color w:val="000000" w:themeColor="text1"/>
          <w:sz w:val="48"/>
          <w:szCs w:val="48"/>
        </w:rPr>
        <w:t>9</w:t>
      </w:r>
      <w:r>
        <w:rPr>
          <w:rFonts w:ascii="Monotype Corsiva" w:hAnsi="Monotype Corsiva"/>
          <w:b/>
          <w:color w:val="000000" w:themeColor="text1"/>
          <w:sz w:val="48"/>
          <w:szCs w:val="48"/>
        </w:rPr>
        <w:t xml:space="preserve"> года</w:t>
      </w:r>
    </w:p>
    <w:p w:rsidR="00242839" w:rsidRDefault="00242839" w:rsidP="00242839">
      <w:pPr>
        <w:rPr>
          <w:color w:val="000000" w:themeColor="text1"/>
        </w:rPr>
      </w:pPr>
    </w:p>
    <w:p w:rsidR="00242839" w:rsidRDefault="00242839" w:rsidP="00242839">
      <w:pPr>
        <w:rPr>
          <w:color w:val="000000" w:themeColor="text1"/>
        </w:rPr>
      </w:pPr>
    </w:p>
    <w:p w:rsidR="00242839" w:rsidRDefault="00242839" w:rsidP="00242839">
      <w:pPr>
        <w:rPr>
          <w:color w:val="000000" w:themeColor="text1"/>
        </w:rPr>
      </w:pPr>
    </w:p>
    <w:p w:rsidR="00242839" w:rsidRDefault="00242839" w:rsidP="00242839">
      <w:pPr>
        <w:pStyle w:val="ConsPlusNonformat"/>
        <w:widowControl/>
        <w:jc w:val="center"/>
        <w:rPr>
          <w:rFonts w:ascii="Times New Roman" w:hAnsi="Times New Roman" w:cs="Times New Roman"/>
          <w:color w:val="000000" w:themeColor="text1"/>
          <w:sz w:val="28"/>
          <w:szCs w:val="28"/>
        </w:rPr>
      </w:pPr>
    </w:p>
    <w:p w:rsidR="00242839" w:rsidRDefault="00242839" w:rsidP="00242839">
      <w:pPr>
        <w:pStyle w:val="ConsPlusNonformat"/>
        <w:widowControl/>
        <w:jc w:val="center"/>
        <w:rPr>
          <w:rFonts w:ascii="Times New Roman" w:hAnsi="Times New Roman" w:cs="Times New Roman"/>
          <w:color w:val="000000" w:themeColor="text1"/>
          <w:sz w:val="28"/>
          <w:szCs w:val="28"/>
        </w:rPr>
      </w:pPr>
    </w:p>
    <w:p w:rsidR="00242839" w:rsidRDefault="00242839" w:rsidP="00242839">
      <w:pPr>
        <w:pStyle w:val="ConsPlusNonformat"/>
        <w:widowControl/>
        <w:jc w:val="center"/>
        <w:rPr>
          <w:rFonts w:ascii="Times New Roman" w:hAnsi="Times New Roman" w:cs="Times New Roman"/>
          <w:color w:val="000000" w:themeColor="text1"/>
          <w:sz w:val="28"/>
          <w:szCs w:val="28"/>
        </w:rPr>
      </w:pPr>
    </w:p>
    <w:p w:rsidR="00242839" w:rsidRDefault="00242839" w:rsidP="00242839">
      <w:pPr>
        <w:pStyle w:val="ConsPlusNonformat"/>
        <w:widowControl/>
        <w:jc w:val="center"/>
        <w:rPr>
          <w:rFonts w:ascii="Times New Roman" w:hAnsi="Times New Roman" w:cs="Times New Roman"/>
          <w:color w:val="000000" w:themeColor="text1"/>
          <w:sz w:val="28"/>
          <w:szCs w:val="28"/>
        </w:rPr>
      </w:pPr>
    </w:p>
    <w:p w:rsidR="00242839" w:rsidRDefault="00242839" w:rsidP="00242839">
      <w:pPr>
        <w:pStyle w:val="ConsPlusNonformat"/>
        <w:widowControl/>
        <w:jc w:val="center"/>
        <w:rPr>
          <w:rFonts w:ascii="Times New Roman" w:hAnsi="Times New Roman" w:cs="Times New Roman"/>
          <w:color w:val="000000" w:themeColor="text1"/>
          <w:sz w:val="28"/>
          <w:szCs w:val="28"/>
        </w:rPr>
      </w:pPr>
    </w:p>
    <w:p w:rsidR="00242839" w:rsidRDefault="00242839" w:rsidP="00242839">
      <w:pPr>
        <w:pStyle w:val="ConsPlusNonformat"/>
        <w:widowControl/>
        <w:jc w:val="center"/>
        <w:rPr>
          <w:rFonts w:ascii="Times New Roman" w:hAnsi="Times New Roman" w:cs="Times New Roman"/>
          <w:color w:val="000000" w:themeColor="text1"/>
          <w:sz w:val="28"/>
          <w:szCs w:val="28"/>
        </w:rPr>
      </w:pPr>
    </w:p>
    <w:p w:rsidR="00242839" w:rsidRDefault="00242839" w:rsidP="00242839">
      <w:pPr>
        <w:pStyle w:val="ConsPlusNonformat"/>
        <w:widowControl/>
        <w:jc w:val="center"/>
        <w:rPr>
          <w:rFonts w:ascii="Times New Roman" w:hAnsi="Times New Roman" w:cs="Times New Roman"/>
          <w:color w:val="000000" w:themeColor="text1"/>
          <w:sz w:val="28"/>
          <w:szCs w:val="28"/>
        </w:rPr>
      </w:pPr>
    </w:p>
    <w:p w:rsidR="00242839" w:rsidRDefault="00242839" w:rsidP="00242839">
      <w:pPr>
        <w:pStyle w:val="ConsPlusNonformat"/>
        <w:widowControl/>
        <w:jc w:val="center"/>
        <w:rPr>
          <w:rFonts w:ascii="Times New Roman" w:hAnsi="Times New Roman" w:cs="Times New Roman"/>
          <w:color w:val="000000" w:themeColor="text1"/>
          <w:sz w:val="28"/>
          <w:szCs w:val="28"/>
        </w:rPr>
      </w:pPr>
    </w:p>
    <w:p w:rsidR="00242839" w:rsidRDefault="00242839" w:rsidP="00242839">
      <w:pPr>
        <w:pStyle w:val="ConsPlusNonformat"/>
        <w:widowControl/>
        <w:jc w:val="center"/>
        <w:rPr>
          <w:rFonts w:ascii="Times New Roman" w:hAnsi="Times New Roman" w:cs="Times New Roman"/>
          <w:color w:val="000000" w:themeColor="text1"/>
          <w:sz w:val="28"/>
          <w:szCs w:val="28"/>
        </w:rPr>
      </w:pPr>
    </w:p>
    <w:p w:rsidR="00242839" w:rsidRDefault="00242839" w:rsidP="00242839">
      <w:pPr>
        <w:pStyle w:val="ConsPlusNonformat"/>
        <w:widowControl/>
        <w:jc w:val="center"/>
        <w:rPr>
          <w:rFonts w:ascii="Times New Roman" w:hAnsi="Times New Roman" w:cs="Times New Roman"/>
          <w:color w:val="000000" w:themeColor="text1"/>
          <w:sz w:val="24"/>
          <w:szCs w:val="24"/>
        </w:rPr>
      </w:pPr>
    </w:p>
    <w:p w:rsidR="00242839" w:rsidRDefault="00242839" w:rsidP="00242839">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242839" w:rsidRDefault="00242839" w:rsidP="00242839">
      <w:pPr>
        <w:pStyle w:val="ConsPlusNonformat"/>
        <w:widowControl/>
        <w:jc w:val="center"/>
        <w:rPr>
          <w:rFonts w:ascii="Monotype Corsiva" w:hAnsi="Monotype Corsiva" w:cs="Times New Roman"/>
          <w:color w:val="000000" w:themeColor="text1"/>
          <w:sz w:val="52"/>
          <w:szCs w:val="52"/>
        </w:rPr>
      </w:pPr>
    </w:p>
    <w:p w:rsidR="00242839" w:rsidRDefault="00242839" w:rsidP="00242839">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 xml:space="preserve">Информационный бюллетень </w:t>
      </w:r>
      <w:proofErr w:type="spellStart"/>
      <w:r>
        <w:rPr>
          <w:rFonts w:ascii="Monotype Corsiva" w:hAnsi="Monotype Corsiva" w:cs="Times New Roman"/>
          <w:b/>
          <w:color w:val="000000" w:themeColor="text1"/>
          <w:sz w:val="32"/>
          <w:szCs w:val="32"/>
        </w:rPr>
        <w:t>Камешкирского</w:t>
      </w:r>
      <w:proofErr w:type="spellEnd"/>
      <w:r>
        <w:rPr>
          <w:rFonts w:ascii="Monotype Corsiva" w:hAnsi="Monotype Corsiva" w:cs="Times New Roman"/>
          <w:b/>
          <w:color w:val="000000" w:themeColor="text1"/>
          <w:sz w:val="32"/>
          <w:szCs w:val="32"/>
        </w:rPr>
        <w:t xml:space="preserve"> района Пензенской области</w:t>
      </w:r>
    </w:p>
    <w:p w:rsidR="00242839" w:rsidRDefault="00242839" w:rsidP="00242839">
      <w:pPr>
        <w:pStyle w:val="ConsPlusNormal0"/>
        <w:widowControl/>
        <w:ind w:firstLine="0"/>
        <w:jc w:val="center"/>
        <w:rPr>
          <w:rFonts w:ascii="Monotype Corsiva" w:hAnsi="Monotype Corsiva" w:cs="Times New Roman"/>
          <w:b/>
          <w:color w:val="000000" w:themeColor="text1"/>
          <w:sz w:val="32"/>
          <w:szCs w:val="32"/>
        </w:rPr>
      </w:pPr>
    </w:p>
    <w:p w:rsidR="00242839" w:rsidRDefault="00242839" w:rsidP="00242839">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242839" w:rsidRDefault="00242839" w:rsidP="00242839">
      <w:pPr>
        <w:pStyle w:val="ConsPlusNormal0"/>
        <w:widowControl/>
        <w:ind w:firstLine="0"/>
        <w:jc w:val="center"/>
        <w:rPr>
          <w:rFonts w:ascii="Monotype Corsiva" w:hAnsi="Monotype Corsiva" w:cs="Times New Roman"/>
          <w:b/>
          <w:color w:val="000000" w:themeColor="text1"/>
          <w:sz w:val="32"/>
          <w:szCs w:val="32"/>
        </w:rPr>
      </w:pPr>
    </w:p>
    <w:p w:rsidR="00242839" w:rsidRDefault="00242839" w:rsidP="00242839">
      <w:pPr>
        <w:pStyle w:val="ConsPlusNormal0"/>
        <w:widowControl/>
        <w:ind w:firstLine="0"/>
        <w:jc w:val="center"/>
        <w:rPr>
          <w:rFonts w:ascii="Monotype Corsiva" w:hAnsi="Monotype Corsiva" w:cs="Times New Roman"/>
          <w:color w:val="000000" w:themeColor="text1"/>
          <w:sz w:val="36"/>
          <w:szCs w:val="36"/>
        </w:rPr>
      </w:pPr>
    </w:p>
    <w:p w:rsidR="00242839" w:rsidRDefault="00242839" w:rsidP="00242839">
      <w:pPr>
        <w:pStyle w:val="ConsPlusNonformat"/>
        <w:widowControl/>
        <w:jc w:val="center"/>
        <w:rPr>
          <w:rFonts w:ascii="Monotype Corsiva" w:hAnsi="Monotype Corsiva" w:cs="Times New Roman"/>
          <w:b/>
          <w:color w:val="000000" w:themeColor="text1"/>
          <w:sz w:val="40"/>
          <w:szCs w:val="40"/>
        </w:rPr>
      </w:pPr>
    </w:p>
    <w:p w:rsidR="00242839" w:rsidRDefault="00242839" w:rsidP="00242839">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 xml:space="preserve">Учредитель: Собрание представителей </w:t>
      </w:r>
      <w:proofErr w:type="spellStart"/>
      <w:r>
        <w:rPr>
          <w:rFonts w:ascii="Monotype Corsiva" w:hAnsi="Monotype Corsiva"/>
          <w:b/>
          <w:color w:val="000000" w:themeColor="text1"/>
          <w:sz w:val="28"/>
          <w:szCs w:val="28"/>
        </w:rPr>
        <w:t>Камешкирского</w:t>
      </w:r>
      <w:proofErr w:type="spellEnd"/>
      <w:r>
        <w:rPr>
          <w:rFonts w:ascii="Monotype Corsiva" w:hAnsi="Monotype Corsiva"/>
          <w:b/>
          <w:color w:val="000000" w:themeColor="text1"/>
          <w:sz w:val="28"/>
          <w:szCs w:val="28"/>
        </w:rPr>
        <w:t xml:space="preserve"> района Пензенской области (Решение от 20.06.2011 г. № 735-142\2)</w:t>
      </w:r>
    </w:p>
    <w:p w:rsidR="00242839" w:rsidRDefault="00242839" w:rsidP="00242839">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Издатель: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242839" w:rsidRDefault="00242839" w:rsidP="00242839">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242839" w:rsidRDefault="00242839" w:rsidP="00242839">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Редакция: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242839" w:rsidRDefault="00242839" w:rsidP="00242839">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242839" w:rsidRDefault="00242839" w:rsidP="00242839">
      <w:pPr>
        <w:pStyle w:val="ConsPlusNormal0"/>
        <w:widowControl/>
        <w:tabs>
          <w:tab w:val="left" w:pos="945"/>
        </w:tabs>
        <w:ind w:firstLine="0"/>
        <w:rPr>
          <w:rFonts w:ascii="Monotype Corsiva" w:hAnsi="Monotype Corsiva" w:cs="Times New Roman"/>
          <w:b/>
          <w:color w:val="000000" w:themeColor="text1"/>
          <w:sz w:val="28"/>
          <w:szCs w:val="28"/>
        </w:rPr>
      </w:pPr>
    </w:p>
    <w:p w:rsidR="00242839" w:rsidRDefault="00242839" w:rsidP="00242839">
      <w:pPr>
        <w:pStyle w:val="ConsPlusNormal0"/>
        <w:widowControl/>
        <w:ind w:firstLine="0"/>
        <w:jc w:val="center"/>
        <w:rPr>
          <w:rFonts w:ascii="Monotype Corsiva" w:hAnsi="Monotype Corsiva" w:cs="Times New Roman"/>
          <w:b/>
          <w:color w:val="000000" w:themeColor="text1"/>
          <w:sz w:val="24"/>
          <w:szCs w:val="24"/>
        </w:rPr>
      </w:pPr>
    </w:p>
    <w:p w:rsidR="00242839" w:rsidRDefault="00242839" w:rsidP="00242839">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242839" w:rsidRDefault="00242839" w:rsidP="00242839">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242839" w:rsidRDefault="00242839" w:rsidP="00242839">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242839" w:rsidRDefault="00242839" w:rsidP="00242839"/>
    <w:p w:rsidR="00242839" w:rsidRDefault="00242839" w:rsidP="00242839"/>
    <w:p w:rsidR="008A3CB7" w:rsidRDefault="009D4D7F"/>
    <w:p w:rsidR="00242839" w:rsidRDefault="00242839"/>
    <w:p w:rsidR="00242839" w:rsidRDefault="00242839"/>
    <w:p w:rsidR="00242839" w:rsidRDefault="00242839" w:rsidP="00242839">
      <w:pPr>
        <w:autoSpaceDE w:val="0"/>
        <w:autoSpaceDN w:val="0"/>
        <w:adjustRightInd w:val="0"/>
        <w:ind w:left="4536"/>
        <w:jc w:val="center"/>
        <w:rPr>
          <w:sz w:val="28"/>
          <w:szCs w:val="28"/>
        </w:rPr>
      </w:pPr>
      <w:r>
        <w:rPr>
          <w:noProof/>
          <w:sz w:val="28"/>
          <w:szCs w:val="28"/>
        </w:rPr>
        <w:drawing>
          <wp:anchor distT="0" distB="0" distL="114300" distR="114300" simplePos="0" relativeHeight="251661312"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2839" w:rsidRDefault="00242839" w:rsidP="00242839">
      <w:pPr>
        <w:autoSpaceDE w:val="0"/>
        <w:autoSpaceDN w:val="0"/>
        <w:adjustRightInd w:val="0"/>
        <w:ind w:left="4536"/>
        <w:jc w:val="center"/>
        <w:rPr>
          <w:sz w:val="28"/>
          <w:szCs w:val="28"/>
        </w:rPr>
      </w:pPr>
    </w:p>
    <w:p w:rsidR="00242839" w:rsidRDefault="00242839" w:rsidP="00242839">
      <w:pPr>
        <w:autoSpaceDE w:val="0"/>
        <w:autoSpaceDN w:val="0"/>
        <w:adjustRightInd w:val="0"/>
        <w:ind w:left="4536"/>
        <w:jc w:val="center"/>
        <w:rPr>
          <w:sz w:val="28"/>
          <w:szCs w:val="28"/>
        </w:rPr>
      </w:pPr>
    </w:p>
    <w:p w:rsidR="00242839" w:rsidRDefault="00242839" w:rsidP="00242839">
      <w:pPr>
        <w:autoSpaceDE w:val="0"/>
        <w:autoSpaceDN w:val="0"/>
        <w:adjustRightInd w:val="0"/>
        <w:ind w:left="4536"/>
        <w:jc w:val="center"/>
        <w:rPr>
          <w:sz w:val="28"/>
          <w:szCs w:val="28"/>
        </w:rPr>
      </w:pPr>
    </w:p>
    <w:p w:rsidR="00242839" w:rsidRDefault="00242839" w:rsidP="00242839">
      <w:pPr>
        <w:widowControl/>
        <w:autoSpaceDE w:val="0"/>
        <w:autoSpaceDN w:val="0"/>
        <w:adjustRightInd w:val="0"/>
        <w:ind w:firstLine="540"/>
        <w:jc w:val="both"/>
        <w:rPr>
          <w:sz w:val="28"/>
          <w:szCs w:val="28"/>
        </w:rPr>
      </w:pPr>
    </w:p>
    <w:p w:rsidR="00242839" w:rsidRDefault="00242839" w:rsidP="00242839">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242839" w:rsidRPr="000136F4" w:rsidTr="00B46D5C">
        <w:tc>
          <w:tcPr>
            <w:tcW w:w="9606" w:type="dxa"/>
          </w:tcPr>
          <w:p w:rsidR="00242839" w:rsidRPr="00C8721A" w:rsidRDefault="00242839" w:rsidP="00B46D5C">
            <w:pPr>
              <w:jc w:val="center"/>
              <w:rPr>
                <w:b/>
                <w:color w:val="000000"/>
                <w:sz w:val="24"/>
                <w:szCs w:val="24"/>
              </w:rPr>
            </w:pPr>
            <w:r w:rsidRPr="00C8721A">
              <w:rPr>
                <w:b/>
                <w:color w:val="000000"/>
                <w:sz w:val="24"/>
                <w:szCs w:val="24"/>
              </w:rPr>
              <w:t>АДМИНИСТРАЦИЯ</w:t>
            </w:r>
          </w:p>
        </w:tc>
      </w:tr>
      <w:tr w:rsidR="00242839" w:rsidRPr="000136F4" w:rsidTr="00B46D5C">
        <w:trPr>
          <w:trHeight w:hRule="exact" w:val="397"/>
        </w:trPr>
        <w:tc>
          <w:tcPr>
            <w:tcW w:w="9606" w:type="dxa"/>
          </w:tcPr>
          <w:p w:rsidR="00242839" w:rsidRPr="00C8721A" w:rsidRDefault="00242839" w:rsidP="00B46D5C">
            <w:pPr>
              <w:jc w:val="center"/>
              <w:rPr>
                <w:b/>
                <w:color w:val="000000"/>
                <w:sz w:val="24"/>
                <w:szCs w:val="24"/>
              </w:rPr>
            </w:pPr>
            <w:r w:rsidRPr="00C8721A">
              <w:rPr>
                <w:b/>
                <w:color w:val="000000"/>
                <w:sz w:val="24"/>
                <w:szCs w:val="24"/>
              </w:rPr>
              <w:t>КАМЕШКИРСКОГО РАЙОНА ПЕНЗЕНСКОЙ ОБЛАСТИ</w:t>
            </w:r>
          </w:p>
        </w:tc>
      </w:tr>
      <w:tr w:rsidR="00242839" w:rsidRPr="000136F4" w:rsidTr="00B46D5C">
        <w:trPr>
          <w:trHeight w:val="314"/>
        </w:trPr>
        <w:tc>
          <w:tcPr>
            <w:tcW w:w="9606" w:type="dxa"/>
          </w:tcPr>
          <w:p w:rsidR="00242839" w:rsidRPr="00C8721A" w:rsidRDefault="00242839" w:rsidP="00B46D5C">
            <w:pPr>
              <w:pStyle w:val="3"/>
              <w:rPr>
                <w:color w:val="000000"/>
                <w:sz w:val="24"/>
                <w:szCs w:val="24"/>
              </w:rPr>
            </w:pPr>
          </w:p>
        </w:tc>
      </w:tr>
      <w:tr w:rsidR="00242839" w:rsidRPr="000136F4" w:rsidTr="00B46D5C">
        <w:trPr>
          <w:trHeight w:hRule="exact" w:val="548"/>
        </w:trPr>
        <w:tc>
          <w:tcPr>
            <w:tcW w:w="9606" w:type="dxa"/>
            <w:vAlign w:val="center"/>
          </w:tcPr>
          <w:p w:rsidR="00242839" w:rsidRPr="00C8721A" w:rsidRDefault="00242839" w:rsidP="00B46D5C">
            <w:pPr>
              <w:pStyle w:val="3"/>
              <w:rPr>
                <w:color w:val="000000"/>
                <w:sz w:val="24"/>
                <w:szCs w:val="24"/>
              </w:rPr>
            </w:pPr>
            <w:r w:rsidRPr="00C8721A">
              <w:rPr>
                <w:color w:val="000000"/>
                <w:sz w:val="24"/>
                <w:szCs w:val="24"/>
              </w:rPr>
              <w:t>ПОСТАНОВЛЕНИЕ</w:t>
            </w:r>
          </w:p>
        </w:tc>
      </w:tr>
    </w:tbl>
    <w:p w:rsidR="00242839" w:rsidRPr="000136F4" w:rsidRDefault="00242839" w:rsidP="00242839">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42839" w:rsidRPr="000136F4" w:rsidTr="00B46D5C">
        <w:tc>
          <w:tcPr>
            <w:tcW w:w="284" w:type="dxa"/>
            <w:vAlign w:val="bottom"/>
          </w:tcPr>
          <w:p w:rsidR="00242839" w:rsidRPr="000136F4" w:rsidRDefault="00242839" w:rsidP="00B46D5C">
            <w:pPr>
              <w:rPr>
                <w:sz w:val="24"/>
                <w:szCs w:val="24"/>
              </w:rPr>
            </w:pPr>
            <w:r w:rsidRPr="000136F4">
              <w:rPr>
                <w:sz w:val="24"/>
                <w:szCs w:val="24"/>
              </w:rPr>
              <w:t>от</w:t>
            </w:r>
          </w:p>
        </w:tc>
        <w:tc>
          <w:tcPr>
            <w:tcW w:w="2835" w:type="dxa"/>
            <w:tcBorders>
              <w:bottom w:val="single" w:sz="6" w:space="0" w:color="auto"/>
            </w:tcBorders>
          </w:tcPr>
          <w:p w:rsidR="00242839" w:rsidRPr="000136F4" w:rsidRDefault="00242839" w:rsidP="00B46D5C">
            <w:pPr>
              <w:jc w:val="center"/>
              <w:rPr>
                <w:sz w:val="24"/>
                <w:szCs w:val="24"/>
              </w:rPr>
            </w:pPr>
            <w:r>
              <w:rPr>
                <w:sz w:val="24"/>
                <w:szCs w:val="24"/>
              </w:rPr>
              <w:t>09.01.2019</w:t>
            </w:r>
          </w:p>
        </w:tc>
        <w:tc>
          <w:tcPr>
            <w:tcW w:w="397" w:type="dxa"/>
            <w:vAlign w:val="bottom"/>
          </w:tcPr>
          <w:p w:rsidR="00242839" w:rsidRPr="000136F4" w:rsidRDefault="00242839" w:rsidP="00B46D5C">
            <w:pPr>
              <w:rPr>
                <w:sz w:val="24"/>
                <w:szCs w:val="24"/>
              </w:rPr>
            </w:pPr>
            <w:r w:rsidRPr="000136F4">
              <w:rPr>
                <w:sz w:val="24"/>
                <w:szCs w:val="24"/>
              </w:rPr>
              <w:t>№</w:t>
            </w:r>
          </w:p>
        </w:tc>
        <w:tc>
          <w:tcPr>
            <w:tcW w:w="1134" w:type="dxa"/>
            <w:tcBorders>
              <w:bottom w:val="single" w:sz="6" w:space="0" w:color="auto"/>
            </w:tcBorders>
          </w:tcPr>
          <w:p w:rsidR="00242839" w:rsidRPr="000136F4" w:rsidRDefault="00242839" w:rsidP="00B46D5C">
            <w:pPr>
              <w:jc w:val="center"/>
              <w:rPr>
                <w:sz w:val="24"/>
                <w:szCs w:val="24"/>
              </w:rPr>
            </w:pPr>
            <w:r>
              <w:rPr>
                <w:sz w:val="24"/>
                <w:szCs w:val="24"/>
              </w:rPr>
              <w:t>2</w:t>
            </w:r>
          </w:p>
        </w:tc>
      </w:tr>
      <w:tr w:rsidR="00242839" w:rsidRPr="000136F4" w:rsidTr="00B46D5C">
        <w:tc>
          <w:tcPr>
            <w:tcW w:w="4650" w:type="dxa"/>
            <w:gridSpan w:val="4"/>
          </w:tcPr>
          <w:p w:rsidR="00242839" w:rsidRPr="000136F4" w:rsidRDefault="00242839" w:rsidP="00B46D5C">
            <w:pPr>
              <w:rPr>
                <w:sz w:val="24"/>
                <w:szCs w:val="24"/>
              </w:rPr>
            </w:pPr>
          </w:p>
          <w:p w:rsidR="00242839" w:rsidRPr="000136F4" w:rsidRDefault="00242839" w:rsidP="00B46D5C">
            <w:pPr>
              <w:rPr>
                <w:sz w:val="24"/>
                <w:szCs w:val="24"/>
              </w:rPr>
            </w:pPr>
            <w:r w:rsidRPr="000136F4">
              <w:rPr>
                <w:sz w:val="24"/>
                <w:szCs w:val="24"/>
              </w:rPr>
              <w:t xml:space="preserve">                             </w:t>
            </w:r>
            <w:proofErr w:type="spellStart"/>
            <w:r w:rsidRPr="000136F4">
              <w:rPr>
                <w:sz w:val="24"/>
                <w:szCs w:val="24"/>
              </w:rPr>
              <w:t>с.Р.Камешкир</w:t>
            </w:r>
            <w:proofErr w:type="spellEnd"/>
          </w:p>
        </w:tc>
      </w:tr>
    </w:tbl>
    <w:p w:rsidR="00242839" w:rsidRPr="00790AA7" w:rsidRDefault="00242839" w:rsidP="00242839">
      <w:pPr>
        <w:widowControl/>
        <w:autoSpaceDE w:val="0"/>
        <w:autoSpaceDN w:val="0"/>
        <w:adjustRightInd w:val="0"/>
        <w:ind w:firstLine="540"/>
        <w:jc w:val="center"/>
        <w:rPr>
          <w:b/>
          <w:sz w:val="24"/>
          <w:szCs w:val="24"/>
        </w:rPr>
      </w:pPr>
      <w:r w:rsidRPr="00790AA7">
        <w:rPr>
          <w:b/>
          <w:sz w:val="24"/>
          <w:szCs w:val="24"/>
        </w:rPr>
        <w:t xml:space="preserve">О внесении изменений в постановление администрации </w:t>
      </w:r>
      <w:proofErr w:type="spellStart"/>
      <w:r w:rsidRPr="00790AA7">
        <w:rPr>
          <w:b/>
          <w:sz w:val="24"/>
          <w:szCs w:val="24"/>
        </w:rPr>
        <w:t>Камешкирского</w:t>
      </w:r>
      <w:proofErr w:type="spellEnd"/>
      <w:r w:rsidRPr="00790AA7">
        <w:rPr>
          <w:b/>
          <w:sz w:val="24"/>
          <w:szCs w:val="24"/>
        </w:rPr>
        <w:t xml:space="preserve"> района от 01.11.13 г. № 340 «Об утверждении муниципальной программы «Управление муниципальными финансами и муниципальным долгом </w:t>
      </w:r>
      <w:proofErr w:type="spellStart"/>
      <w:r w:rsidRPr="00790AA7">
        <w:rPr>
          <w:b/>
          <w:sz w:val="24"/>
          <w:szCs w:val="24"/>
        </w:rPr>
        <w:t>Камешкирского</w:t>
      </w:r>
      <w:proofErr w:type="spellEnd"/>
      <w:r w:rsidRPr="00790AA7">
        <w:rPr>
          <w:b/>
          <w:sz w:val="24"/>
          <w:szCs w:val="24"/>
        </w:rPr>
        <w:t xml:space="preserve"> района Пензенской области на 2014 - 2022 годы»</w:t>
      </w:r>
    </w:p>
    <w:p w:rsidR="00242839" w:rsidRPr="00790AA7" w:rsidRDefault="00242839" w:rsidP="00242839">
      <w:pPr>
        <w:widowControl/>
        <w:autoSpaceDE w:val="0"/>
        <w:autoSpaceDN w:val="0"/>
        <w:adjustRightInd w:val="0"/>
        <w:ind w:firstLine="540"/>
        <w:jc w:val="both"/>
        <w:rPr>
          <w:sz w:val="24"/>
          <w:szCs w:val="24"/>
        </w:rPr>
      </w:pPr>
    </w:p>
    <w:p w:rsidR="00242839" w:rsidRPr="00790AA7" w:rsidRDefault="00242839" w:rsidP="00242839">
      <w:pPr>
        <w:ind w:firstLine="600"/>
        <w:jc w:val="both"/>
        <w:rPr>
          <w:sz w:val="24"/>
          <w:szCs w:val="24"/>
        </w:rPr>
      </w:pPr>
      <w:r w:rsidRPr="00790AA7">
        <w:rPr>
          <w:sz w:val="24"/>
          <w:szCs w:val="24"/>
        </w:rPr>
        <w:t xml:space="preserve">В связи с уточнением программных мероприятий, руководствуясь постановлением Администрации </w:t>
      </w:r>
      <w:proofErr w:type="spellStart"/>
      <w:r w:rsidRPr="00790AA7">
        <w:rPr>
          <w:sz w:val="24"/>
          <w:szCs w:val="24"/>
        </w:rPr>
        <w:t>Камешкирского</w:t>
      </w:r>
      <w:proofErr w:type="spellEnd"/>
      <w:r w:rsidRPr="00790AA7">
        <w:rPr>
          <w:sz w:val="24"/>
          <w:szCs w:val="24"/>
        </w:rPr>
        <w:t xml:space="preserve"> района Пензенской области от 01.11.2013 года № 340 </w:t>
      </w:r>
      <w:r w:rsidRPr="00790AA7">
        <w:rPr>
          <w:spacing w:val="-2"/>
          <w:sz w:val="24"/>
          <w:szCs w:val="24"/>
        </w:rPr>
        <w:t xml:space="preserve">«Управление муниципальными финансами и муниципальным долгом </w:t>
      </w:r>
      <w:proofErr w:type="spellStart"/>
      <w:r w:rsidRPr="00790AA7">
        <w:rPr>
          <w:spacing w:val="-2"/>
          <w:sz w:val="24"/>
          <w:szCs w:val="24"/>
        </w:rPr>
        <w:t>Камешкирского</w:t>
      </w:r>
      <w:proofErr w:type="spellEnd"/>
      <w:r w:rsidRPr="00790AA7">
        <w:rPr>
          <w:spacing w:val="-2"/>
          <w:sz w:val="24"/>
          <w:szCs w:val="24"/>
        </w:rPr>
        <w:t xml:space="preserve"> района Пензенской области на 2014–2022 годы», руководствуясь Уставом </w:t>
      </w:r>
      <w:proofErr w:type="spellStart"/>
      <w:r w:rsidRPr="00790AA7">
        <w:rPr>
          <w:spacing w:val="-2"/>
          <w:sz w:val="24"/>
          <w:szCs w:val="24"/>
        </w:rPr>
        <w:t>Камешкирского</w:t>
      </w:r>
      <w:proofErr w:type="spellEnd"/>
      <w:r w:rsidRPr="00790AA7">
        <w:rPr>
          <w:spacing w:val="-2"/>
          <w:sz w:val="24"/>
          <w:szCs w:val="24"/>
        </w:rPr>
        <w:t xml:space="preserve"> района Пензенской области,</w:t>
      </w:r>
      <w:r w:rsidRPr="00790AA7">
        <w:rPr>
          <w:sz w:val="24"/>
          <w:szCs w:val="24"/>
        </w:rPr>
        <w:t xml:space="preserve"> Администрация </w:t>
      </w:r>
      <w:proofErr w:type="spellStart"/>
      <w:r w:rsidRPr="00790AA7">
        <w:rPr>
          <w:sz w:val="24"/>
          <w:szCs w:val="24"/>
        </w:rPr>
        <w:t>Камешкирского</w:t>
      </w:r>
      <w:proofErr w:type="spellEnd"/>
      <w:r w:rsidRPr="00790AA7">
        <w:rPr>
          <w:sz w:val="24"/>
          <w:szCs w:val="24"/>
        </w:rPr>
        <w:t xml:space="preserve"> района Пензенской области</w:t>
      </w:r>
    </w:p>
    <w:p w:rsidR="00242839" w:rsidRPr="00790AA7" w:rsidRDefault="00242839" w:rsidP="00242839">
      <w:pPr>
        <w:widowControl/>
        <w:autoSpaceDE w:val="0"/>
        <w:autoSpaceDN w:val="0"/>
        <w:adjustRightInd w:val="0"/>
        <w:ind w:firstLine="540"/>
        <w:jc w:val="center"/>
        <w:rPr>
          <w:sz w:val="24"/>
          <w:szCs w:val="24"/>
        </w:rPr>
      </w:pPr>
      <w:r w:rsidRPr="00790AA7">
        <w:rPr>
          <w:sz w:val="24"/>
          <w:szCs w:val="24"/>
        </w:rPr>
        <w:t>постановляет:</w:t>
      </w:r>
    </w:p>
    <w:p w:rsidR="00242839" w:rsidRPr="00790AA7" w:rsidRDefault="00242839" w:rsidP="00242839">
      <w:pPr>
        <w:autoSpaceDE w:val="0"/>
        <w:autoSpaceDN w:val="0"/>
        <w:adjustRightInd w:val="0"/>
        <w:ind w:firstLine="600"/>
        <w:jc w:val="both"/>
        <w:rPr>
          <w:spacing w:val="-2"/>
          <w:sz w:val="24"/>
          <w:szCs w:val="24"/>
        </w:rPr>
      </w:pPr>
      <w:r w:rsidRPr="00790AA7">
        <w:rPr>
          <w:sz w:val="24"/>
          <w:szCs w:val="24"/>
        </w:rPr>
        <w:t xml:space="preserve">1. Внести в муниципальную программу </w:t>
      </w:r>
      <w:r w:rsidRPr="00790AA7">
        <w:rPr>
          <w:spacing w:val="-2"/>
          <w:sz w:val="24"/>
          <w:szCs w:val="24"/>
        </w:rPr>
        <w:t xml:space="preserve">«Управление муниципальными финансами и муниципальным долгом </w:t>
      </w:r>
      <w:proofErr w:type="spellStart"/>
      <w:r w:rsidRPr="00790AA7">
        <w:rPr>
          <w:spacing w:val="-2"/>
          <w:sz w:val="24"/>
          <w:szCs w:val="24"/>
        </w:rPr>
        <w:t>Камешкирского</w:t>
      </w:r>
      <w:proofErr w:type="spellEnd"/>
      <w:r w:rsidRPr="00790AA7">
        <w:rPr>
          <w:spacing w:val="-2"/>
          <w:sz w:val="24"/>
          <w:szCs w:val="24"/>
        </w:rPr>
        <w:t xml:space="preserve"> района Пензенской области на 2014–2022 годы», утвержденную постановлением администрации </w:t>
      </w:r>
      <w:proofErr w:type="spellStart"/>
      <w:r w:rsidRPr="00790AA7">
        <w:rPr>
          <w:spacing w:val="-2"/>
          <w:sz w:val="24"/>
          <w:szCs w:val="24"/>
        </w:rPr>
        <w:t>Камешкирского</w:t>
      </w:r>
      <w:proofErr w:type="spellEnd"/>
      <w:r w:rsidRPr="00790AA7">
        <w:rPr>
          <w:spacing w:val="-2"/>
          <w:sz w:val="24"/>
          <w:szCs w:val="24"/>
        </w:rPr>
        <w:t xml:space="preserve"> района Пензенской области от 01.11.2013 г. № 340 «Об утверждении муниципальной программы «Управление муниципальными финансами и муниципальным долгом </w:t>
      </w:r>
      <w:proofErr w:type="spellStart"/>
      <w:r w:rsidRPr="00790AA7">
        <w:rPr>
          <w:spacing w:val="-2"/>
          <w:sz w:val="24"/>
          <w:szCs w:val="24"/>
        </w:rPr>
        <w:t>Камешкирского</w:t>
      </w:r>
      <w:proofErr w:type="spellEnd"/>
      <w:r w:rsidRPr="00790AA7">
        <w:rPr>
          <w:spacing w:val="-2"/>
          <w:sz w:val="24"/>
          <w:szCs w:val="24"/>
        </w:rPr>
        <w:t xml:space="preserve"> района Пензенской области на 2014–2022 годы» следующие изменения:</w:t>
      </w:r>
    </w:p>
    <w:p w:rsidR="00242839" w:rsidRPr="00790AA7" w:rsidRDefault="00242839" w:rsidP="00242839">
      <w:pPr>
        <w:autoSpaceDE w:val="0"/>
        <w:autoSpaceDN w:val="0"/>
        <w:adjustRightInd w:val="0"/>
        <w:ind w:firstLine="600"/>
        <w:jc w:val="both"/>
        <w:rPr>
          <w:spacing w:val="-2"/>
          <w:sz w:val="24"/>
          <w:szCs w:val="24"/>
        </w:rPr>
      </w:pPr>
      <w:r w:rsidRPr="00790AA7">
        <w:rPr>
          <w:spacing w:val="-2"/>
          <w:sz w:val="24"/>
          <w:szCs w:val="24"/>
        </w:rPr>
        <w:t>1.1. В Паспорте Программы:</w:t>
      </w:r>
    </w:p>
    <w:p w:rsidR="00242839" w:rsidRPr="00790AA7" w:rsidRDefault="00242839" w:rsidP="00242839">
      <w:pPr>
        <w:autoSpaceDE w:val="0"/>
        <w:autoSpaceDN w:val="0"/>
        <w:adjustRightInd w:val="0"/>
        <w:ind w:firstLine="600"/>
        <w:jc w:val="both"/>
        <w:rPr>
          <w:sz w:val="24"/>
          <w:szCs w:val="24"/>
        </w:rPr>
      </w:pPr>
      <w:r w:rsidRPr="00790AA7">
        <w:rPr>
          <w:spacing w:val="-2"/>
          <w:sz w:val="24"/>
          <w:szCs w:val="24"/>
        </w:rPr>
        <w:t>1.1.1. Позиции «</w:t>
      </w:r>
      <w:r w:rsidRPr="00790AA7">
        <w:rPr>
          <w:sz w:val="24"/>
          <w:szCs w:val="24"/>
        </w:rPr>
        <w:t>Объемы бюджетных ассигнований муниципальной программы» изложить в следующей редакции:</w:t>
      </w: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242839" w:rsidRPr="00790AA7" w:rsidTr="00B46D5C">
        <w:trPr>
          <w:trHeight w:val="600"/>
          <w:tblCellSpacing w:w="5" w:type="nil"/>
        </w:trPr>
        <w:tc>
          <w:tcPr>
            <w:tcW w:w="3477" w:type="dxa"/>
          </w:tcPr>
          <w:p w:rsidR="00242839" w:rsidRPr="00790AA7" w:rsidRDefault="00242839" w:rsidP="00B46D5C">
            <w:pPr>
              <w:rPr>
                <w:sz w:val="24"/>
                <w:szCs w:val="24"/>
              </w:rPr>
            </w:pPr>
            <w:r w:rsidRPr="00790AA7">
              <w:rPr>
                <w:sz w:val="24"/>
                <w:szCs w:val="24"/>
              </w:rPr>
              <w:t xml:space="preserve">Объемы бюджетных            </w:t>
            </w:r>
            <w:r w:rsidRPr="00790AA7">
              <w:rPr>
                <w:sz w:val="24"/>
                <w:szCs w:val="24"/>
              </w:rPr>
              <w:br/>
              <w:t>ассигнований муниципальной программы</w:t>
            </w:r>
          </w:p>
        </w:tc>
        <w:tc>
          <w:tcPr>
            <w:tcW w:w="6237" w:type="dxa"/>
          </w:tcPr>
          <w:p w:rsidR="00242839" w:rsidRPr="00790AA7" w:rsidRDefault="00242839" w:rsidP="00B46D5C">
            <w:pPr>
              <w:rPr>
                <w:sz w:val="24"/>
                <w:szCs w:val="24"/>
              </w:rPr>
            </w:pPr>
            <w:r w:rsidRPr="00790AA7">
              <w:rPr>
                <w:sz w:val="24"/>
                <w:szCs w:val="24"/>
              </w:rPr>
              <w:t xml:space="preserve">Объем бюджетных ассигнований на реализацию муниципальной программы из бюджета </w:t>
            </w:r>
            <w:proofErr w:type="spellStart"/>
            <w:r w:rsidRPr="00790AA7">
              <w:rPr>
                <w:sz w:val="24"/>
                <w:szCs w:val="24"/>
              </w:rPr>
              <w:t>Камешкирского</w:t>
            </w:r>
            <w:proofErr w:type="spellEnd"/>
            <w:r w:rsidRPr="00790AA7">
              <w:rPr>
                <w:sz w:val="24"/>
                <w:szCs w:val="24"/>
              </w:rPr>
              <w:t xml:space="preserve"> района  Пензенской области составляет 121514,89 тыс. рублей, в том числе:</w:t>
            </w:r>
          </w:p>
          <w:p w:rsidR="00242839" w:rsidRPr="00790AA7" w:rsidRDefault="00242839" w:rsidP="00B46D5C">
            <w:pPr>
              <w:rPr>
                <w:b/>
                <w:sz w:val="24"/>
                <w:szCs w:val="24"/>
              </w:rPr>
            </w:pPr>
            <w:r w:rsidRPr="00790AA7">
              <w:rPr>
                <w:b/>
                <w:sz w:val="24"/>
                <w:szCs w:val="24"/>
              </w:rPr>
              <w:t>а) по подпрограммам:</w:t>
            </w:r>
          </w:p>
          <w:p w:rsidR="00242839" w:rsidRPr="00790AA7" w:rsidRDefault="00242839" w:rsidP="00B46D5C">
            <w:pPr>
              <w:rPr>
                <w:spacing w:val="-2"/>
                <w:sz w:val="24"/>
                <w:szCs w:val="24"/>
              </w:rPr>
            </w:pPr>
            <w:r w:rsidRPr="00790AA7">
              <w:rPr>
                <w:sz w:val="24"/>
                <w:szCs w:val="24"/>
              </w:rPr>
              <w:t xml:space="preserve">- </w:t>
            </w:r>
            <w:r w:rsidRPr="00790AA7">
              <w:rPr>
                <w:spacing w:val="-2"/>
                <w:sz w:val="24"/>
                <w:szCs w:val="24"/>
              </w:rPr>
              <w:t xml:space="preserve">«Управление муниципальным  долгом </w:t>
            </w:r>
            <w:proofErr w:type="spellStart"/>
            <w:r w:rsidRPr="00790AA7">
              <w:rPr>
                <w:spacing w:val="-2"/>
                <w:sz w:val="24"/>
                <w:szCs w:val="24"/>
              </w:rPr>
              <w:t>Камешкирского</w:t>
            </w:r>
            <w:proofErr w:type="spellEnd"/>
            <w:r w:rsidRPr="00790AA7">
              <w:rPr>
                <w:spacing w:val="-2"/>
                <w:sz w:val="24"/>
                <w:szCs w:val="24"/>
              </w:rPr>
              <w:t xml:space="preserve"> района  Пензенской области» – 1992,3 тыс. рублей;</w:t>
            </w:r>
          </w:p>
          <w:p w:rsidR="00242839" w:rsidRPr="00790AA7" w:rsidRDefault="00242839" w:rsidP="00B46D5C">
            <w:pPr>
              <w:rPr>
                <w:spacing w:val="-2"/>
                <w:sz w:val="24"/>
                <w:szCs w:val="24"/>
              </w:rPr>
            </w:pPr>
            <w:r w:rsidRPr="00790AA7">
              <w:rPr>
                <w:spacing w:val="-2"/>
                <w:sz w:val="24"/>
                <w:szCs w:val="24"/>
              </w:rPr>
              <w:t xml:space="preserve">- «Предоставление межбюджетных трансфертов из бюджета </w:t>
            </w:r>
            <w:proofErr w:type="spellStart"/>
            <w:r w:rsidRPr="00790AA7">
              <w:rPr>
                <w:spacing w:val="-2"/>
                <w:sz w:val="24"/>
                <w:szCs w:val="24"/>
              </w:rPr>
              <w:t>Камешкирского</w:t>
            </w:r>
            <w:proofErr w:type="spellEnd"/>
            <w:r w:rsidRPr="00790AA7">
              <w:rPr>
                <w:spacing w:val="-2"/>
                <w:sz w:val="24"/>
                <w:szCs w:val="24"/>
              </w:rPr>
              <w:t xml:space="preserve"> района Пензенской области» – 57018,55 тыс. рублей;</w:t>
            </w:r>
          </w:p>
          <w:p w:rsidR="00242839" w:rsidRPr="00790AA7" w:rsidRDefault="00242839" w:rsidP="00B46D5C">
            <w:pPr>
              <w:rPr>
                <w:spacing w:val="-2"/>
                <w:sz w:val="24"/>
                <w:szCs w:val="24"/>
              </w:rPr>
            </w:pPr>
            <w:r w:rsidRPr="00790AA7">
              <w:rPr>
                <w:spacing w:val="-2"/>
                <w:sz w:val="24"/>
                <w:szCs w:val="24"/>
              </w:rPr>
              <w:t xml:space="preserve">- «Обеспечение деятельности Финансового управления </w:t>
            </w:r>
            <w:proofErr w:type="spellStart"/>
            <w:r w:rsidRPr="00790AA7">
              <w:rPr>
                <w:spacing w:val="-2"/>
                <w:sz w:val="24"/>
                <w:szCs w:val="24"/>
              </w:rPr>
              <w:t>Камешкирского</w:t>
            </w:r>
            <w:proofErr w:type="spellEnd"/>
            <w:r w:rsidRPr="00790AA7">
              <w:rPr>
                <w:spacing w:val="-2"/>
                <w:sz w:val="24"/>
                <w:szCs w:val="24"/>
              </w:rPr>
              <w:t xml:space="preserve"> района </w:t>
            </w:r>
            <w:r w:rsidRPr="00790AA7">
              <w:rPr>
                <w:spacing w:val="-12"/>
                <w:sz w:val="24"/>
                <w:szCs w:val="24"/>
              </w:rPr>
              <w:t>Пензенской области» – 62504,04. рублей;</w:t>
            </w:r>
          </w:p>
          <w:p w:rsidR="00242839" w:rsidRPr="00790AA7" w:rsidRDefault="00242839" w:rsidP="00B46D5C">
            <w:pPr>
              <w:rPr>
                <w:spacing w:val="-2"/>
                <w:sz w:val="24"/>
                <w:szCs w:val="24"/>
              </w:rPr>
            </w:pPr>
            <w:r w:rsidRPr="00790AA7">
              <w:rPr>
                <w:spacing w:val="-2"/>
                <w:sz w:val="24"/>
                <w:szCs w:val="24"/>
              </w:rPr>
              <w:t>- «</w:t>
            </w:r>
            <w:r w:rsidRPr="00790AA7">
              <w:rPr>
                <w:sz w:val="24"/>
                <w:szCs w:val="24"/>
              </w:rPr>
              <w:t xml:space="preserve">Эффективное осуществление закупок товаров, работ, </w:t>
            </w:r>
            <w:r w:rsidRPr="00790AA7">
              <w:rPr>
                <w:sz w:val="24"/>
                <w:szCs w:val="24"/>
              </w:rPr>
              <w:lastRenderedPageBreak/>
              <w:t xml:space="preserve">услуг для обеспечения нужд </w:t>
            </w:r>
            <w:proofErr w:type="spellStart"/>
            <w:r w:rsidRPr="00790AA7">
              <w:rPr>
                <w:sz w:val="24"/>
                <w:szCs w:val="24"/>
              </w:rPr>
              <w:t>Камешкирского</w:t>
            </w:r>
            <w:proofErr w:type="spellEnd"/>
            <w:r w:rsidRPr="00790AA7">
              <w:rPr>
                <w:sz w:val="24"/>
                <w:szCs w:val="24"/>
              </w:rPr>
              <w:t xml:space="preserve"> района Пензенской области</w:t>
            </w:r>
            <w:r w:rsidRPr="00790AA7">
              <w:rPr>
                <w:spacing w:val="-2"/>
                <w:sz w:val="24"/>
                <w:szCs w:val="24"/>
              </w:rPr>
              <w:t>» – 0,00 тыс. рублей.</w:t>
            </w:r>
          </w:p>
          <w:p w:rsidR="00242839" w:rsidRPr="00790AA7" w:rsidRDefault="00242839" w:rsidP="00B46D5C">
            <w:pPr>
              <w:rPr>
                <w:b/>
                <w:sz w:val="24"/>
                <w:szCs w:val="24"/>
              </w:rPr>
            </w:pPr>
            <w:r w:rsidRPr="00790AA7">
              <w:rPr>
                <w:b/>
                <w:spacing w:val="-2"/>
                <w:sz w:val="24"/>
                <w:szCs w:val="24"/>
              </w:rPr>
              <w:t>б) по годам реализации:</w:t>
            </w:r>
          </w:p>
          <w:p w:rsidR="00242839" w:rsidRPr="00790AA7" w:rsidRDefault="00242839" w:rsidP="00B46D5C">
            <w:pPr>
              <w:rPr>
                <w:sz w:val="24"/>
                <w:szCs w:val="24"/>
                <w:highlight w:val="yellow"/>
              </w:rPr>
            </w:pPr>
            <w:r w:rsidRPr="00790AA7">
              <w:rPr>
                <w:sz w:val="24"/>
                <w:szCs w:val="24"/>
              </w:rPr>
              <w:t xml:space="preserve">- в расходах бюджета – 121514,89 тыс. рублей, </w:t>
            </w:r>
            <w:r w:rsidRPr="00790AA7">
              <w:rPr>
                <w:sz w:val="24"/>
                <w:szCs w:val="24"/>
              </w:rPr>
              <w:br/>
              <w:t>в том  числе:</w:t>
            </w:r>
          </w:p>
          <w:p w:rsidR="00242839" w:rsidRPr="00790AA7" w:rsidRDefault="00242839" w:rsidP="00B46D5C">
            <w:pPr>
              <w:rPr>
                <w:sz w:val="24"/>
                <w:szCs w:val="24"/>
                <w:highlight w:val="yellow"/>
              </w:rPr>
            </w:pPr>
            <w:r w:rsidRPr="00790AA7">
              <w:rPr>
                <w:sz w:val="24"/>
                <w:szCs w:val="24"/>
              </w:rPr>
              <w:t xml:space="preserve">в 2014 году – 13260,9 тыс. рублей; </w:t>
            </w:r>
          </w:p>
          <w:p w:rsidR="00242839" w:rsidRPr="00790AA7" w:rsidRDefault="00242839" w:rsidP="00B46D5C">
            <w:pPr>
              <w:rPr>
                <w:sz w:val="24"/>
                <w:szCs w:val="24"/>
                <w:highlight w:val="yellow"/>
              </w:rPr>
            </w:pPr>
            <w:r w:rsidRPr="00790AA7">
              <w:rPr>
                <w:sz w:val="24"/>
                <w:szCs w:val="24"/>
              </w:rPr>
              <w:t>в 2015 году – 11398,2 тыс. рублей;</w:t>
            </w:r>
            <w:r w:rsidRPr="00790AA7">
              <w:rPr>
                <w:sz w:val="24"/>
                <w:szCs w:val="24"/>
                <w:highlight w:val="yellow"/>
              </w:rPr>
              <w:t xml:space="preserve"> </w:t>
            </w:r>
          </w:p>
          <w:p w:rsidR="00242839" w:rsidRPr="00790AA7" w:rsidRDefault="00242839" w:rsidP="00B46D5C">
            <w:pPr>
              <w:rPr>
                <w:sz w:val="24"/>
                <w:szCs w:val="24"/>
                <w:highlight w:val="yellow"/>
              </w:rPr>
            </w:pPr>
            <w:r w:rsidRPr="00790AA7">
              <w:rPr>
                <w:sz w:val="24"/>
                <w:szCs w:val="24"/>
              </w:rPr>
              <w:t>в 2016 году – 10473,89 тыс. рублей;</w:t>
            </w:r>
          </w:p>
          <w:p w:rsidR="00242839" w:rsidRPr="00790AA7" w:rsidRDefault="00242839" w:rsidP="00B46D5C">
            <w:pPr>
              <w:rPr>
                <w:iCs/>
                <w:sz w:val="24"/>
                <w:szCs w:val="24"/>
              </w:rPr>
            </w:pPr>
            <w:r w:rsidRPr="00790AA7">
              <w:rPr>
                <w:sz w:val="24"/>
                <w:szCs w:val="24"/>
              </w:rPr>
              <w:t>в 2017 году – 10086,21 тыс. рублей</w:t>
            </w:r>
            <w:r w:rsidRPr="00790AA7">
              <w:rPr>
                <w:iCs/>
                <w:sz w:val="24"/>
                <w:szCs w:val="24"/>
              </w:rPr>
              <w:t>;</w:t>
            </w:r>
          </w:p>
          <w:p w:rsidR="00242839" w:rsidRPr="00790AA7" w:rsidRDefault="00242839" w:rsidP="00B46D5C">
            <w:pPr>
              <w:rPr>
                <w:iCs/>
                <w:sz w:val="24"/>
                <w:szCs w:val="24"/>
              </w:rPr>
            </w:pPr>
            <w:r w:rsidRPr="00790AA7">
              <w:rPr>
                <w:sz w:val="24"/>
                <w:szCs w:val="24"/>
              </w:rPr>
              <w:t>в 2018 году – 12748,27 тыс. рублей</w:t>
            </w:r>
            <w:r w:rsidRPr="00790AA7">
              <w:rPr>
                <w:iCs/>
                <w:sz w:val="24"/>
                <w:szCs w:val="24"/>
              </w:rPr>
              <w:t>;</w:t>
            </w:r>
          </w:p>
          <w:p w:rsidR="00242839" w:rsidRPr="00790AA7" w:rsidRDefault="00242839" w:rsidP="00B46D5C">
            <w:pPr>
              <w:rPr>
                <w:iCs/>
                <w:sz w:val="24"/>
                <w:szCs w:val="24"/>
              </w:rPr>
            </w:pPr>
            <w:r w:rsidRPr="00790AA7">
              <w:rPr>
                <w:sz w:val="24"/>
                <w:szCs w:val="24"/>
              </w:rPr>
              <w:t>в 2019 году – 15830,15 тыс. рублей</w:t>
            </w:r>
            <w:r w:rsidRPr="00790AA7">
              <w:rPr>
                <w:iCs/>
                <w:sz w:val="24"/>
                <w:szCs w:val="24"/>
              </w:rPr>
              <w:t>;</w:t>
            </w:r>
          </w:p>
          <w:p w:rsidR="00242839" w:rsidRPr="00790AA7" w:rsidRDefault="00242839" w:rsidP="00B46D5C">
            <w:pPr>
              <w:rPr>
                <w:iCs/>
                <w:sz w:val="24"/>
                <w:szCs w:val="24"/>
              </w:rPr>
            </w:pPr>
            <w:r w:rsidRPr="00790AA7">
              <w:rPr>
                <w:sz w:val="24"/>
                <w:szCs w:val="24"/>
              </w:rPr>
              <w:t>в 2020 году – 15833,62 тыс. рублей</w:t>
            </w:r>
            <w:r w:rsidRPr="00790AA7">
              <w:rPr>
                <w:iCs/>
                <w:sz w:val="24"/>
                <w:szCs w:val="24"/>
              </w:rPr>
              <w:t>;</w:t>
            </w:r>
          </w:p>
          <w:p w:rsidR="00242839" w:rsidRPr="00790AA7" w:rsidRDefault="00242839" w:rsidP="00B46D5C">
            <w:pPr>
              <w:rPr>
                <w:iCs/>
                <w:sz w:val="24"/>
                <w:szCs w:val="24"/>
              </w:rPr>
            </w:pPr>
            <w:r w:rsidRPr="00790AA7">
              <w:rPr>
                <w:iCs/>
                <w:sz w:val="24"/>
                <w:szCs w:val="24"/>
              </w:rPr>
              <w:t>в 2021 году – 15942,98 тыс. рублей;</w:t>
            </w:r>
          </w:p>
          <w:p w:rsidR="00242839" w:rsidRPr="00790AA7" w:rsidRDefault="00242839" w:rsidP="00B46D5C">
            <w:pPr>
              <w:rPr>
                <w:sz w:val="24"/>
                <w:szCs w:val="24"/>
              </w:rPr>
            </w:pPr>
            <w:r w:rsidRPr="00790AA7">
              <w:rPr>
                <w:iCs/>
                <w:sz w:val="24"/>
                <w:szCs w:val="24"/>
              </w:rPr>
              <w:t>в 2022 году – 15940,67 тыс. рублей</w:t>
            </w:r>
          </w:p>
          <w:p w:rsidR="00242839" w:rsidRPr="00790AA7" w:rsidRDefault="00242839" w:rsidP="00B46D5C">
            <w:pPr>
              <w:rPr>
                <w:iCs/>
                <w:sz w:val="24"/>
                <w:szCs w:val="24"/>
              </w:rPr>
            </w:pPr>
            <w:r w:rsidRPr="00790AA7">
              <w:rPr>
                <w:iCs/>
                <w:sz w:val="24"/>
                <w:szCs w:val="24"/>
              </w:rPr>
              <w:t>- в источниках финансирования дефицита</w:t>
            </w:r>
          </w:p>
          <w:p w:rsidR="00242839" w:rsidRPr="00790AA7" w:rsidRDefault="00242839" w:rsidP="00B46D5C">
            <w:pPr>
              <w:rPr>
                <w:sz w:val="24"/>
                <w:szCs w:val="24"/>
              </w:rPr>
            </w:pPr>
            <w:r w:rsidRPr="00790AA7">
              <w:rPr>
                <w:iCs/>
                <w:sz w:val="24"/>
                <w:szCs w:val="24"/>
              </w:rPr>
              <w:t>бюджета</w:t>
            </w:r>
            <w:r w:rsidRPr="00790AA7">
              <w:rPr>
                <w:i/>
                <w:iCs/>
                <w:sz w:val="24"/>
                <w:szCs w:val="24"/>
              </w:rPr>
              <w:t xml:space="preserve"> – </w:t>
            </w:r>
            <w:r w:rsidRPr="00790AA7">
              <w:rPr>
                <w:sz w:val="24"/>
                <w:szCs w:val="24"/>
              </w:rPr>
              <w:t>28472,15 тыс. рублей, в том числе:</w:t>
            </w:r>
          </w:p>
          <w:p w:rsidR="00242839" w:rsidRPr="00790AA7" w:rsidRDefault="00242839" w:rsidP="00B46D5C">
            <w:pPr>
              <w:rPr>
                <w:sz w:val="24"/>
                <w:szCs w:val="24"/>
              </w:rPr>
            </w:pPr>
            <w:r w:rsidRPr="00790AA7">
              <w:rPr>
                <w:sz w:val="24"/>
                <w:szCs w:val="24"/>
              </w:rPr>
              <w:t>в 2014 году – 10700,0 тыс. рублей;</w:t>
            </w:r>
          </w:p>
          <w:p w:rsidR="00242839" w:rsidRPr="00790AA7" w:rsidRDefault="00242839" w:rsidP="00B46D5C">
            <w:pPr>
              <w:rPr>
                <w:sz w:val="24"/>
                <w:szCs w:val="24"/>
              </w:rPr>
            </w:pPr>
            <w:r w:rsidRPr="00790AA7">
              <w:rPr>
                <w:sz w:val="24"/>
                <w:szCs w:val="24"/>
              </w:rPr>
              <w:t>в 2015 году – 400,0 тыс. рублей;</w:t>
            </w:r>
          </w:p>
          <w:p w:rsidR="00242839" w:rsidRPr="00790AA7" w:rsidRDefault="00242839" w:rsidP="00B46D5C">
            <w:pPr>
              <w:rPr>
                <w:sz w:val="24"/>
                <w:szCs w:val="24"/>
              </w:rPr>
            </w:pPr>
            <w:r w:rsidRPr="00790AA7">
              <w:rPr>
                <w:sz w:val="24"/>
                <w:szCs w:val="24"/>
              </w:rPr>
              <w:t>в 2016 году – 1145,63 тыс. рублей;</w:t>
            </w:r>
          </w:p>
          <w:p w:rsidR="00242839" w:rsidRPr="00790AA7" w:rsidRDefault="00242839" w:rsidP="00B46D5C">
            <w:pPr>
              <w:rPr>
                <w:iCs/>
                <w:sz w:val="24"/>
                <w:szCs w:val="24"/>
              </w:rPr>
            </w:pPr>
            <w:r w:rsidRPr="00790AA7">
              <w:rPr>
                <w:sz w:val="24"/>
                <w:szCs w:val="24"/>
              </w:rPr>
              <w:t>в 2017 году – 2461,62 тыс. рублей</w:t>
            </w:r>
            <w:r w:rsidRPr="00790AA7">
              <w:rPr>
                <w:iCs/>
                <w:sz w:val="24"/>
                <w:szCs w:val="24"/>
              </w:rPr>
              <w:t>;</w:t>
            </w:r>
          </w:p>
          <w:p w:rsidR="00242839" w:rsidRPr="00790AA7" w:rsidRDefault="00242839" w:rsidP="00B46D5C">
            <w:pPr>
              <w:rPr>
                <w:iCs/>
                <w:sz w:val="24"/>
                <w:szCs w:val="24"/>
              </w:rPr>
            </w:pPr>
            <w:r w:rsidRPr="00790AA7">
              <w:rPr>
                <w:sz w:val="24"/>
                <w:szCs w:val="24"/>
              </w:rPr>
              <w:t>в 2018 году – 2052,98 тыс. рублей</w:t>
            </w:r>
            <w:r w:rsidRPr="00790AA7">
              <w:rPr>
                <w:iCs/>
                <w:sz w:val="24"/>
                <w:szCs w:val="24"/>
              </w:rPr>
              <w:t>;</w:t>
            </w:r>
          </w:p>
          <w:p w:rsidR="00242839" w:rsidRPr="00790AA7" w:rsidRDefault="00242839" w:rsidP="00B46D5C">
            <w:pPr>
              <w:rPr>
                <w:iCs/>
                <w:sz w:val="24"/>
                <w:szCs w:val="24"/>
              </w:rPr>
            </w:pPr>
            <w:r w:rsidRPr="00790AA7">
              <w:rPr>
                <w:sz w:val="24"/>
                <w:szCs w:val="24"/>
              </w:rPr>
              <w:t>в 2019 году – 3102,98 тыс. рублей</w:t>
            </w:r>
            <w:r w:rsidRPr="00790AA7">
              <w:rPr>
                <w:iCs/>
                <w:sz w:val="24"/>
                <w:szCs w:val="24"/>
              </w:rPr>
              <w:t>;</w:t>
            </w:r>
          </w:p>
          <w:p w:rsidR="00242839" w:rsidRPr="00790AA7" w:rsidRDefault="00242839" w:rsidP="00B46D5C">
            <w:pPr>
              <w:rPr>
                <w:iCs/>
                <w:sz w:val="24"/>
                <w:szCs w:val="24"/>
              </w:rPr>
            </w:pPr>
            <w:r w:rsidRPr="00790AA7">
              <w:rPr>
                <w:sz w:val="24"/>
                <w:szCs w:val="24"/>
              </w:rPr>
              <w:t>в 2020 году – 4502,98 тыс. рублей</w:t>
            </w:r>
            <w:r w:rsidRPr="00790AA7">
              <w:rPr>
                <w:iCs/>
                <w:sz w:val="24"/>
                <w:szCs w:val="24"/>
              </w:rPr>
              <w:t>;</w:t>
            </w:r>
          </w:p>
          <w:p w:rsidR="00242839" w:rsidRPr="00790AA7" w:rsidRDefault="00242839" w:rsidP="00B46D5C">
            <w:pPr>
              <w:rPr>
                <w:iCs/>
                <w:sz w:val="24"/>
                <w:szCs w:val="24"/>
              </w:rPr>
            </w:pPr>
            <w:r w:rsidRPr="00790AA7">
              <w:rPr>
                <w:iCs/>
                <w:sz w:val="24"/>
                <w:szCs w:val="24"/>
              </w:rPr>
              <w:t xml:space="preserve">в 2021 году – 2052,98 </w:t>
            </w:r>
            <w:proofErr w:type="spellStart"/>
            <w:r w:rsidRPr="00790AA7">
              <w:rPr>
                <w:iCs/>
                <w:sz w:val="24"/>
                <w:szCs w:val="24"/>
              </w:rPr>
              <w:t>тыс</w:t>
            </w:r>
            <w:proofErr w:type="gramStart"/>
            <w:r w:rsidRPr="00790AA7">
              <w:rPr>
                <w:iCs/>
                <w:sz w:val="24"/>
                <w:szCs w:val="24"/>
              </w:rPr>
              <w:t>.р</w:t>
            </w:r>
            <w:proofErr w:type="gramEnd"/>
            <w:r w:rsidRPr="00790AA7">
              <w:rPr>
                <w:iCs/>
                <w:sz w:val="24"/>
                <w:szCs w:val="24"/>
              </w:rPr>
              <w:t>ублей</w:t>
            </w:r>
            <w:proofErr w:type="spellEnd"/>
            <w:r w:rsidRPr="00790AA7">
              <w:rPr>
                <w:iCs/>
                <w:sz w:val="24"/>
                <w:szCs w:val="24"/>
              </w:rPr>
              <w:t>;</w:t>
            </w:r>
          </w:p>
          <w:p w:rsidR="00242839" w:rsidRPr="00790AA7" w:rsidRDefault="00242839" w:rsidP="00B46D5C">
            <w:pPr>
              <w:rPr>
                <w:sz w:val="24"/>
                <w:szCs w:val="24"/>
              </w:rPr>
            </w:pPr>
            <w:r w:rsidRPr="00790AA7">
              <w:rPr>
                <w:iCs/>
                <w:sz w:val="24"/>
                <w:szCs w:val="24"/>
              </w:rPr>
              <w:t xml:space="preserve">в 2022 году – 2052,98 </w:t>
            </w:r>
            <w:proofErr w:type="spellStart"/>
            <w:r w:rsidRPr="00790AA7">
              <w:rPr>
                <w:iCs/>
                <w:sz w:val="24"/>
                <w:szCs w:val="24"/>
              </w:rPr>
              <w:t>тыс</w:t>
            </w:r>
            <w:proofErr w:type="gramStart"/>
            <w:r w:rsidRPr="00790AA7">
              <w:rPr>
                <w:iCs/>
                <w:sz w:val="24"/>
                <w:szCs w:val="24"/>
              </w:rPr>
              <w:t>.р</w:t>
            </w:r>
            <w:proofErr w:type="gramEnd"/>
            <w:r w:rsidRPr="00790AA7">
              <w:rPr>
                <w:iCs/>
                <w:sz w:val="24"/>
                <w:szCs w:val="24"/>
              </w:rPr>
              <w:t>ублей</w:t>
            </w:r>
            <w:proofErr w:type="spellEnd"/>
            <w:r w:rsidRPr="00790AA7">
              <w:rPr>
                <w:iCs/>
                <w:sz w:val="24"/>
                <w:szCs w:val="24"/>
              </w:rPr>
              <w:t>.</w:t>
            </w:r>
          </w:p>
        </w:tc>
      </w:tr>
    </w:tbl>
    <w:p w:rsidR="00242839" w:rsidRPr="00790AA7" w:rsidRDefault="00242839" w:rsidP="00242839">
      <w:pPr>
        <w:pStyle w:val="ae"/>
        <w:spacing w:before="0" w:line="257" w:lineRule="auto"/>
        <w:ind w:firstLine="600"/>
        <w:rPr>
          <w:b w:val="0"/>
          <w:spacing w:val="-2"/>
          <w:sz w:val="24"/>
          <w:szCs w:val="24"/>
        </w:rPr>
      </w:pPr>
    </w:p>
    <w:p w:rsidR="00242839" w:rsidRPr="00790AA7" w:rsidRDefault="00242839" w:rsidP="00242839">
      <w:pPr>
        <w:pStyle w:val="ae"/>
        <w:spacing w:before="0" w:line="257" w:lineRule="auto"/>
        <w:ind w:firstLine="600"/>
        <w:rPr>
          <w:b w:val="0"/>
          <w:sz w:val="24"/>
          <w:szCs w:val="24"/>
        </w:rPr>
      </w:pPr>
      <w:r w:rsidRPr="00790AA7">
        <w:rPr>
          <w:b w:val="0"/>
          <w:spacing w:val="-2"/>
          <w:sz w:val="24"/>
          <w:szCs w:val="24"/>
        </w:rPr>
        <w:t xml:space="preserve">1.1.2. Паспорт подпрограммы «Предоставление межбюджетных трансфертов из бюджета </w:t>
      </w:r>
      <w:proofErr w:type="spellStart"/>
      <w:r w:rsidRPr="00790AA7">
        <w:rPr>
          <w:b w:val="0"/>
          <w:spacing w:val="-2"/>
          <w:sz w:val="24"/>
          <w:szCs w:val="24"/>
        </w:rPr>
        <w:t>Камешкирского</w:t>
      </w:r>
      <w:proofErr w:type="spellEnd"/>
      <w:r w:rsidRPr="00790AA7">
        <w:rPr>
          <w:b w:val="0"/>
          <w:spacing w:val="-2"/>
          <w:sz w:val="24"/>
          <w:szCs w:val="24"/>
        </w:rPr>
        <w:t xml:space="preserve"> района Пензенской области» муниципальной программы «Управление муниципальными финансами и муниципальным долгом </w:t>
      </w:r>
      <w:proofErr w:type="spellStart"/>
      <w:r w:rsidRPr="00790AA7">
        <w:rPr>
          <w:b w:val="0"/>
          <w:spacing w:val="-2"/>
          <w:sz w:val="24"/>
          <w:szCs w:val="24"/>
        </w:rPr>
        <w:t>Камешкирского</w:t>
      </w:r>
      <w:proofErr w:type="spellEnd"/>
      <w:r w:rsidRPr="00790AA7">
        <w:rPr>
          <w:b w:val="0"/>
          <w:spacing w:val="-2"/>
          <w:sz w:val="24"/>
          <w:szCs w:val="24"/>
        </w:rPr>
        <w:t xml:space="preserve"> района Пензенской области на 2014-2022 годы» позицию «</w:t>
      </w:r>
      <w:r w:rsidRPr="00790AA7">
        <w:rPr>
          <w:b w:val="0"/>
          <w:sz w:val="24"/>
          <w:szCs w:val="24"/>
        </w:rPr>
        <w:t>Объем и источники  финансирования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306"/>
      </w:tblGrid>
      <w:tr w:rsidR="00242839" w:rsidRPr="00790AA7" w:rsidTr="00B46D5C">
        <w:trPr>
          <w:trHeight w:val="268"/>
        </w:trPr>
        <w:tc>
          <w:tcPr>
            <w:tcW w:w="1765" w:type="pct"/>
            <w:tcBorders>
              <w:top w:val="single" w:sz="6" w:space="0" w:color="000000"/>
              <w:left w:val="single" w:sz="6" w:space="0" w:color="000000"/>
              <w:bottom w:val="single" w:sz="6" w:space="0" w:color="000000"/>
              <w:right w:val="single" w:sz="6" w:space="0" w:color="000000"/>
            </w:tcBorders>
          </w:tcPr>
          <w:p w:rsidR="00242839" w:rsidRPr="00790AA7" w:rsidRDefault="00242839" w:rsidP="00B46D5C">
            <w:pPr>
              <w:rPr>
                <w:sz w:val="24"/>
                <w:szCs w:val="24"/>
              </w:rPr>
            </w:pPr>
            <w:r w:rsidRPr="00790AA7">
              <w:rPr>
                <w:sz w:val="24"/>
                <w:szCs w:val="24"/>
              </w:rPr>
              <w:t>Объем и источники  финансирования подпрограммы</w:t>
            </w:r>
          </w:p>
          <w:p w:rsidR="00242839" w:rsidRPr="00790AA7" w:rsidRDefault="00242839" w:rsidP="00B46D5C">
            <w:pPr>
              <w:rPr>
                <w:b/>
                <w:sz w:val="24"/>
                <w:szCs w:val="24"/>
              </w:rPr>
            </w:pPr>
            <w:r w:rsidRPr="00790AA7">
              <w:rPr>
                <w:sz w:val="24"/>
                <w:szCs w:val="24"/>
              </w:rPr>
              <w:t>(по годам)</w:t>
            </w:r>
            <w:r w:rsidRPr="00790AA7">
              <w:rPr>
                <w:b/>
                <w:sz w:val="24"/>
                <w:szCs w:val="24"/>
              </w:rPr>
              <w:t xml:space="preserve">  </w:t>
            </w:r>
          </w:p>
        </w:tc>
        <w:tc>
          <w:tcPr>
            <w:tcW w:w="3235" w:type="pct"/>
            <w:tcBorders>
              <w:top w:val="single" w:sz="6" w:space="0" w:color="000000"/>
              <w:left w:val="single" w:sz="6" w:space="0" w:color="000000"/>
              <w:bottom w:val="single" w:sz="6" w:space="0" w:color="000000"/>
              <w:right w:val="single" w:sz="6" w:space="0" w:color="000000"/>
            </w:tcBorders>
          </w:tcPr>
          <w:p w:rsidR="00242839" w:rsidRPr="00790AA7" w:rsidRDefault="00242839" w:rsidP="00B46D5C">
            <w:pPr>
              <w:rPr>
                <w:sz w:val="24"/>
                <w:szCs w:val="24"/>
              </w:rPr>
            </w:pPr>
            <w:r w:rsidRPr="00790AA7">
              <w:rPr>
                <w:spacing w:val="-14"/>
                <w:sz w:val="24"/>
                <w:szCs w:val="24"/>
              </w:rPr>
              <w:t xml:space="preserve">Объем бюджетных ассигнований на реализацию </w:t>
            </w:r>
            <w:proofErr w:type="gramStart"/>
            <w:r w:rsidRPr="00790AA7">
              <w:rPr>
                <w:spacing w:val="-14"/>
                <w:sz w:val="24"/>
                <w:szCs w:val="24"/>
              </w:rPr>
              <w:t>под-программы</w:t>
            </w:r>
            <w:proofErr w:type="gramEnd"/>
            <w:r w:rsidRPr="00790AA7">
              <w:rPr>
                <w:spacing w:val="-14"/>
                <w:sz w:val="24"/>
                <w:szCs w:val="24"/>
              </w:rPr>
              <w:t xml:space="preserve"> по годам составляет  57018,55 тыс. рублей,</w:t>
            </w:r>
            <w:r w:rsidRPr="00790AA7">
              <w:rPr>
                <w:sz w:val="24"/>
                <w:szCs w:val="24"/>
              </w:rPr>
              <w:t xml:space="preserve"> в том числе:</w:t>
            </w:r>
          </w:p>
          <w:p w:rsidR="00242839" w:rsidRPr="00790AA7" w:rsidRDefault="00242839" w:rsidP="00B46D5C">
            <w:pPr>
              <w:rPr>
                <w:sz w:val="24"/>
                <w:szCs w:val="24"/>
              </w:rPr>
            </w:pPr>
            <w:r w:rsidRPr="00790AA7">
              <w:rPr>
                <w:sz w:val="24"/>
                <w:szCs w:val="24"/>
              </w:rPr>
              <w:t>2014 год – 6644,1 тыс. рублей;</w:t>
            </w:r>
          </w:p>
          <w:p w:rsidR="00242839" w:rsidRPr="00790AA7" w:rsidRDefault="00242839" w:rsidP="00B46D5C">
            <w:pPr>
              <w:rPr>
                <w:sz w:val="24"/>
                <w:szCs w:val="24"/>
              </w:rPr>
            </w:pPr>
            <w:r w:rsidRPr="00790AA7">
              <w:rPr>
                <w:sz w:val="24"/>
                <w:szCs w:val="24"/>
              </w:rPr>
              <w:t>2015 год – 4906,8 тыс. рублей;</w:t>
            </w:r>
          </w:p>
          <w:p w:rsidR="00242839" w:rsidRPr="00790AA7" w:rsidRDefault="00242839" w:rsidP="00B46D5C">
            <w:pPr>
              <w:rPr>
                <w:sz w:val="24"/>
                <w:szCs w:val="24"/>
              </w:rPr>
            </w:pPr>
            <w:r w:rsidRPr="00790AA7">
              <w:rPr>
                <w:sz w:val="24"/>
                <w:szCs w:val="24"/>
              </w:rPr>
              <w:t>2016 год – 4679,20 тыс. рублей;</w:t>
            </w:r>
          </w:p>
          <w:p w:rsidR="00242839" w:rsidRPr="00790AA7" w:rsidRDefault="00242839" w:rsidP="00B46D5C">
            <w:pPr>
              <w:rPr>
                <w:sz w:val="24"/>
                <w:szCs w:val="24"/>
              </w:rPr>
            </w:pPr>
            <w:r w:rsidRPr="00790AA7">
              <w:rPr>
                <w:sz w:val="24"/>
                <w:szCs w:val="24"/>
              </w:rPr>
              <w:t>2017 год – 4213,5 тыс. рублей;</w:t>
            </w:r>
          </w:p>
          <w:p w:rsidR="00242839" w:rsidRPr="00790AA7" w:rsidRDefault="00242839" w:rsidP="00B46D5C">
            <w:pPr>
              <w:rPr>
                <w:sz w:val="24"/>
                <w:szCs w:val="24"/>
              </w:rPr>
            </w:pPr>
            <w:r w:rsidRPr="00790AA7">
              <w:rPr>
                <w:sz w:val="24"/>
                <w:szCs w:val="24"/>
              </w:rPr>
              <w:t>2018 год – 6270,9 тыс. рублей;</w:t>
            </w:r>
          </w:p>
          <w:p w:rsidR="00242839" w:rsidRPr="00790AA7" w:rsidRDefault="00242839" w:rsidP="00B46D5C">
            <w:pPr>
              <w:rPr>
                <w:sz w:val="24"/>
                <w:szCs w:val="24"/>
              </w:rPr>
            </w:pPr>
            <w:r w:rsidRPr="00790AA7">
              <w:rPr>
                <w:sz w:val="24"/>
                <w:szCs w:val="24"/>
              </w:rPr>
              <w:t>2019 год – 7727,79 тыс. рублей;</w:t>
            </w:r>
          </w:p>
          <w:p w:rsidR="00242839" w:rsidRPr="00790AA7" w:rsidRDefault="00242839" w:rsidP="00B46D5C">
            <w:pPr>
              <w:rPr>
                <w:sz w:val="24"/>
                <w:szCs w:val="24"/>
              </w:rPr>
            </w:pPr>
            <w:r w:rsidRPr="00790AA7">
              <w:rPr>
                <w:sz w:val="24"/>
                <w:szCs w:val="24"/>
              </w:rPr>
              <w:t>2020 год – 7449,76 тыс. рублей;</w:t>
            </w:r>
          </w:p>
          <w:p w:rsidR="00242839" w:rsidRPr="00790AA7" w:rsidRDefault="00242839" w:rsidP="00B46D5C">
            <w:pPr>
              <w:rPr>
                <w:sz w:val="24"/>
                <w:szCs w:val="24"/>
              </w:rPr>
            </w:pPr>
            <w:r w:rsidRPr="00790AA7">
              <w:rPr>
                <w:sz w:val="24"/>
                <w:szCs w:val="24"/>
              </w:rPr>
              <w:t>2021 год – 7563,25 тыс. рублей;</w:t>
            </w:r>
          </w:p>
          <w:p w:rsidR="00242839" w:rsidRPr="00790AA7" w:rsidRDefault="00242839" w:rsidP="00B46D5C">
            <w:pPr>
              <w:rPr>
                <w:sz w:val="24"/>
                <w:szCs w:val="24"/>
              </w:rPr>
            </w:pPr>
            <w:r w:rsidRPr="00790AA7">
              <w:rPr>
                <w:sz w:val="24"/>
                <w:szCs w:val="24"/>
              </w:rPr>
              <w:t>2022 год – 7563,25 тыс. рублей.</w:t>
            </w:r>
          </w:p>
        </w:tc>
      </w:tr>
    </w:tbl>
    <w:p w:rsidR="00242839" w:rsidRPr="00790AA7" w:rsidRDefault="00242839" w:rsidP="00242839">
      <w:pPr>
        <w:autoSpaceDE w:val="0"/>
        <w:autoSpaceDN w:val="0"/>
        <w:adjustRightInd w:val="0"/>
        <w:ind w:firstLine="600"/>
        <w:jc w:val="both"/>
        <w:rPr>
          <w:spacing w:val="-2"/>
          <w:sz w:val="24"/>
          <w:szCs w:val="24"/>
        </w:rPr>
      </w:pPr>
    </w:p>
    <w:p w:rsidR="00242839" w:rsidRPr="00790AA7" w:rsidRDefault="00242839" w:rsidP="00242839">
      <w:pPr>
        <w:autoSpaceDE w:val="0"/>
        <w:autoSpaceDN w:val="0"/>
        <w:adjustRightInd w:val="0"/>
        <w:ind w:firstLine="600"/>
        <w:jc w:val="both"/>
        <w:rPr>
          <w:sz w:val="24"/>
          <w:szCs w:val="24"/>
        </w:rPr>
      </w:pPr>
      <w:r w:rsidRPr="00790AA7">
        <w:rPr>
          <w:spacing w:val="-2"/>
          <w:sz w:val="24"/>
          <w:szCs w:val="24"/>
        </w:rPr>
        <w:t xml:space="preserve">1.1.3. Паспорт подпрограммы  </w:t>
      </w:r>
      <w:r w:rsidRPr="00790AA7">
        <w:rPr>
          <w:sz w:val="24"/>
          <w:szCs w:val="24"/>
        </w:rPr>
        <w:t xml:space="preserve">«Обеспечение деятельности Финансового управления </w:t>
      </w:r>
      <w:proofErr w:type="spellStart"/>
      <w:r w:rsidRPr="00790AA7">
        <w:rPr>
          <w:sz w:val="24"/>
          <w:szCs w:val="24"/>
        </w:rPr>
        <w:t>Камешкирского</w:t>
      </w:r>
      <w:proofErr w:type="spellEnd"/>
      <w:r w:rsidRPr="00790AA7">
        <w:rPr>
          <w:sz w:val="24"/>
          <w:szCs w:val="24"/>
        </w:rPr>
        <w:t xml:space="preserve"> района Пензенской области» </w:t>
      </w:r>
      <w:r w:rsidRPr="00790AA7">
        <w:rPr>
          <w:spacing w:val="-2"/>
          <w:sz w:val="24"/>
          <w:szCs w:val="24"/>
        </w:rPr>
        <w:t xml:space="preserve">муниципальной программы «Управление муниципальными финансами и муниципальным долгом </w:t>
      </w:r>
      <w:proofErr w:type="spellStart"/>
      <w:r w:rsidRPr="00790AA7">
        <w:rPr>
          <w:spacing w:val="-2"/>
          <w:sz w:val="24"/>
          <w:szCs w:val="24"/>
        </w:rPr>
        <w:t>Камешкирского</w:t>
      </w:r>
      <w:proofErr w:type="spellEnd"/>
      <w:r w:rsidRPr="00790AA7">
        <w:rPr>
          <w:spacing w:val="-2"/>
          <w:sz w:val="24"/>
          <w:szCs w:val="24"/>
        </w:rPr>
        <w:t xml:space="preserve"> района Пензенской области на 2014-2022 годы» позицию «</w:t>
      </w:r>
      <w:r w:rsidRPr="00790AA7">
        <w:rPr>
          <w:sz w:val="24"/>
          <w:szCs w:val="24"/>
        </w:rPr>
        <w:t>Объем и источники  финансирования подпрограммы» изложить в следующей редакции:</w:t>
      </w: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242839" w:rsidRPr="00790AA7" w:rsidTr="00B46D5C">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242839" w:rsidRPr="00790AA7" w:rsidRDefault="00242839" w:rsidP="00B46D5C">
            <w:pPr>
              <w:rPr>
                <w:sz w:val="24"/>
                <w:szCs w:val="24"/>
              </w:rPr>
            </w:pPr>
            <w:r w:rsidRPr="00790AA7">
              <w:rPr>
                <w:sz w:val="24"/>
                <w:szCs w:val="24"/>
              </w:rPr>
              <w:t xml:space="preserve">Объем и источники финансирования подпрограммы </w:t>
            </w:r>
            <w:r w:rsidRPr="00790AA7">
              <w:rPr>
                <w:sz w:val="24"/>
                <w:szCs w:val="24"/>
              </w:rPr>
              <w:br/>
              <w:t xml:space="preserve">(по годам)  </w:t>
            </w:r>
          </w:p>
        </w:tc>
        <w:tc>
          <w:tcPr>
            <w:tcW w:w="6549" w:type="dxa"/>
            <w:tcBorders>
              <w:top w:val="single" w:sz="4" w:space="0" w:color="auto"/>
              <w:left w:val="single" w:sz="4" w:space="0" w:color="auto"/>
              <w:bottom w:val="single" w:sz="4" w:space="0" w:color="auto"/>
              <w:right w:val="single" w:sz="4" w:space="0" w:color="auto"/>
            </w:tcBorders>
          </w:tcPr>
          <w:p w:rsidR="00242839" w:rsidRPr="00790AA7" w:rsidRDefault="00242839" w:rsidP="00B46D5C">
            <w:pPr>
              <w:rPr>
                <w:sz w:val="24"/>
                <w:szCs w:val="24"/>
              </w:rPr>
            </w:pPr>
            <w:r w:rsidRPr="00790AA7">
              <w:rPr>
                <w:sz w:val="24"/>
                <w:szCs w:val="24"/>
              </w:rPr>
              <w:t xml:space="preserve">Объем бюджетных ассигнований на реализацию </w:t>
            </w:r>
            <w:r w:rsidRPr="00790AA7">
              <w:rPr>
                <w:spacing w:val="-16"/>
                <w:sz w:val="24"/>
                <w:szCs w:val="24"/>
              </w:rPr>
              <w:t>подпрограммы по годам составляет  62504,04  тыс. рублей,</w:t>
            </w:r>
            <w:r w:rsidRPr="00790AA7">
              <w:rPr>
                <w:sz w:val="24"/>
                <w:szCs w:val="24"/>
              </w:rPr>
              <w:t xml:space="preserve"> в том числе:</w:t>
            </w:r>
          </w:p>
          <w:p w:rsidR="00242839" w:rsidRPr="00790AA7" w:rsidRDefault="00242839" w:rsidP="00B46D5C">
            <w:pPr>
              <w:rPr>
                <w:sz w:val="24"/>
                <w:szCs w:val="24"/>
              </w:rPr>
            </w:pPr>
            <w:r w:rsidRPr="00790AA7">
              <w:rPr>
                <w:sz w:val="24"/>
                <w:szCs w:val="24"/>
              </w:rPr>
              <w:t xml:space="preserve">2014 год – </w:t>
            </w:r>
            <w:r w:rsidRPr="00790AA7">
              <w:rPr>
                <w:bCs/>
                <w:sz w:val="24"/>
                <w:szCs w:val="24"/>
              </w:rPr>
              <w:t>5693,3</w:t>
            </w:r>
            <w:r w:rsidRPr="00790AA7">
              <w:rPr>
                <w:sz w:val="24"/>
                <w:szCs w:val="24"/>
              </w:rPr>
              <w:t xml:space="preserve"> тыс. рублей;</w:t>
            </w:r>
          </w:p>
          <w:p w:rsidR="00242839" w:rsidRPr="00790AA7" w:rsidRDefault="00242839" w:rsidP="00B46D5C">
            <w:pPr>
              <w:rPr>
                <w:sz w:val="24"/>
                <w:szCs w:val="24"/>
              </w:rPr>
            </w:pPr>
            <w:r w:rsidRPr="00790AA7">
              <w:rPr>
                <w:sz w:val="24"/>
                <w:szCs w:val="24"/>
              </w:rPr>
              <w:t xml:space="preserve">2015 год – </w:t>
            </w:r>
            <w:r w:rsidRPr="00790AA7">
              <w:rPr>
                <w:bCs/>
                <w:sz w:val="24"/>
                <w:szCs w:val="24"/>
              </w:rPr>
              <w:t xml:space="preserve">5536,0 </w:t>
            </w:r>
            <w:r w:rsidRPr="00790AA7">
              <w:rPr>
                <w:sz w:val="24"/>
                <w:szCs w:val="24"/>
              </w:rPr>
              <w:t>тыс. рублей;</w:t>
            </w:r>
          </w:p>
          <w:p w:rsidR="00242839" w:rsidRPr="00790AA7" w:rsidRDefault="00242839" w:rsidP="00B46D5C">
            <w:pPr>
              <w:rPr>
                <w:sz w:val="24"/>
                <w:szCs w:val="24"/>
              </w:rPr>
            </w:pPr>
            <w:r w:rsidRPr="00790AA7">
              <w:rPr>
                <w:sz w:val="24"/>
                <w:szCs w:val="24"/>
              </w:rPr>
              <w:lastRenderedPageBreak/>
              <w:t xml:space="preserve">2016 год – </w:t>
            </w:r>
            <w:r w:rsidRPr="00790AA7">
              <w:rPr>
                <w:bCs/>
                <w:sz w:val="24"/>
                <w:szCs w:val="24"/>
              </w:rPr>
              <w:t xml:space="preserve">5755,06 </w:t>
            </w:r>
            <w:r w:rsidRPr="00790AA7">
              <w:rPr>
                <w:sz w:val="24"/>
                <w:szCs w:val="24"/>
              </w:rPr>
              <w:t>тыс. рублей;</w:t>
            </w:r>
          </w:p>
          <w:p w:rsidR="00242839" w:rsidRPr="00790AA7" w:rsidRDefault="00242839" w:rsidP="00B46D5C">
            <w:pPr>
              <w:rPr>
                <w:sz w:val="24"/>
                <w:szCs w:val="24"/>
              </w:rPr>
            </w:pPr>
            <w:r w:rsidRPr="00790AA7">
              <w:rPr>
                <w:sz w:val="24"/>
                <w:szCs w:val="24"/>
              </w:rPr>
              <w:t>2017 год – 5836,03 тыс. рублей;</w:t>
            </w:r>
          </w:p>
          <w:p w:rsidR="00242839" w:rsidRPr="00790AA7" w:rsidRDefault="00242839" w:rsidP="00B46D5C">
            <w:pPr>
              <w:rPr>
                <w:sz w:val="24"/>
                <w:szCs w:val="24"/>
              </w:rPr>
            </w:pPr>
            <w:r w:rsidRPr="00790AA7">
              <w:rPr>
                <w:sz w:val="24"/>
                <w:szCs w:val="24"/>
              </w:rPr>
              <w:t>2018 год – 6461,91 тыс. рублей;</w:t>
            </w:r>
          </w:p>
          <w:p w:rsidR="00242839" w:rsidRPr="00790AA7" w:rsidRDefault="00242839" w:rsidP="00B46D5C">
            <w:pPr>
              <w:rPr>
                <w:sz w:val="24"/>
                <w:szCs w:val="24"/>
              </w:rPr>
            </w:pPr>
            <w:r w:rsidRPr="00790AA7">
              <w:rPr>
                <w:sz w:val="24"/>
                <w:szCs w:val="24"/>
              </w:rPr>
              <w:t>2019 год – 8091,91 тыс. рублей;</w:t>
            </w:r>
          </w:p>
          <w:p w:rsidR="00242839" w:rsidRPr="00790AA7" w:rsidRDefault="00242839" w:rsidP="00B46D5C">
            <w:pPr>
              <w:rPr>
                <w:sz w:val="24"/>
                <w:szCs w:val="24"/>
              </w:rPr>
            </w:pPr>
            <w:r w:rsidRPr="00790AA7">
              <w:rPr>
                <w:sz w:val="24"/>
                <w:szCs w:val="24"/>
              </w:rPr>
              <w:t>2020 год – 8376,61 тыс. рублей;</w:t>
            </w:r>
          </w:p>
          <w:p w:rsidR="00242839" w:rsidRPr="00790AA7" w:rsidRDefault="00242839" w:rsidP="00B46D5C">
            <w:pPr>
              <w:rPr>
                <w:sz w:val="24"/>
                <w:szCs w:val="24"/>
              </w:rPr>
            </w:pPr>
            <w:r w:rsidRPr="00790AA7">
              <w:rPr>
                <w:sz w:val="24"/>
                <w:szCs w:val="24"/>
              </w:rPr>
              <w:t>2021 год – 8376,61 тыс. рублей;</w:t>
            </w:r>
          </w:p>
          <w:p w:rsidR="00242839" w:rsidRPr="00790AA7" w:rsidRDefault="00242839" w:rsidP="00B46D5C">
            <w:pPr>
              <w:rPr>
                <w:sz w:val="24"/>
                <w:szCs w:val="24"/>
              </w:rPr>
            </w:pPr>
            <w:r w:rsidRPr="00790AA7">
              <w:rPr>
                <w:sz w:val="24"/>
                <w:szCs w:val="24"/>
              </w:rPr>
              <w:t>2022 год – 8376,61 тыс. рублей.</w:t>
            </w:r>
          </w:p>
        </w:tc>
      </w:tr>
    </w:tbl>
    <w:p w:rsidR="00242839" w:rsidRPr="00790AA7" w:rsidRDefault="00242839" w:rsidP="00242839">
      <w:pPr>
        <w:pStyle w:val="ad"/>
        <w:spacing w:before="0" w:line="235" w:lineRule="auto"/>
        <w:ind w:firstLine="600"/>
        <w:rPr>
          <w:sz w:val="24"/>
          <w:szCs w:val="24"/>
        </w:rPr>
      </w:pPr>
    </w:p>
    <w:p w:rsidR="00242839" w:rsidRPr="00790AA7" w:rsidRDefault="00242839" w:rsidP="00242839">
      <w:pPr>
        <w:pStyle w:val="ad"/>
        <w:spacing w:before="0" w:line="235" w:lineRule="auto"/>
        <w:ind w:firstLine="600"/>
        <w:rPr>
          <w:sz w:val="24"/>
          <w:szCs w:val="24"/>
        </w:rPr>
      </w:pPr>
      <w:r w:rsidRPr="00790AA7">
        <w:rPr>
          <w:sz w:val="24"/>
          <w:szCs w:val="24"/>
        </w:rPr>
        <w:t xml:space="preserve">1.1.4. Приложение № 1, №3.1, №4.1, № 5.1 к муниципальной программе изложить в новой редакции, согласно приложениям к настоящему постановлению. </w:t>
      </w:r>
    </w:p>
    <w:p w:rsidR="00242839" w:rsidRPr="00790AA7" w:rsidRDefault="00242839" w:rsidP="00242839">
      <w:pPr>
        <w:widowControl/>
        <w:autoSpaceDE w:val="0"/>
        <w:autoSpaceDN w:val="0"/>
        <w:adjustRightInd w:val="0"/>
        <w:ind w:firstLine="540"/>
        <w:jc w:val="both"/>
        <w:rPr>
          <w:sz w:val="24"/>
          <w:szCs w:val="24"/>
        </w:rPr>
      </w:pPr>
      <w:r w:rsidRPr="00790AA7">
        <w:rPr>
          <w:sz w:val="24"/>
          <w:szCs w:val="24"/>
        </w:rPr>
        <w:t xml:space="preserve">2. Настоящее постановление действует в части, не противоречащей решению Собрания Представителей </w:t>
      </w:r>
      <w:proofErr w:type="spellStart"/>
      <w:r w:rsidRPr="00790AA7">
        <w:rPr>
          <w:sz w:val="24"/>
          <w:szCs w:val="24"/>
        </w:rPr>
        <w:t>Камешкирского</w:t>
      </w:r>
      <w:proofErr w:type="spellEnd"/>
      <w:r w:rsidRPr="00790AA7">
        <w:rPr>
          <w:sz w:val="24"/>
          <w:szCs w:val="24"/>
        </w:rPr>
        <w:t xml:space="preserve"> района Пензенской области о бюджете </w:t>
      </w:r>
      <w:proofErr w:type="spellStart"/>
      <w:r w:rsidRPr="00790AA7">
        <w:rPr>
          <w:sz w:val="24"/>
          <w:szCs w:val="24"/>
        </w:rPr>
        <w:t>Камешкирского</w:t>
      </w:r>
      <w:proofErr w:type="spellEnd"/>
      <w:r w:rsidRPr="00790AA7">
        <w:rPr>
          <w:sz w:val="24"/>
          <w:szCs w:val="24"/>
        </w:rPr>
        <w:t xml:space="preserve"> района Пензенской области на очередной финансовый год и плановый период.</w:t>
      </w:r>
    </w:p>
    <w:p w:rsidR="00242839" w:rsidRPr="00790AA7" w:rsidRDefault="00242839" w:rsidP="00242839">
      <w:pPr>
        <w:widowControl/>
        <w:autoSpaceDE w:val="0"/>
        <w:autoSpaceDN w:val="0"/>
        <w:adjustRightInd w:val="0"/>
        <w:ind w:firstLine="540"/>
        <w:jc w:val="both"/>
        <w:rPr>
          <w:sz w:val="24"/>
          <w:szCs w:val="24"/>
        </w:rPr>
      </w:pPr>
      <w:r w:rsidRPr="00790AA7">
        <w:rPr>
          <w:sz w:val="24"/>
          <w:szCs w:val="24"/>
        </w:rPr>
        <w:t>3. Настоящее постановление опубликовать в информационном бюллетене «</w:t>
      </w:r>
      <w:proofErr w:type="spellStart"/>
      <w:r w:rsidRPr="00790AA7">
        <w:rPr>
          <w:sz w:val="24"/>
          <w:szCs w:val="24"/>
        </w:rPr>
        <w:t>Камешкирский</w:t>
      </w:r>
      <w:proofErr w:type="spellEnd"/>
      <w:r w:rsidRPr="00790AA7">
        <w:rPr>
          <w:sz w:val="24"/>
          <w:szCs w:val="24"/>
        </w:rPr>
        <w:t xml:space="preserve"> вестник».</w:t>
      </w:r>
    </w:p>
    <w:p w:rsidR="00242839" w:rsidRPr="00790AA7" w:rsidRDefault="00242839" w:rsidP="00242839">
      <w:pPr>
        <w:widowControl/>
        <w:autoSpaceDE w:val="0"/>
        <w:autoSpaceDN w:val="0"/>
        <w:adjustRightInd w:val="0"/>
        <w:ind w:firstLine="540"/>
        <w:jc w:val="both"/>
        <w:rPr>
          <w:sz w:val="24"/>
          <w:szCs w:val="24"/>
        </w:rPr>
      </w:pPr>
      <w:r w:rsidRPr="00790AA7">
        <w:rPr>
          <w:sz w:val="24"/>
          <w:szCs w:val="24"/>
        </w:rPr>
        <w:t>4. Настоящее постановление вступает в силу на следующий день после дня его официального опубликования.</w:t>
      </w:r>
    </w:p>
    <w:p w:rsidR="00242839" w:rsidRPr="00790AA7" w:rsidRDefault="00242839" w:rsidP="00242839">
      <w:pPr>
        <w:widowControl/>
        <w:autoSpaceDE w:val="0"/>
        <w:autoSpaceDN w:val="0"/>
        <w:adjustRightInd w:val="0"/>
        <w:ind w:firstLine="540"/>
        <w:jc w:val="both"/>
        <w:rPr>
          <w:sz w:val="24"/>
          <w:szCs w:val="24"/>
        </w:rPr>
      </w:pPr>
      <w:r w:rsidRPr="00790AA7">
        <w:rPr>
          <w:sz w:val="24"/>
          <w:szCs w:val="24"/>
        </w:rPr>
        <w:t xml:space="preserve">5. </w:t>
      </w:r>
      <w:proofErr w:type="gramStart"/>
      <w:r w:rsidRPr="00790AA7">
        <w:rPr>
          <w:sz w:val="24"/>
          <w:szCs w:val="24"/>
        </w:rPr>
        <w:t>Контроль за</w:t>
      </w:r>
      <w:proofErr w:type="gramEnd"/>
      <w:r w:rsidRPr="00790AA7">
        <w:rPr>
          <w:sz w:val="24"/>
          <w:szCs w:val="24"/>
        </w:rPr>
        <w:t xml:space="preserve"> исполнением настоящего постановления возложить на начальника Финансового управления </w:t>
      </w:r>
      <w:proofErr w:type="spellStart"/>
      <w:r w:rsidRPr="00790AA7">
        <w:rPr>
          <w:sz w:val="24"/>
          <w:szCs w:val="24"/>
        </w:rPr>
        <w:t>Камешкирского</w:t>
      </w:r>
      <w:proofErr w:type="spellEnd"/>
      <w:r w:rsidRPr="00790AA7">
        <w:rPr>
          <w:sz w:val="24"/>
          <w:szCs w:val="24"/>
        </w:rPr>
        <w:t xml:space="preserve"> района Пензенской области.</w:t>
      </w:r>
    </w:p>
    <w:p w:rsidR="00242839" w:rsidRPr="00790AA7" w:rsidRDefault="00242839" w:rsidP="00242839">
      <w:pPr>
        <w:widowControl/>
        <w:autoSpaceDE w:val="0"/>
        <w:autoSpaceDN w:val="0"/>
        <w:adjustRightInd w:val="0"/>
        <w:ind w:firstLine="540"/>
        <w:jc w:val="both"/>
        <w:rPr>
          <w:sz w:val="24"/>
          <w:szCs w:val="24"/>
        </w:rPr>
      </w:pPr>
    </w:p>
    <w:p w:rsidR="00242839" w:rsidRPr="00790AA7" w:rsidRDefault="00242839" w:rsidP="00242839">
      <w:pPr>
        <w:widowControl/>
        <w:autoSpaceDE w:val="0"/>
        <w:autoSpaceDN w:val="0"/>
        <w:adjustRightInd w:val="0"/>
        <w:ind w:firstLine="540"/>
        <w:jc w:val="both"/>
        <w:rPr>
          <w:sz w:val="24"/>
          <w:szCs w:val="24"/>
        </w:rPr>
      </w:pPr>
    </w:p>
    <w:p w:rsidR="00242839" w:rsidRPr="00790AA7" w:rsidRDefault="00242839" w:rsidP="00242839">
      <w:pPr>
        <w:widowControl/>
        <w:autoSpaceDE w:val="0"/>
        <w:autoSpaceDN w:val="0"/>
        <w:adjustRightInd w:val="0"/>
        <w:ind w:firstLine="540"/>
        <w:jc w:val="both"/>
        <w:rPr>
          <w:sz w:val="24"/>
          <w:szCs w:val="24"/>
        </w:rPr>
      </w:pPr>
    </w:p>
    <w:p w:rsidR="00242839" w:rsidRPr="00790AA7" w:rsidRDefault="00242839" w:rsidP="00242839">
      <w:pPr>
        <w:widowControl/>
        <w:autoSpaceDE w:val="0"/>
        <w:autoSpaceDN w:val="0"/>
        <w:adjustRightInd w:val="0"/>
        <w:ind w:firstLine="540"/>
        <w:jc w:val="both"/>
        <w:rPr>
          <w:sz w:val="24"/>
          <w:szCs w:val="24"/>
        </w:rPr>
      </w:pPr>
      <w:proofErr w:type="spellStart"/>
      <w:r w:rsidRPr="00790AA7">
        <w:rPr>
          <w:sz w:val="24"/>
          <w:szCs w:val="24"/>
        </w:rPr>
        <w:t>И.о</w:t>
      </w:r>
      <w:proofErr w:type="spellEnd"/>
      <w:r w:rsidRPr="00790AA7">
        <w:rPr>
          <w:sz w:val="24"/>
          <w:szCs w:val="24"/>
        </w:rPr>
        <w:t>. Главы администрации</w:t>
      </w:r>
    </w:p>
    <w:p w:rsidR="00242839" w:rsidRDefault="00242839" w:rsidP="00242839">
      <w:pPr>
        <w:widowControl/>
        <w:autoSpaceDE w:val="0"/>
        <w:autoSpaceDN w:val="0"/>
        <w:adjustRightInd w:val="0"/>
        <w:ind w:firstLine="540"/>
        <w:jc w:val="both"/>
        <w:rPr>
          <w:sz w:val="28"/>
        </w:rPr>
        <w:sectPr w:rsidR="00242839" w:rsidSect="00F22F0A">
          <w:footerReference w:type="even" r:id="rId9"/>
          <w:footerReference w:type="default" r:id="rId10"/>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roofErr w:type="spellStart"/>
      <w:r w:rsidRPr="00790AA7">
        <w:rPr>
          <w:sz w:val="24"/>
          <w:szCs w:val="24"/>
        </w:rPr>
        <w:t>Камешкирского</w:t>
      </w:r>
      <w:proofErr w:type="spellEnd"/>
      <w:r w:rsidRPr="00790AA7">
        <w:rPr>
          <w:sz w:val="24"/>
          <w:szCs w:val="24"/>
        </w:rPr>
        <w:t xml:space="preserve"> района</w:t>
      </w:r>
      <w:r w:rsidRPr="00790AA7">
        <w:rPr>
          <w:sz w:val="24"/>
          <w:szCs w:val="24"/>
        </w:rPr>
        <w:tab/>
      </w:r>
      <w:r w:rsidRPr="00790AA7">
        <w:rPr>
          <w:sz w:val="24"/>
          <w:szCs w:val="24"/>
        </w:rPr>
        <w:tab/>
      </w:r>
      <w:r w:rsidRPr="00790AA7">
        <w:rPr>
          <w:sz w:val="24"/>
          <w:szCs w:val="24"/>
        </w:rPr>
        <w:tab/>
      </w:r>
      <w:r w:rsidRPr="00790AA7">
        <w:rPr>
          <w:sz w:val="24"/>
          <w:szCs w:val="24"/>
        </w:rPr>
        <w:tab/>
      </w:r>
      <w:r w:rsidRPr="00790AA7">
        <w:rPr>
          <w:sz w:val="24"/>
          <w:szCs w:val="24"/>
        </w:rPr>
        <w:tab/>
      </w:r>
      <w:r w:rsidRPr="00790AA7">
        <w:rPr>
          <w:sz w:val="24"/>
          <w:szCs w:val="24"/>
        </w:rPr>
        <w:tab/>
      </w:r>
      <w:proofErr w:type="spellStart"/>
      <w:r w:rsidRPr="00790AA7">
        <w:rPr>
          <w:sz w:val="24"/>
          <w:szCs w:val="24"/>
        </w:rPr>
        <w:t>С.Н.</w:t>
      </w:r>
      <w:proofErr w:type="gramStart"/>
      <w:r w:rsidRPr="00790AA7">
        <w:rPr>
          <w:sz w:val="24"/>
          <w:szCs w:val="24"/>
        </w:rPr>
        <w:t>Голубев</w:t>
      </w:r>
      <w:proofErr w:type="spellEnd"/>
      <w:proofErr w:type="gramEnd"/>
    </w:p>
    <w:p w:rsidR="00242839" w:rsidRPr="0005357D" w:rsidRDefault="00242839" w:rsidP="00242839">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lastRenderedPageBreak/>
        <w:t>Приложение N 1</w:t>
      </w:r>
    </w:p>
    <w:p w:rsidR="00242839" w:rsidRPr="0005357D" w:rsidRDefault="00242839" w:rsidP="00242839">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к муниципальной программе</w:t>
      </w:r>
    </w:p>
    <w:p w:rsidR="00242839" w:rsidRPr="0005357D" w:rsidRDefault="00242839" w:rsidP="00242839">
      <w:pPr>
        <w:pStyle w:val="ConsPlusNormal0"/>
        <w:jc w:val="right"/>
        <w:rPr>
          <w:rFonts w:ascii="Times New Roman" w:hAnsi="Times New Roman" w:cs="Times New Roman"/>
          <w:sz w:val="24"/>
          <w:szCs w:val="24"/>
        </w:rPr>
      </w:pPr>
      <w:proofErr w:type="spellStart"/>
      <w:r w:rsidRPr="0005357D">
        <w:rPr>
          <w:rFonts w:ascii="Times New Roman" w:hAnsi="Times New Roman" w:cs="Times New Roman"/>
          <w:sz w:val="24"/>
          <w:szCs w:val="24"/>
        </w:rPr>
        <w:t>Камешкирского</w:t>
      </w:r>
      <w:proofErr w:type="spellEnd"/>
      <w:r w:rsidRPr="0005357D">
        <w:rPr>
          <w:rFonts w:ascii="Times New Roman" w:hAnsi="Times New Roman" w:cs="Times New Roman"/>
          <w:sz w:val="24"/>
          <w:szCs w:val="24"/>
        </w:rPr>
        <w:t xml:space="preserve"> района Пензенской области</w:t>
      </w:r>
    </w:p>
    <w:p w:rsidR="00242839" w:rsidRPr="0005357D" w:rsidRDefault="00242839" w:rsidP="00242839">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 xml:space="preserve">"Управление </w:t>
      </w:r>
      <w:proofErr w:type="gramStart"/>
      <w:r w:rsidRPr="0005357D">
        <w:rPr>
          <w:rFonts w:ascii="Times New Roman" w:hAnsi="Times New Roman" w:cs="Times New Roman"/>
          <w:sz w:val="24"/>
          <w:szCs w:val="24"/>
        </w:rPr>
        <w:t>муниципальными</w:t>
      </w:r>
      <w:proofErr w:type="gramEnd"/>
    </w:p>
    <w:p w:rsidR="00242839" w:rsidRPr="0005357D" w:rsidRDefault="00242839" w:rsidP="00242839">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 xml:space="preserve">финансами и </w:t>
      </w:r>
      <w:proofErr w:type="gramStart"/>
      <w:r w:rsidRPr="0005357D">
        <w:rPr>
          <w:rFonts w:ascii="Times New Roman" w:hAnsi="Times New Roman" w:cs="Times New Roman"/>
          <w:sz w:val="24"/>
          <w:szCs w:val="24"/>
        </w:rPr>
        <w:t>муниципальным</w:t>
      </w:r>
      <w:proofErr w:type="gramEnd"/>
    </w:p>
    <w:p w:rsidR="00242839" w:rsidRPr="0005357D" w:rsidRDefault="00242839" w:rsidP="00242839">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 xml:space="preserve">долгом </w:t>
      </w:r>
      <w:proofErr w:type="spellStart"/>
      <w:r w:rsidRPr="0005357D">
        <w:rPr>
          <w:rFonts w:ascii="Times New Roman" w:hAnsi="Times New Roman" w:cs="Times New Roman"/>
          <w:sz w:val="24"/>
          <w:szCs w:val="24"/>
        </w:rPr>
        <w:t>Камешкирского</w:t>
      </w:r>
      <w:proofErr w:type="spellEnd"/>
      <w:r w:rsidRPr="0005357D">
        <w:rPr>
          <w:rFonts w:ascii="Times New Roman" w:hAnsi="Times New Roman" w:cs="Times New Roman"/>
          <w:sz w:val="24"/>
          <w:szCs w:val="24"/>
        </w:rPr>
        <w:t xml:space="preserve"> </w:t>
      </w:r>
      <w:proofErr w:type="spellStart"/>
      <w:r w:rsidRPr="0005357D">
        <w:rPr>
          <w:rFonts w:ascii="Times New Roman" w:hAnsi="Times New Roman" w:cs="Times New Roman"/>
          <w:sz w:val="24"/>
          <w:szCs w:val="24"/>
        </w:rPr>
        <w:t>районаПензенской</w:t>
      </w:r>
      <w:proofErr w:type="spellEnd"/>
      <w:r w:rsidRPr="0005357D">
        <w:rPr>
          <w:rFonts w:ascii="Times New Roman" w:hAnsi="Times New Roman" w:cs="Times New Roman"/>
          <w:sz w:val="24"/>
          <w:szCs w:val="24"/>
        </w:rPr>
        <w:t xml:space="preserve"> области</w:t>
      </w:r>
    </w:p>
    <w:p w:rsidR="00242839" w:rsidRPr="0005357D" w:rsidRDefault="00242839" w:rsidP="00242839">
      <w:pPr>
        <w:pStyle w:val="ConsPlusNormal0"/>
        <w:jc w:val="right"/>
        <w:rPr>
          <w:rFonts w:ascii="Times New Roman" w:hAnsi="Times New Roman" w:cs="Times New Roman"/>
          <w:sz w:val="24"/>
          <w:szCs w:val="24"/>
        </w:rPr>
      </w:pPr>
      <w:r w:rsidRPr="0005357D">
        <w:rPr>
          <w:rFonts w:ascii="Times New Roman" w:hAnsi="Times New Roman" w:cs="Times New Roman"/>
          <w:sz w:val="24"/>
          <w:szCs w:val="24"/>
        </w:rPr>
        <w:t>на 2014 - 2022 годы"</w:t>
      </w:r>
    </w:p>
    <w:p w:rsidR="00242839" w:rsidRPr="0005357D" w:rsidRDefault="00242839" w:rsidP="00242839">
      <w:pPr>
        <w:pStyle w:val="ConsPlusNormal0"/>
        <w:ind w:firstLine="540"/>
        <w:jc w:val="both"/>
        <w:rPr>
          <w:rFonts w:ascii="Times New Roman" w:hAnsi="Times New Roman" w:cs="Times New Roman"/>
          <w:sz w:val="24"/>
          <w:szCs w:val="24"/>
        </w:rPr>
      </w:pPr>
    </w:p>
    <w:p w:rsidR="00242839" w:rsidRDefault="00242839" w:rsidP="00242839">
      <w:pPr>
        <w:pStyle w:val="ConsPlusTitle"/>
        <w:jc w:val="center"/>
      </w:pPr>
      <w:bookmarkStart w:id="0" w:name="P210"/>
      <w:bookmarkEnd w:id="0"/>
      <w:r>
        <w:t>ПЕРЕЧЕНЬ</w:t>
      </w:r>
    </w:p>
    <w:p w:rsidR="00242839" w:rsidRDefault="00242839" w:rsidP="00242839">
      <w:pPr>
        <w:pStyle w:val="ConsPlusTitle"/>
        <w:jc w:val="center"/>
      </w:pPr>
      <w:r>
        <w:t>ЦЕЛЕВЫХ ПОКАЗАТЕЛЕЙ МУНИЦИПАЛЬНОЙ ПРОГРАММЫ КАМЕШКИРСКОГО РАЙОНА</w:t>
      </w:r>
    </w:p>
    <w:p w:rsidR="00242839" w:rsidRDefault="00242839" w:rsidP="00242839">
      <w:pPr>
        <w:pStyle w:val="ConsPlusTitle"/>
        <w:jc w:val="center"/>
      </w:pPr>
      <w:r>
        <w:t>ПЕНЗЕНСКОЙ ОБЛАСТИ "УПРАВЛЕНИЕ МУНИЦИПАЛЬНЫМИ ФИНАНСАМИ</w:t>
      </w:r>
    </w:p>
    <w:p w:rsidR="00242839" w:rsidRDefault="00242839" w:rsidP="00242839">
      <w:pPr>
        <w:pStyle w:val="ConsPlusTitle"/>
        <w:jc w:val="center"/>
      </w:pPr>
      <w:r>
        <w:t>И МУНИЦИПАЛЬНЫМ ДОЛГОМ КАМЕШКИРСКОГО РАЙОНА ПЕНЗЕНСКОЙ ОБЛАСТИ</w:t>
      </w:r>
    </w:p>
    <w:p w:rsidR="00242839" w:rsidRDefault="00242839" w:rsidP="00242839">
      <w:pPr>
        <w:pStyle w:val="ConsPlusTitle"/>
        <w:jc w:val="center"/>
      </w:pPr>
      <w:r>
        <w:t>НА 2014 - 2022 ГОДЫ"</w:t>
      </w:r>
    </w:p>
    <w:p w:rsidR="00242839" w:rsidRDefault="00242839" w:rsidP="00242839">
      <w:pPr>
        <w:pStyle w:val="ConsPlusNormal0"/>
        <w:ind w:firstLine="540"/>
        <w:jc w:val="both"/>
      </w:pPr>
    </w:p>
    <w:p w:rsidR="00242839" w:rsidRDefault="00242839" w:rsidP="00242839">
      <w:pPr>
        <w:sectPr w:rsidR="00242839" w:rsidSect="00F22F0A">
          <w:footerReference w:type="even" r:id="rId11"/>
          <w:footerReference w:type="default" r:id="rId12"/>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98"/>
        <w:gridCol w:w="4468"/>
        <w:gridCol w:w="1270"/>
        <w:gridCol w:w="939"/>
        <w:gridCol w:w="939"/>
        <w:gridCol w:w="940"/>
        <w:gridCol w:w="940"/>
        <w:gridCol w:w="940"/>
        <w:gridCol w:w="940"/>
        <w:gridCol w:w="940"/>
        <w:gridCol w:w="940"/>
        <w:gridCol w:w="940"/>
      </w:tblGrid>
      <w:tr w:rsidR="00242839" w:rsidRPr="00613966" w:rsidTr="00B46D5C">
        <w:tc>
          <w:tcPr>
            <w:tcW w:w="0" w:type="auto"/>
            <w:gridSpan w:val="2"/>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lastRenderedPageBreak/>
              <w:t>Ответственный исполнитель</w:t>
            </w:r>
          </w:p>
        </w:tc>
        <w:tc>
          <w:tcPr>
            <w:tcW w:w="0" w:type="auto"/>
            <w:gridSpan w:val="10"/>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b/>
                <w:bCs/>
                <w:sz w:val="24"/>
                <w:szCs w:val="24"/>
              </w:rPr>
              <w:t xml:space="preserve">Финансовое управление </w:t>
            </w:r>
            <w:proofErr w:type="spellStart"/>
            <w:r w:rsidRPr="00613966">
              <w:rPr>
                <w:rFonts w:ascii="Times New Roman" w:hAnsi="Times New Roman" w:cs="Times New Roman"/>
                <w:b/>
                <w:bCs/>
                <w:sz w:val="24"/>
                <w:szCs w:val="24"/>
              </w:rPr>
              <w:t>Камешкирского</w:t>
            </w:r>
            <w:proofErr w:type="spellEnd"/>
            <w:r w:rsidRPr="00613966">
              <w:rPr>
                <w:rFonts w:ascii="Times New Roman" w:hAnsi="Times New Roman" w:cs="Times New Roman"/>
                <w:b/>
                <w:bCs/>
                <w:sz w:val="24"/>
                <w:szCs w:val="24"/>
              </w:rPr>
              <w:t xml:space="preserve"> района Пензенской области</w:t>
            </w:r>
          </w:p>
        </w:tc>
      </w:tr>
      <w:tr w:rsidR="00242839" w:rsidRPr="00613966" w:rsidTr="00B46D5C">
        <w:tc>
          <w:tcPr>
            <w:tcW w:w="0" w:type="auto"/>
            <w:vMerge w:val="restart"/>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 xml:space="preserve">N </w:t>
            </w:r>
            <w:proofErr w:type="gramStart"/>
            <w:r w:rsidRPr="00613966">
              <w:rPr>
                <w:rFonts w:ascii="Times New Roman" w:hAnsi="Times New Roman" w:cs="Times New Roman"/>
                <w:sz w:val="24"/>
                <w:szCs w:val="24"/>
              </w:rPr>
              <w:t>п</w:t>
            </w:r>
            <w:proofErr w:type="gramEnd"/>
            <w:r w:rsidRPr="00613966">
              <w:rPr>
                <w:rFonts w:ascii="Times New Roman" w:hAnsi="Times New Roman" w:cs="Times New Roman"/>
                <w:sz w:val="24"/>
                <w:szCs w:val="24"/>
              </w:rPr>
              <w:t>/п</w:t>
            </w:r>
          </w:p>
        </w:tc>
        <w:tc>
          <w:tcPr>
            <w:tcW w:w="0" w:type="auto"/>
            <w:vMerge w:val="restart"/>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ind w:firstLine="0"/>
              <w:rPr>
                <w:rFonts w:ascii="Times New Roman" w:hAnsi="Times New Roman" w:cs="Times New Roman"/>
                <w:sz w:val="24"/>
                <w:szCs w:val="24"/>
              </w:rPr>
            </w:pPr>
            <w:r w:rsidRPr="00613966">
              <w:rPr>
                <w:rFonts w:ascii="Times New Roman" w:hAnsi="Times New Roman" w:cs="Times New Roman"/>
                <w:sz w:val="24"/>
                <w:szCs w:val="24"/>
              </w:rPr>
              <w:t>Наименование целевого показателя</w:t>
            </w:r>
          </w:p>
        </w:tc>
        <w:tc>
          <w:tcPr>
            <w:tcW w:w="0" w:type="auto"/>
            <w:vMerge w:val="restart"/>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ind w:firstLine="0"/>
              <w:rPr>
                <w:rFonts w:ascii="Times New Roman" w:hAnsi="Times New Roman" w:cs="Times New Roman"/>
                <w:sz w:val="24"/>
                <w:szCs w:val="24"/>
              </w:rPr>
            </w:pPr>
            <w:r w:rsidRPr="00613966">
              <w:rPr>
                <w:rFonts w:ascii="Times New Roman" w:hAnsi="Times New Roman" w:cs="Times New Roman"/>
                <w:sz w:val="24"/>
                <w:szCs w:val="24"/>
              </w:rPr>
              <w:t>Единица измерения</w:t>
            </w:r>
          </w:p>
        </w:tc>
        <w:tc>
          <w:tcPr>
            <w:tcW w:w="0" w:type="auto"/>
            <w:gridSpan w:val="9"/>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Значения целевых показателей</w:t>
            </w:r>
          </w:p>
        </w:tc>
      </w:tr>
      <w:tr w:rsidR="00242839" w:rsidRPr="00613966" w:rsidTr="00B46D5C">
        <w:tc>
          <w:tcPr>
            <w:tcW w:w="0" w:type="auto"/>
            <w:vMerge/>
            <w:tcBorders>
              <w:top w:val="single" w:sz="4" w:space="0" w:color="auto"/>
              <w:left w:val="single" w:sz="4" w:space="0" w:color="auto"/>
              <w:bottom w:val="single" w:sz="4" w:space="0" w:color="auto"/>
              <w:right w:val="single" w:sz="4" w:space="0" w:color="auto"/>
            </w:tcBorders>
            <w:vAlign w:val="center"/>
          </w:tcPr>
          <w:p w:rsidR="00242839" w:rsidRPr="00613966" w:rsidRDefault="00242839" w:rsidP="00B46D5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42839" w:rsidRPr="00613966" w:rsidRDefault="00242839" w:rsidP="00B46D5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42839" w:rsidRPr="00613966" w:rsidRDefault="00242839" w:rsidP="00B46D5C">
            <w:pPr>
              <w:rPr>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242839" w:rsidRPr="00613966" w:rsidRDefault="00242839" w:rsidP="00B46D5C">
            <w:pPr>
              <w:pStyle w:val="ConsPlusNormal0"/>
              <w:ind w:firstLine="0"/>
              <w:rPr>
                <w:rFonts w:ascii="Times New Roman" w:hAnsi="Times New Roman" w:cs="Times New Roman"/>
                <w:sz w:val="24"/>
                <w:szCs w:val="24"/>
              </w:rPr>
            </w:pPr>
            <w:smartTag w:uri="urn:schemas-microsoft-com:office:smarttags" w:element="metricconverter">
              <w:smartTagPr>
                <w:attr w:name="ProductID" w:val="2014 г"/>
              </w:smartTagPr>
              <w:r w:rsidRPr="00613966">
                <w:rPr>
                  <w:rFonts w:ascii="Times New Roman" w:hAnsi="Times New Roman" w:cs="Times New Roman"/>
                  <w:sz w:val="24"/>
                  <w:szCs w:val="24"/>
                </w:rPr>
                <w:t>2014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242839" w:rsidRPr="00613966" w:rsidRDefault="00242839" w:rsidP="00B46D5C">
            <w:pPr>
              <w:pStyle w:val="ConsPlusNormal0"/>
              <w:ind w:firstLine="0"/>
              <w:rPr>
                <w:rFonts w:ascii="Times New Roman" w:hAnsi="Times New Roman" w:cs="Times New Roman"/>
                <w:sz w:val="24"/>
                <w:szCs w:val="24"/>
              </w:rPr>
            </w:pPr>
            <w:smartTag w:uri="urn:schemas-microsoft-com:office:smarttags" w:element="metricconverter">
              <w:smartTagPr>
                <w:attr w:name="ProductID" w:val="2015 г"/>
              </w:smartTagPr>
              <w:r w:rsidRPr="00613966">
                <w:rPr>
                  <w:rFonts w:ascii="Times New Roman" w:hAnsi="Times New Roman" w:cs="Times New Roman"/>
                  <w:sz w:val="24"/>
                  <w:szCs w:val="24"/>
                </w:rPr>
                <w:t>2015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242839" w:rsidRPr="00613966" w:rsidRDefault="00242839" w:rsidP="00B46D5C">
            <w:pPr>
              <w:pStyle w:val="ConsPlusNormal0"/>
              <w:ind w:firstLine="0"/>
              <w:rPr>
                <w:rFonts w:ascii="Times New Roman" w:hAnsi="Times New Roman" w:cs="Times New Roman"/>
                <w:sz w:val="24"/>
                <w:szCs w:val="24"/>
              </w:rPr>
            </w:pPr>
            <w:smartTag w:uri="urn:schemas-microsoft-com:office:smarttags" w:element="metricconverter">
              <w:smartTagPr>
                <w:attr w:name="ProductID" w:val="2016 г"/>
              </w:smartTagPr>
              <w:r w:rsidRPr="00613966">
                <w:rPr>
                  <w:rFonts w:ascii="Times New Roman" w:hAnsi="Times New Roman" w:cs="Times New Roman"/>
                  <w:sz w:val="24"/>
                  <w:szCs w:val="24"/>
                </w:rPr>
                <w:t>2016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242839" w:rsidRPr="00613966" w:rsidRDefault="00242839" w:rsidP="00B46D5C">
            <w:pPr>
              <w:pStyle w:val="ConsPlusNormal0"/>
              <w:ind w:firstLine="0"/>
              <w:rPr>
                <w:rFonts w:ascii="Times New Roman" w:hAnsi="Times New Roman" w:cs="Times New Roman"/>
                <w:sz w:val="24"/>
                <w:szCs w:val="24"/>
              </w:rPr>
            </w:pPr>
            <w:smartTag w:uri="urn:schemas-microsoft-com:office:smarttags" w:element="metricconverter">
              <w:smartTagPr>
                <w:attr w:name="ProductID" w:val="2017 г"/>
              </w:smartTagPr>
              <w:r w:rsidRPr="00613966">
                <w:rPr>
                  <w:rFonts w:ascii="Times New Roman" w:hAnsi="Times New Roman" w:cs="Times New Roman"/>
                  <w:sz w:val="24"/>
                  <w:szCs w:val="24"/>
                </w:rPr>
                <w:t>2017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242839" w:rsidRPr="00613966" w:rsidRDefault="00242839" w:rsidP="00B46D5C">
            <w:pPr>
              <w:pStyle w:val="ConsPlusNormal0"/>
              <w:ind w:firstLine="0"/>
              <w:rPr>
                <w:rFonts w:ascii="Times New Roman" w:hAnsi="Times New Roman" w:cs="Times New Roman"/>
                <w:sz w:val="24"/>
                <w:szCs w:val="24"/>
              </w:rPr>
            </w:pPr>
            <w:smartTag w:uri="urn:schemas-microsoft-com:office:smarttags" w:element="metricconverter">
              <w:smartTagPr>
                <w:attr w:name="ProductID" w:val="2018 г"/>
              </w:smartTagPr>
              <w:r w:rsidRPr="00613966">
                <w:rPr>
                  <w:rFonts w:ascii="Times New Roman" w:hAnsi="Times New Roman" w:cs="Times New Roman"/>
                  <w:sz w:val="24"/>
                  <w:szCs w:val="24"/>
                </w:rPr>
                <w:t>2018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242839" w:rsidRPr="00613966" w:rsidRDefault="00242839" w:rsidP="00B46D5C">
            <w:pPr>
              <w:pStyle w:val="ConsPlusNormal0"/>
              <w:ind w:firstLine="0"/>
              <w:rPr>
                <w:rFonts w:ascii="Times New Roman" w:hAnsi="Times New Roman" w:cs="Times New Roman"/>
                <w:sz w:val="24"/>
                <w:szCs w:val="24"/>
              </w:rPr>
            </w:pPr>
            <w:smartTag w:uri="urn:schemas-microsoft-com:office:smarttags" w:element="metricconverter">
              <w:smartTagPr>
                <w:attr w:name="ProductID" w:val="2019 г"/>
              </w:smartTagPr>
              <w:r w:rsidRPr="00613966">
                <w:rPr>
                  <w:rFonts w:ascii="Times New Roman" w:hAnsi="Times New Roman" w:cs="Times New Roman"/>
                  <w:sz w:val="24"/>
                  <w:szCs w:val="24"/>
                </w:rPr>
                <w:t>2019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242839" w:rsidRPr="00613966" w:rsidRDefault="00242839" w:rsidP="00B46D5C">
            <w:pPr>
              <w:pStyle w:val="ConsPlusNormal0"/>
              <w:ind w:firstLine="0"/>
              <w:rPr>
                <w:rFonts w:ascii="Times New Roman" w:hAnsi="Times New Roman" w:cs="Times New Roman"/>
                <w:sz w:val="24"/>
                <w:szCs w:val="24"/>
              </w:rPr>
            </w:pPr>
            <w:smartTag w:uri="urn:schemas-microsoft-com:office:smarttags" w:element="metricconverter">
              <w:smartTagPr>
                <w:attr w:name="ProductID" w:val="2020 г"/>
              </w:smartTagPr>
              <w:r w:rsidRPr="00613966">
                <w:rPr>
                  <w:rFonts w:ascii="Times New Roman" w:hAnsi="Times New Roman" w:cs="Times New Roman"/>
                  <w:sz w:val="24"/>
                  <w:szCs w:val="24"/>
                </w:rPr>
                <w:t>2020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242839" w:rsidRPr="00613966" w:rsidRDefault="00242839" w:rsidP="00B46D5C">
            <w:pPr>
              <w:pStyle w:val="ConsPlusNormal0"/>
              <w:ind w:firstLine="0"/>
              <w:rPr>
                <w:rFonts w:ascii="Times New Roman" w:hAnsi="Times New Roman" w:cs="Times New Roman"/>
                <w:sz w:val="24"/>
                <w:szCs w:val="24"/>
              </w:rPr>
            </w:pPr>
            <w:smartTag w:uri="urn:schemas-microsoft-com:office:smarttags" w:element="metricconverter">
              <w:smartTagPr>
                <w:attr w:name="ProductID" w:val="2021 г"/>
              </w:smartTagPr>
              <w:r w:rsidRPr="00613966">
                <w:rPr>
                  <w:rFonts w:ascii="Times New Roman" w:hAnsi="Times New Roman" w:cs="Times New Roman"/>
                  <w:sz w:val="24"/>
                  <w:szCs w:val="24"/>
                </w:rPr>
                <w:t>2021 г</w:t>
              </w:r>
            </w:smartTag>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242839" w:rsidRPr="00613966" w:rsidRDefault="00242839" w:rsidP="00B46D5C">
            <w:pPr>
              <w:pStyle w:val="ConsPlusNormal0"/>
              <w:ind w:firstLine="0"/>
              <w:rPr>
                <w:rFonts w:ascii="Times New Roman" w:hAnsi="Times New Roman" w:cs="Times New Roman"/>
                <w:sz w:val="24"/>
                <w:szCs w:val="24"/>
              </w:rPr>
            </w:pPr>
            <w:smartTag w:uri="urn:schemas-microsoft-com:office:smarttags" w:element="metricconverter">
              <w:smartTagPr>
                <w:attr w:name="ProductID" w:val="2022 г"/>
              </w:smartTagPr>
              <w:r w:rsidRPr="00613966">
                <w:rPr>
                  <w:rFonts w:ascii="Times New Roman" w:hAnsi="Times New Roman" w:cs="Times New Roman"/>
                  <w:sz w:val="24"/>
                  <w:szCs w:val="24"/>
                </w:rPr>
                <w:t>2022 г</w:t>
              </w:r>
            </w:smartTag>
            <w:r w:rsidRPr="00613966">
              <w:rPr>
                <w:rFonts w:ascii="Times New Roman" w:hAnsi="Times New Roman" w:cs="Times New Roman"/>
                <w:sz w:val="24"/>
                <w:szCs w:val="24"/>
              </w:rPr>
              <w:t>.</w:t>
            </w:r>
          </w:p>
        </w:tc>
      </w:tr>
      <w:tr w:rsidR="00242839" w:rsidRPr="00613966" w:rsidTr="00B46D5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vAlign w:val="center"/>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vAlign w:val="center"/>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vAlign w:val="center"/>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vAlign w:val="center"/>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12</w:t>
            </w:r>
          </w:p>
        </w:tc>
      </w:tr>
      <w:tr w:rsidR="00242839" w:rsidRPr="00613966" w:rsidTr="00B46D5C">
        <w:tc>
          <w:tcPr>
            <w:tcW w:w="0" w:type="auto"/>
            <w:gridSpan w:val="12"/>
            <w:tcBorders>
              <w:top w:val="single" w:sz="4" w:space="0" w:color="auto"/>
              <w:left w:val="single" w:sz="4" w:space="0" w:color="auto"/>
              <w:bottom w:val="single" w:sz="4" w:space="0" w:color="auto"/>
              <w:right w:val="single" w:sz="4" w:space="0" w:color="auto"/>
            </w:tcBorders>
          </w:tcPr>
          <w:p w:rsidR="00242839" w:rsidRPr="00613966" w:rsidRDefault="00242839" w:rsidP="00B46D5C">
            <w:pPr>
              <w:autoSpaceDE w:val="0"/>
              <w:autoSpaceDN w:val="0"/>
              <w:adjustRightInd w:val="0"/>
              <w:jc w:val="center"/>
              <w:rPr>
                <w:b/>
                <w:bCs/>
                <w:sz w:val="24"/>
                <w:szCs w:val="24"/>
              </w:rPr>
            </w:pPr>
            <w:r w:rsidRPr="00613966">
              <w:rPr>
                <w:b/>
                <w:bCs/>
                <w:sz w:val="24"/>
                <w:szCs w:val="24"/>
              </w:rPr>
              <w:t>Муниципальная программа</w:t>
            </w:r>
            <w:r w:rsidRPr="00613966">
              <w:rPr>
                <w:sz w:val="24"/>
                <w:szCs w:val="24"/>
              </w:rPr>
              <w:t xml:space="preserve"> </w:t>
            </w:r>
            <w:r w:rsidRPr="00613966">
              <w:rPr>
                <w:b/>
                <w:bCs/>
                <w:sz w:val="24"/>
                <w:szCs w:val="24"/>
              </w:rPr>
              <w:t>«Управление муниципальными финансами</w:t>
            </w:r>
          </w:p>
          <w:p w:rsidR="00242839" w:rsidRPr="00613966" w:rsidRDefault="00242839" w:rsidP="00B46D5C">
            <w:pPr>
              <w:pStyle w:val="ConsPlusNormal0"/>
              <w:jc w:val="center"/>
              <w:outlineLvl w:val="1"/>
              <w:rPr>
                <w:rFonts w:ascii="Times New Roman" w:hAnsi="Times New Roman" w:cs="Times New Roman"/>
                <w:sz w:val="24"/>
                <w:szCs w:val="24"/>
              </w:rPr>
            </w:pPr>
            <w:r w:rsidRPr="00613966">
              <w:rPr>
                <w:rFonts w:ascii="Times New Roman" w:hAnsi="Times New Roman" w:cs="Times New Roman"/>
                <w:b/>
                <w:bCs/>
                <w:sz w:val="24"/>
                <w:szCs w:val="24"/>
              </w:rPr>
              <w:t xml:space="preserve">и  муниципальным долгом </w:t>
            </w:r>
            <w:proofErr w:type="spellStart"/>
            <w:r w:rsidRPr="00613966">
              <w:rPr>
                <w:rFonts w:ascii="Times New Roman" w:hAnsi="Times New Roman" w:cs="Times New Roman"/>
                <w:b/>
                <w:bCs/>
                <w:sz w:val="24"/>
                <w:szCs w:val="24"/>
              </w:rPr>
              <w:t>Камешкирского</w:t>
            </w:r>
            <w:proofErr w:type="spellEnd"/>
            <w:r w:rsidRPr="00613966">
              <w:rPr>
                <w:rFonts w:ascii="Times New Roman" w:hAnsi="Times New Roman" w:cs="Times New Roman"/>
                <w:b/>
                <w:bCs/>
                <w:sz w:val="24"/>
                <w:szCs w:val="24"/>
              </w:rPr>
              <w:t xml:space="preserve"> района Пензенской области на 2014-202</w:t>
            </w:r>
            <w:r>
              <w:rPr>
                <w:rFonts w:ascii="Times New Roman" w:hAnsi="Times New Roman" w:cs="Times New Roman"/>
                <w:b/>
                <w:bCs/>
                <w:sz w:val="24"/>
                <w:szCs w:val="24"/>
              </w:rPr>
              <w:t>2</w:t>
            </w:r>
            <w:r w:rsidRPr="00613966">
              <w:rPr>
                <w:rFonts w:ascii="Times New Roman" w:hAnsi="Times New Roman" w:cs="Times New Roman"/>
                <w:b/>
                <w:bCs/>
                <w:sz w:val="24"/>
                <w:szCs w:val="24"/>
              </w:rPr>
              <w:t xml:space="preserve"> годы»</w:t>
            </w:r>
          </w:p>
        </w:tc>
      </w:tr>
      <w:tr w:rsidR="00242839" w:rsidRPr="00613966" w:rsidTr="00B46D5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sz w:val="24"/>
                <w:szCs w:val="24"/>
              </w:rPr>
              <w:t xml:space="preserve">Объем налоговых и неналоговых доходов бюджета </w:t>
            </w:r>
            <w:proofErr w:type="spellStart"/>
            <w:r w:rsidRPr="00613966">
              <w:rPr>
                <w:sz w:val="24"/>
                <w:szCs w:val="24"/>
              </w:rPr>
              <w:t>Камешкирского</w:t>
            </w:r>
            <w:proofErr w:type="spellEnd"/>
            <w:r w:rsidRPr="00613966">
              <w:rPr>
                <w:sz w:val="24"/>
                <w:szCs w:val="24"/>
              </w:rPr>
              <w:t xml:space="preserve">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proofErr w:type="spellStart"/>
            <w:r w:rsidRPr="00613966">
              <w:rPr>
                <w:sz w:val="24"/>
                <w:szCs w:val="24"/>
              </w:rPr>
              <w:t>Тыс</w:t>
            </w:r>
            <w:proofErr w:type="gramStart"/>
            <w:r w:rsidRPr="00613966">
              <w:rPr>
                <w:sz w:val="24"/>
                <w:szCs w:val="24"/>
              </w:rPr>
              <w:t>.р</w:t>
            </w:r>
            <w:proofErr w:type="gramEnd"/>
            <w:r w:rsidRPr="00613966">
              <w:rPr>
                <w:sz w:val="24"/>
                <w:szCs w:val="24"/>
              </w:rPr>
              <w:t>уб</w:t>
            </w:r>
            <w:proofErr w:type="spellEnd"/>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15809,0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24325,0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27800,0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Pr>
                <w:sz w:val="24"/>
                <w:szCs w:val="24"/>
              </w:rPr>
              <w:t>26918,0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Pr>
                <w:sz w:val="24"/>
                <w:szCs w:val="24"/>
              </w:rPr>
              <w:t>25366,0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Pr>
                <w:sz w:val="24"/>
                <w:szCs w:val="24"/>
              </w:rPr>
              <w:t>24602,0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Pr>
                <w:sz w:val="24"/>
                <w:szCs w:val="24"/>
              </w:rPr>
              <w:t>27561,0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24103,0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24103,0</w:t>
            </w:r>
          </w:p>
        </w:tc>
      </w:tr>
      <w:tr w:rsidR="00242839" w:rsidRPr="00613966" w:rsidTr="00B46D5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sz w:val="24"/>
                <w:szCs w:val="24"/>
              </w:rPr>
              <w:t xml:space="preserve">Отношение объема муниципального долга </w:t>
            </w:r>
            <w:proofErr w:type="spellStart"/>
            <w:r w:rsidRPr="00613966">
              <w:rPr>
                <w:sz w:val="24"/>
                <w:szCs w:val="24"/>
              </w:rPr>
              <w:t>Камешкирского</w:t>
            </w:r>
            <w:proofErr w:type="spellEnd"/>
            <w:r w:rsidRPr="00613966">
              <w:rPr>
                <w:sz w:val="24"/>
                <w:szCs w:val="24"/>
              </w:rPr>
              <w:t xml:space="preserve"> района Пензенской области к общему годовому объему доходов бюджета </w:t>
            </w:r>
            <w:proofErr w:type="spellStart"/>
            <w:r w:rsidRPr="00613966">
              <w:rPr>
                <w:sz w:val="24"/>
                <w:szCs w:val="24"/>
              </w:rPr>
              <w:t>Камешкирского</w:t>
            </w:r>
            <w:proofErr w:type="spellEnd"/>
            <w:r w:rsidRPr="00613966">
              <w:rPr>
                <w:sz w:val="24"/>
                <w:szCs w:val="24"/>
              </w:rPr>
              <w:t xml:space="preserve"> района Пензенской области без учета объема безвозмездных поступлений</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50</w:t>
            </w:r>
          </w:p>
        </w:tc>
      </w:tr>
      <w:tr w:rsidR="00242839" w:rsidRPr="00613966" w:rsidTr="00B46D5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sz w:val="24"/>
                <w:szCs w:val="24"/>
              </w:rPr>
              <w:t xml:space="preserve">Перечисление предусмотренных муниципальной программой межбюджетных трансфертов из бюджета </w:t>
            </w:r>
            <w:proofErr w:type="spellStart"/>
            <w:r w:rsidRPr="00613966">
              <w:rPr>
                <w:sz w:val="24"/>
                <w:szCs w:val="24"/>
              </w:rPr>
              <w:t>Камешкирского</w:t>
            </w:r>
            <w:proofErr w:type="spellEnd"/>
            <w:r w:rsidRPr="00613966">
              <w:rPr>
                <w:sz w:val="24"/>
                <w:szCs w:val="24"/>
              </w:rPr>
              <w:t xml:space="preserve"> района Пензенской области местным бюджетам, в объеме, утвержденном  решением Собрания представителей </w:t>
            </w:r>
            <w:proofErr w:type="spellStart"/>
            <w:r w:rsidRPr="00613966">
              <w:rPr>
                <w:sz w:val="24"/>
                <w:szCs w:val="24"/>
              </w:rPr>
              <w:t>Камешкирского</w:t>
            </w:r>
            <w:proofErr w:type="spellEnd"/>
            <w:r w:rsidRPr="00613966">
              <w:rPr>
                <w:sz w:val="24"/>
                <w:szCs w:val="24"/>
              </w:rPr>
              <w:t xml:space="preserve"> района Пензенской области о бюджете </w:t>
            </w:r>
            <w:proofErr w:type="spellStart"/>
            <w:r w:rsidRPr="00613966">
              <w:rPr>
                <w:sz w:val="24"/>
                <w:szCs w:val="24"/>
              </w:rPr>
              <w:t>Камешкирского</w:t>
            </w:r>
            <w:proofErr w:type="spellEnd"/>
            <w:r w:rsidRPr="00613966">
              <w:rPr>
                <w:sz w:val="24"/>
                <w:szCs w:val="24"/>
              </w:rPr>
              <w:t xml:space="preserve"> района Пензенской области на очередной финансовый год и плановый период</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242839" w:rsidRPr="00613966" w:rsidTr="00B46D5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lastRenderedPageBreak/>
              <w:t>4</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sz w:val="24"/>
                <w:szCs w:val="24"/>
              </w:rPr>
              <w:t xml:space="preserve">Своевременное обеспечение муниципальных нужд </w:t>
            </w:r>
            <w:proofErr w:type="spellStart"/>
            <w:r w:rsidRPr="00613966">
              <w:rPr>
                <w:sz w:val="24"/>
                <w:szCs w:val="24"/>
              </w:rPr>
              <w:t>Камешкирского</w:t>
            </w:r>
            <w:proofErr w:type="spellEnd"/>
            <w:r w:rsidRPr="00613966">
              <w:rPr>
                <w:sz w:val="24"/>
                <w:szCs w:val="24"/>
              </w:rPr>
              <w:t xml:space="preserve"> района Пензенской области путем проведения конкурентных процедур определения поставщиков (подрядчиков, исполнителей)</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242839" w:rsidRPr="00613966" w:rsidTr="00B46D5C">
        <w:tc>
          <w:tcPr>
            <w:tcW w:w="0" w:type="auto"/>
            <w:vMerge w:val="restart"/>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5</w:t>
            </w:r>
          </w:p>
          <w:p w:rsidR="00242839" w:rsidRPr="00613966" w:rsidRDefault="00242839" w:rsidP="00B46D5C">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sz w:val="24"/>
                <w:szCs w:val="24"/>
              </w:rPr>
              <w:t>Время исполнения надлежаще оформленных платежных документов, представленных</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rPr>
                <w:rFonts w:ascii="Times New Roman" w:hAnsi="Times New Roman" w:cs="Times New Roman"/>
                <w:sz w:val="24"/>
                <w:szCs w:val="24"/>
              </w:rPr>
            </w:pPr>
          </w:p>
        </w:tc>
      </w:tr>
      <w:tr w:rsidR="00242839" w:rsidRPr="00613966" w:rsidTr="00B46D5C">
        <w:tc>
          <w:tcPr>
            <w:tcW w:w="0" w:type="auto"/>
            <w:vMerge/>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а) получателями бюджетных средств;</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дни</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r>
      <w:tr w:rsidR="00242839" w:rsidRPr="00613966" w:rsidTr="00B46D5C">
        <w:tc>
          <w:tcPr>
            <w:tcW w:w="0" w:type="auto"/>
            <w:vMerge/>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б) муниципальными бюджетными и муниципальными автономными учреждениями</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дни</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2</w:t>
            </w:r>
          </w:p>
        </w:tc>
      </w:tr>
      <w:tr w:rsidR="00242839" w:rsidRPr="00613966" w:rsidTr="00B46D5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ind w:firstLine="0"/>
              <w:jc w:val="center"/>
              <w:rPr>
                <w:rFonts w:ascii="Times New Roman" w:hAnsi="Times New Roman" w:cs="Times New Roman"/>
                <w:sz w:val="24"/>
                <w:szCs w:val="24"/>
              </w:rPr>
            </w:pPr>
            <w:r w:rsidRPr="00613966">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Доля просроченной кредиторской задолженности в расходах консолидированного бюджета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r>
      <w:tr w:rsidR="00242839" w:rsidRPr="00613966" w:rsidTr="00B46D5C">
        <w:tc>
          <w:tcPr>
            <w:tcW w:w="0" w:type="auto"/>
            <w:gridSpan w:val="12"/>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 xml:space="preserve">Подпрограмма 1 «Управление муниципальным долгом </w:t>
            </w:r>
            <w:proofErr w:type="spellStart"/>
            <w:r w:rsidRPr="00613966">
              <w:rPr>
                <w:rFonts w:ascii="Times New Roman" w:hAnsi="Times New Roman" w:cs="Times New Roman"/>
                <w:b/>
                <w:bCs/>
                <w:i/>
                <w:iCs/>
                <w:sz w:val="24"/>
                <w:szCs w:val="24"/>
              </w:rPr>
              <w:t>Камешкирского</w:t>
            </w:r>
            <w:proofErr w:type="spellEnd"/>
            <w:r w:rsidRPr="00613966">
              <w:rPr>
                <w:rFonts w:ascii="Times New Roman" w:hAnsi="Times New Roman" w:cs="Times New Roman"/>
                <w:b/>
                <w:bCs/>
                <w:i/>
                <w:iCs/>
                <w:sz w:val="24"/>
                <w:szCs w:val="24"/>
              </w:rPr>
              <w:t xml:space="preserve"> района Пензенской области»</w:t>
            </w:r>
          </w:p>
        </w:tc>
      </w:tr>
      <w:tr w:rsidR="00242839" w:rsidRPr="00613966" w:rsidTr="00B46D5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rFonts w:eastAsia="Calibri"/>
                <w:sz w:val="24"/>
                <w:szCs w:val="24"/>
              </w:rPr>
              <w:t>Отношение объема расходов</w:t>
            </w:r>
            <w:r w:rsidRPr="00613966">
              <w:rPr>
                <w:sz w:val="24"/>
                <w:szCs w:val="24"/>
              </w:rPr>
              <w:t xml:space="preserve"> </w:t>
            </w:r>
            <w:r w:rsidRPr="00613966">
              <w:rPr>
                <w:rFonts w:eastAsia="Calibri"/>
                <w:sz w:val="24"/>
                <w:szCs w:val="24"/>
              </w:rPr>
              <w:t xml:space="preserve">на обслуживание муниципального долга </w:t>
            </w:r>
            <w:proofErr w:type="spellStart"/>
            <w:r w:rsidRPr="00613966">
              <w:rPr>
                <w:sz w:val="24"/>
                <w:szCs w:val="24"/>
              </w:rPr>
              <w:t>Камешкирского</w:t>
            </w:r>
            <w:proofErr w:type="spellEnd"/>
            <w:r w:rsidRPr="00613966">
              <w:rPr>
                <w:rFonts w:eastAsia="Calibri"/>
                <w:sz w:val="24"/>
                <w:szCs w:val="24"/>
              </w:rPr>
              <w:t xml:space="preserve"> района Пензенской области к объему расходов бюджета </w:t>
            </w:r>
            <w:proofErr w:type="spellStart"/>
            <w:r w:rsidRPr="00613966">
              <w:rPr>
                <w:sz w:val="24"/>
                <w:szCs w:val="24"/>
              </w:rPr>
              <w:t>Камешкирского</w:t>
            </w:r>
            <w:proofErr w:type="spellEnd"/>
            <w:r w:rsidRPr="00613966">
              <w:rPr>
                <w:rFonts w:eastAsia="Calibri"/>
                <w:sz w:val="24"/>
                <w:szCs w:val="24"/>
              </w:rPr>
              <w:t xml:space="preserve"> района Пензенской области, за исключением объема расходов, которые осуществляются за счет субвенций, предоставляемых из бюджетов бюджетной системы </w:t>
            </w:r>
            <w:r w:rsidRPr="00613966">
              <w:rPr>
                <w:rFonts w:eastAsia="Calibri"/>
                <w:sz w:val="24"/>
                <w:szCs w:val="24"/>
              </w:rPr>
              <w:lastRenderedPageBreak/>
              <w:t xml:space="preserve">Российской Федерации </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lastRenderedPageBreak/>
              <w:t>%</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15</w:t>
            </w:r>
          </w:p>
        </w:tc>
      </w:tr>
      <w:tr w:rsidR="00242839" w:rsidRPr="00613966" w:rsidTr="00B46D5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lastRenderedPageBreak/>
              <w:t>1.2.</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rFonts w:eastAsia="Calibri"/>
                <w:sz w:val="24"/>
                <w:szCs w:val="24"/>
              </w:rPr>
            </w:pPr>
            <w:r w:rsidRPr="00613966">
              <w:rPr>
                <w:rFonts w:eastAsia="Calibri"/>
                <w:sz w:val="24"/>
                <w:szCs w:val="24"/>
              </w:rPr>
              <w:t xml:space="preserve">Просроченная задолженность по долговым  обязательствам </w:t>
            </w:r>
            <w:proofErr w:type="spellStart"/>
            <w:r w:rsidRPr="00613966">
              <w:rPr>
                <w:sz w:val="24"/>
                <w:szCs w:val="24"/>
              </w:rPr>
              <w:t>Камешкирского</w:t>
            </w:r>
            <w:proofErr w:type="spellEnd"/>
            <w:r w:rsidRPr="00613966">
              <w:rPr>
                <w:rFonts w:eastAsia="Calibri"/>
                <w:sz w:val="24"/>
                <w:szCs w:val="24"/>
              </w:rPr>
              <w:t xml:space="preserve">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тыс. рублей</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0</w:t>
            </w:r>
          </w:p>
        </w:tc>
      </w:tr>
      <w:tr w:rsidR="00242839" w:rsidRPr="00613966" w:rsidTr="00B46D5C">
        <w:tc>
          <w:tcPr>
            <w:tcW w:w="0" w:type="auto"/>
            <w:gridSpan w:val="12"/>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 xml:space="preserve">Подпрограмма 2 «Предоставление межбюджетных трансфертов из бюджета </w:t>
            </w:r>
            <w:proofErr w:type="spellStart"/>
            <w:r w:rsidRPr="00613966">
              <w:rPr>
                <w:rFonts w:ascii="Times New Roman" w:hAnsi="Times New Roman" w:cs="Times New Roman"/>
                <w:b/>
                <w:bCs/>
                <w:i/>
                <w:iCs/>
                <w:sz w:val="24"/>
                <w:szCs w:val="24"/>
              </w:rPr>
              <w:t>Камешкирского</w:t>
            </w:r>
            <w:proofErr w:type="spellEnd"/>
            <w:r w:rsidRPr="00613966">
              <w:rPr>
                <w:rFonts w:ascii="Times New Roman" w:hAnsi="Times New Roman" w:cs="Times New Roman"/>
                <w:b/>
                <w:bCs/>
                <w:i/>
                <w:iCs/>
                <w:sz w:val="24"/>
                <w:szCs w:val="24"/>
              </w:rPr>
              <w:t xml:space="preserve">  района Пензенской области»</w:t>
            </w:r>
          </w:p>
        </w:tc>
      </w:tr>
      <w:tr w:rsidR="00242839" w:rsidRPr="00613966" w:rsidTr="00B46D5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rFonts w:eastAsia="Calibri"/>
                <w:sz w:val="24"/>
                <w:szCs w:val="24"/>
              </w:rPr>
              <w:t>Минимально гарантированный уровень расчётной бюджетной обеспеченности</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80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80</w:t>
            </w:r>
          </w:p>
        </w:tc>
      </w:tr>
      <w:tr w:rsidR="00242839" w:rsidRPr="00613966" w:rsidTr="00B46D5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rFonts w:eastAsia="Calibri"/>
                <w:sz w:val="24"/>
                <w:szCs w:val="24"/>
              </w:rPr>
              <w:t>Объем субвенций для финансового обеспечения переданных полномочий</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242839" w:rsidRPr="00613966" w:rsidTr="00B46D5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2.3.</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rFonts w:eastAsia="Calibri"/>
                <w:sz w:val="24"/>
                <w:szCs w:val="24"/>
              </w:rPr>
            </w:pPr>
            <w:r w:rsidRPr="00613966">
              <w:rPr>
                <w:sz w:val="24"/>
                <w:szCs w:val="24"/>
              </w:rPr>
              <w:t>Рост сводной оценки качества управления муниципальными финансами сельских поселений к предыдущему году</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Cell"/>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105</w:t>
            </w:r>
          </w:p>
        </w:tc>
      </w:tr>
      <w:tr w:rsidR="00242839" w:rsidRPr="00613966" w:rsidTr="00B46D5C">
        <w:tc>
          <w:tcPr>
            <w:tcW w:w="0" w:type="auto"/>
            <w:gridSpan w:val="12"/>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 xml:space="preserve">Подпрограмма 3 «Обеспечение деятельности Финансового управления </w:t>
            </w:r>
            <w:proofErr w:type="spellStart"/>
            <w:r w:rsidRPr="00613966">
              <w:rPr>
                <w:rFonts w:ascii="Times New Roman" w:hAnsi="Times New Roman" w:cs="Times New Roman"/>
                <w:b/>
                <w:bCs/>
                <w:i/>
                <w:iCs/>
                <w:sz w:val="24"/>
                <w:szCs w:val="24"/>
              </w:rPr>
              <w:t>Камешкирского</w:t>
            </w:r>
            <w:proofErr w:type="spellEnd"/>
            <w:r w:rsidRPr="00613966">
              <w:rPr>
                <w:rFonts w:ascii="Times New Roman" w:hAnsi="Times New Roman" w:cs="Times New Roman"/>
                <w:b/>
                <w:bCs/>
                <w:i/>
                <w:iCs/>
                <w:sz w:val="24"/>
                <w:szCs w:val="24"/>
              </w:rPr>
              <w:t xml:space="preserve">  района Пензенской области»</w:t>
            </w:r>
          </w:p>
        </w:tc>
      </w:tr>
      <w:tr w:rsidR="00242839" w:rsidRPr="00613966" w:rsidTr="00B46D5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3.1.</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rFonts w:eastAsia="Calibri"/>
                <w:sz w:val="24"/>
                <w:szCs w:val="24"/>
              </w:rPr>
              <w:t>Отношение дефицита бюджета к объему доходов бюджета без учета безвозмездных поступлений</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5</w:t>
            </w:r>
          </w:p>
        </w:tc>
      </w:tr>
      <w:tr w:rsidR="00242839" w:rsidRPr="00613966" w:rsidTr="00B46D5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3.2.</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rFonts w:eastAsia="Calibri"/>
                <w:sz w:val="24"/>
                <w:szCs w:val="24"/>
              </w:rPr>
              <w:t xml:space="preserve">Отношение налоговых и неналоговых доходов к расходам </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sz w:val="24"/>
                <w:szCs w:val="24"/>
              </w:rPr>
              <w:t>не менее 6,5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sz w:val="24"/>
                <w:szCs w:val="24"/>
              </w:rPr>
            </w:pPr>
            <w:r w:rsidRPr="00613966">
              <w:rPr>
                <w:sz w:val="24"/>
                <w:szCs w:val="24"/>
              </w:rPr>
              <w:t>не менее 6,5</w:t>
            </w:r>
          </w:p>
        </w:tc>
      </w:tr>
      <w:tr w:rsidR="00242839" w:rsidRPr="00613966" w:rsidTr="00B46D5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3.3.</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rFonts w:eastAsia="Calibri"/>
                <w:sz w:val="24"/>
                <w:szCs w:val="24"/>
              </w:rPr>
            </w:pPr>
            <w:r w:rsidRPr="00613966">
              <w:rPr>
                <w:sz w:val="24"/>
                <w:szCs w:val="24"/>
              </w:rPr>
              <w:t xml:space="preserve">Выполнение бюджета </w:t>
            </w:r>
            <w:proofErr w:type="spellStart"/>
            <w:r w:rsidRPr="00613966">
              <w:rPr>
                <w:sz w:val="24"/>
                <w:szCs w:val="24"/>
              </w:rPr>
              <w:t>Камешкирского</w:t>
            </w:r>
            <w:proofErr w:type="spellEnd"/>
            <w:r w:rsidRPr="00613966">
              <w:rPr>
                <w:sz w:val="24"/>
                <w:szCs w:val="24"/>
              </w:rPr>
              <w:t xml:space="preserve"> района Пензенской области по расходам с учетом предоставленных платежных документов</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95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90,0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90,0</w:t>
            </w:r>
          </w:p>
        </w:tc>
      </w:tr>
      <w:tr w:rsidR="00242839" w:rsidRPr="00613966" w:rsidTr="00B46D5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3.4.</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rFonts w:eastAsia="Calibri"/>
                <w:sz w:val="24"/>
                <w:szCs w:val="24"/>
              </w:rPr>
            </w:pPr>
            <w:r w:rsidRPr="00613966">
              <w:rPr>
                <w:rFonts w:eastAsia="Calibri"/>
                <w:sz w:val="24"/>
                <w:szCs w:val="24"/>
              </w:rPr>
              <w:t xml:space="preserve">Процент исполнения плана поступления </w:t>
            </w:r>
            <w:r w:rsidRPr="00613966">
              <w:rPr>
                <w:rFonts w:eastAsia="Calibri"/>
                <w:sz w:val="24"/>
                <w:szCs w:val="24"/>
              </w:rPr>
              <w:lastRenderedPageBreak/>
              <w:t xml:space="preserve">налоговых и неналоговых доходов в бюджет </w:t>
            </w:r>
            <w:proofErr w:type="spellStart"/>
            <w:r w:rsidRPr="00613966">
              <w:rPr>
                <w:sz w:val="24"/>
                <w:szCs w:val="24"/>
              </w:rPr>
              <w:t>Камешкирского</w:t>
            </w:r>
            <w:proofErr w:type="spellEnd"/>
            <w:r w:rsidRPr="00613966">
              <w:rPr>
                <w:rFonts w:eastAsia="Calibri"/>
                <w:sz w:val="24"/>
                <w:szCs w:val="24"/>
              </w:rPr>
              <w:t xml:space="preserve">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lastRenderedPageBreak/>
              <w:t>%</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r w:rsidRPr="00613966">
              <w:rPr>
                <w:rFonts w:ascii="Times New Roman" w:hAnsi="Times New Roman" w:cs="Times New Roman"/>
                <w:sz w:val="24"/>
                <w:szCs w:val="24"/>
              </w:rPr>
              <w:lastRenderedPageBreak/>
              <w:t>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lastRenderedPageBreak/>
              <w:t>1</w:t>
            </w:r>
            <w:r w:rsidRPr="00613966">
              <w:rPr>
                <w:rFonts w:ascii="Times New Roman" w:hAnsi="Times New Roman" w:cs="Times New Roman"/>
                <w:sz w:val="24"/>
                <w:szCs w:val="24"/>
              </w:rPr>
              <w:lastRenderedPageBreak/>
              <w:t>00</w:t>
            </w:r>
          </w:p>
        </w:tc>
      </w:tr>
      <w:tr w:rsidR="00242839" w:rsidRPr="00613966" w:rsidTr="00B46D5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lastRenderedPageBreak/>
              <w:t>3.5.</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rFonts w:eastAsia="Calibri"/>
                <w:sz w:val="24"/>
                <w:szCs w:val="24"/>
              </w:rPr>
            </w:pPr>
            <w:r w:rsidRPr="00613966">
              <w:rPr>
                <w:rFonts w:eastAsia="Calibri"/>
                <w:sz w:val="24"/>
                <w:szCs w:val="24"/>
              </w:rPr>
              <w:t xml:space="preserve">Доля средств бюджета </w:t>
            </w:r>
            <w:proofErr w:type="spellStart"/>
            <w:r w:rsidRPr="00613966">
              <w:rPr>
                <w:sz w:val="24"/>
                <w:szCs w:val="24"/>
              </w:rPr>
              <w:t>Камешкирского</w:t>
            </w:r>
            <w:proofErr w:type="spellEnd"/>
            <w:r w:rsidRPr="00613966">
              <w:rPr>
                <w:rFonts w:eastAsia="Calibri"/>
                <w:sz w:val="24"/>
                <w:szCs w:val="24"/>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proofErr w:type="spellStart"/>
            <w:r w:rsidRPr="00613966">
              <w:rPr>
                <w:sz w:val="24"/>
                <w:szCs w:val="24"/>
              </w:rPr>
              <w:t>Камешкирского</w:t>
            </w:r>
            <w:proofErr w:type="spellEnd"/>
            <w:r w:rsidRPr="00613966">
              <w:rPr>
                <w:rFonts w:eastAsia="Calibri"/>
                <w:sz w:val="24"/>
                <w:szCs w:val="24"/>
              </w:rPr>
              <w:t xml:space="preserve">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ind w:hanging="109"/>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ind w:hanging="109"/>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ind w:hanging="109"/>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ind w:hanging="109"/>
              <w:jc w:val="center"/>
              <w:rPr>
                <w:sz w:val="24"/>
                <w:szCs w:val="24"/>
              </w:rPr>
            </w:pPr>
            <w:r w:rsidRPr="00613966">
              <w:rPr>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242839" w:rsidRPr="00613966" w:rsidTr="00B46D5C">
        <w:tc>
          <w:tcPr>
            <w:tcW w:w="0" w:type="auto"/>
            <w:gridSpan w:val="12"/>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outlineLvl w:val="2"/>
              <w:rPr>
                <w:rFonts w:ascii="Times New Roman" w:hAnsi="Times New Roman" w:cs="Times New Roman"/>
                <w:sz w:val="24"/>
                <w:szCs w:val="24"/>
              </w:rPr>
            </w:pPr>
            <w:r w:rsidRPr="00613966">
              <w:rPr>
                <w:rFonts w:ascii="Times New Roman" w:hAnsi="Times New Roman" w:cs="Times New Roman"/>
                <w:b/>
                <w:bCs/>
                <w:i/>
                <w:iCs/>
                <w:sz w:val="24"/>
                <w:szCs w:val="24"/>
              </w:rPr>
              <w:t xml:space="preserve">Подпрограмма 4 «Эффективное осуществление закупок товаров, работ, услуг для обеспечения нужд </w:t>
            </w:r>
            <w:proofErr w:type="spellStart"/>
            <w:r w:rsidRPr="00613966">
              <w:rPr>
                <w:rFonts w:ascii="Times New Roman" w:hAnsi="Times New Roman" w:cs="Times New Roman"/>
                <w:b/>
                <w:bCs/>
                <w:i/>
                <w:iCs/>
                <w:sz w:val="24"/>
                <w:szCs w:val="24"/>
              </w:rPr>
              <w:t>Камешкирского</w:t>
            </w:r>
            <w:proofErr w:type="spellEnd"/>
            <w:r w:rsidRPr="00613966">
              <w:rPr>
                <w:rFonts w:ascii="Times New Roman" w:hAnsi="Times New Roman" w:cs="Times New Roman"/>
                <w:b/>
                <w:bCs/>
                <w:i/>
                <w:iCs/>
                <w:sz w:val="24"/>
                <w:szCs w:val="24"/>
              </w:rPr>
              <w:t xml:space="preserve">  района Пензенской области»</w:t>
            </w:r>
          </w:p>
        </w:tc>
      </w:tr>
      <w:tr w:rsidR="00242839" w:rsidRPr="00613966" w:rsidTr="00B46D5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4.1.</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rFonts w:eastAsia="Calibri"/>
                <w:sz w:val="24"/>
                <w:szCs w:val="24"/>
              </w:rPr>
            </w:pPr>
            <w:r w:rsidRPr="00613966">
              <w:rPr>
                <w:sz w:val="24"/>
                <w:szCs w:val="24"/>
              </w:rPr>
              <w:t xml:space="preserve">Объем размещенных заявок муниципальных заказчиков </w:t>
            </w:r>
            <w:proofErr w:type="spellStart"/>
            <w:r w:rsidRPr="00613966">
              <w:rPr>
                <w:sz w:val="24"/>
                <w:szCs w:val="24"/>
              </w:rPr>
              <w:t>Камешкирского</w:t>
            </w:r>
            <w:proofErr w:type="spellEnd"/>
            <w:r w:rsidRPr="00613966">
              <w:rPr>
                <w:sz w:val="24"/>
                <w:szCs w:val="24"/>
              </w:rPr>
              <w:t xml:space="preserve"> района Пензенской области </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ind w:hanging="109"/>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ind w:hanging="109"/>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ind w:hanging="109"/>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ind w:hanging="109"/>
              <w:jc w:val="center"/>
              <w:rPr>
                <w:sz w:val="24"/>
                <w:szCs w:val="24"/>
              </w:rPr>
            </w:pPr>
            <w:r w:rsidRPr="00613966">
              <w:rPr>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100</w:t>
            </w:r>
          </w:p>
        </w:tc>
      </w:tr>
      <w:tr w:rsidR="00242839" w:rsidRPr="00613966" w:rsidTr="00B46D5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4.2.</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rPr>
                <w:rFonts w:eastAsia="Calibri"/>
                <w:sz w:val="24"/>
                <w:szCs w:val="24"/>
              </w:rPr>
            </w:pPr>
            <w:r w:rsidRPr="00613966">
              <w:rPr>
                <w:sz w:val="24"/>
                <w:szCs w:val="24"/>
              </w:rPr>
              <w:t xml:space="preserve">Публичное размещение отчетов о размещении заказов на поставки товаров, выполнение работ, оказание услуг для муниципальных нужд </w:t>
            </w:r>
            <w:proofErr w:type="spellStart"/>
            <w:r w:rsidRPr="00613966">
              <w:rPr>
                <w:sz w:val="24"/>
                <w:szCs w:val="24"/>
              </w:rPr>
              <w:t>Камешкирского</w:t>
            </w:r>
            <w:proofErr w:type="spellEnd"/>
            <w:r w:rsidRPr="00613966">
              <w:rPr>
                <w:sz w:val="24"/>
                <w:szCs w:val="24"/>
              </w:rPr>
              <w:t xml:space="preserve">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ед.</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ind w:hanging="109"/>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ind w:hanging="109"/>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ind w:hanging="109"/>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ind w:hanging="109"/>
              <w:jc w:val="center"/>
              <w:rPr>
                <w:sz w:val="24"/>
                <w:szCs w:val="24"/>
              </w:rPr>
            </w:pPr>
            <w:r w:rsidRPr="00613966">
              <w:rPr>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42839" w:rsidRPr="00613966" w:rsidRDefault="00242839" w:rsidP="00B46D5C">
            <w:pPr>
              <w:pStyle w:val="ConsPlusNormal0"/>
              <w:jc w:val="center"/>
              <w:rPr>
                <w:rFonts w:ascii="Times New Roman" w:hAnsi="Times New Roman" w:cs="Times New Roman"/>
                <w:sz w:val="24"/>
                <w:szCs w:val="24"/>
              </w:rPr>
            </w:pPr>
            <w:r w:rsidRPr="00613966">
              <w:rPr>
                <w:rFonts w:ascii="Times New Roman" w:hAnsi="Times New Roman" w:cs="Times New Roman"/>
                <w:sz w:val="24"/>
                <w:szCs w:val="24"/>
              </w:rPr>
              <w:t>1</w:t>
            </w:r>
          </w:p>
        </w:tc>
      </w:tr>
    </w:tbl>
    <w:p w:rsidR="00242839" w:rsidRDefault="00242839" w:rsidP="00242839">
      <w:pPr>
        <w:sectPr w:rsidR="00242839" w:rsidSect="00F22F0A">
          <w:pgSz w:w="16838" w:h="11905" w:orient="landscape"/>
          <w:pgMar w:top="1701" w:right="1134" w:bottom="850"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242839" w:rsidRPr="00E57752" w:rsidRDefault="00242839" w:rsidP="00242839">
      <w:pPr>
        <w:pStyle w:val="ConsPlusNormal0"/>
        <w:jc w:val="right"/>
        <w:outlineLvl w:val="1"/>
        <w:rPr>
          <w:rFonts w:ascii="Times New Roman" w:hAnsi="Times New Roman" w:cs="Times New Roman"/>
          <w:sz w:val="24"/>
          <w:szCs w:val="24"/>
        </w:rPr>
      </w:pPr>
      <w:r w:rsidRPr="00E57752">
        <w:rPr>
          <w:rFonts w:ascii="Times New Roman" w:hAnsi="Times New Roman" w:cs="Times New Roman"/>
          <w:sz w:val="24"/>
          <w:szCs w:val="24"/>
        </w:rPr>
        <w:lastRenderedPageBreak/>
        <w:t>Приложение  3.1</w:t>
      </w:r>
    </w:p>
    <w:p w:rsidR="00242839" w:rsidRPr="00E57752" w:rsidRDefault="00242839" w:rsidP="00242839">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к муниципальной программе</w:t>
      </w:r>
    </w:p>
    <w:p w:rsidR="00242839" w:rsidRPr="00E57752" w:rsidRDefault="00242839" w:rsidP="00242839">
      <w:pPr>
        <w:pStyle w:val="ConsPlusNormal0"/>
        <w:jc w:val="right"/>
        <w:rPr>
          <w:rFonts w:ascii="Times New Roman" w:hAnsi="Times New Roman" w:cs="Times New Roman"/>
          <w:sz w:val="24"/>
          <w:szCs w:val="24"/>
        </w:rPr>
      </w:pPr>
      <w:proofErr w:type="spellStart"/>
      <w:r w:rsidRPr="00E57752">
        <w:rPr>
          <w:rFonts w:ascii="Times New Roman" w:hAnsi="Times New Roman" w:cs="Times New Roman"/>
          <w:sz w:val="24"/>
          <w:szCs w:val="24"/>
        </w:rPr>
        <w:t>Камешкирского</w:t>
      </w:r>
      <w:proofErr w:type="spellEnd"/>
      <w:r w:rsidRPr="00E57752">
        <w:rPr>
          <w:rFonts w:ascii="Times New Roman" w:hAnsi="Times New Roman" w:cs="Times New Roman"/>
          <w:sz w:val="24"/>
          <w:szCs w:val="24"/>
        </w:rPr>
        <w:t xml:space="preserve"> района Пензенской области</w:t>
      </w:r>
    </w:p>
    <w:p w:rsidR="00242839" w:rsidRPr="00E57752" w:rsidRDefault="00242839" w:rsidP="00242839">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 xml:space="preserve">"Управление </w:t>
      </w:r>
      <w:proofErr w:type="gramStart"/>
      <w:r w:rsidRPr="00E57752">
        <w:rPr>
          <w:rFonts w:ascii="Times New Roman" w:hAnsi="Times New Roman" w:cs="Times New Roman"/>
          <w:sz w:val="24"/>
          <w:szCs w:val="24"/>
        </w:rPr>
        <w:t>муниципальными</w:t>
      </w:r>
      <w:proofErr w:type="gramEnd"/>
      <w:r w:rsidRPr="00E57752">
        <w:rPr>
          <w:rFonts w:ascii="Times New Roman" w:hAnsi="Times New Roman" w:cs="Times New Roman"/>
          <w:sz w:val="24"/>
          <w:szCs w:val="24"/>
        </w:rPr>
        <w:t xml:space="preserve"> </w:t>
      </w:r>
    </w:p>
    <w:p w:rsidR="00242839" w:rsidRPr="00E57752" w:rsidRDefault="00242839" w:rsidP="00242839">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 xml:space="preserve">финансами и </w:t>
      </w:r>
      <w:proofErr w:type="gramStart"/>
      <w:r w:rsidRPr="00E57752">
        <w:rPr>
          <w:rFonts w:ascii="Times New Roman" w:hAnsi="Times New Roman" w:cs="Times New Roman"/>
          <w:sz w:val="24"/>
          <w:szCs w:val="24"/>
        </w:rPr>
        <w:t>муниципальным</w:t>
      </w:r>
      <w:proofErr w:type="gramEnd"/>
      <w:r w:rsidRPr="00E57752">
        <w:rPr>
          <w:rFonts w:ascii="Times New Roman" w:hAnsi="Times New Roman" w:cs="Times New Roman"/>
          <w:sz w:val="24"/>
          <w:szCs w:val="24"/>
        </w:rPr>
        <w:t xml:space="preserve"> </w:t>
      </w:r>
    </w:p>
    <w:p w:rsidR="00242839" w:rsidRPr="00E57752" w:rsidRDefault="00242839" w:rsidP="00242839">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 xml:space="preserve">долгом </w:t>
      </w:r>
      <w:proofErr w:type="spellStart"/>
      <w:r w:rsidRPr="00E57752">
        <w:rPr>
          <w:rFonts w:ascii="Times New Roman" w:hAnsi="Times New Roman" w:cs="Times New Roman"/>
          <w:sz w:val="24"/>
          <w:szCs w:val="24"/>
        </w:rPr>
        <w:t>Камешкирского</w:t>
      </w:r>
      <w:proofErr w:type="spellEnd"/>
      <w:r w:rsidRPr="00E57752">
        <w:rPr>
          <w:rFonts w:ascii="Times New Roman" w:hAnsi="Times New Roman" w:cs="Times New Roman"/>
          <w:sz w:val="24"/>
          <w:szCs w:val="24"/>
        </w:rPr>
        <w:t xml:space="preserve"> района</w:t>
      </w:r>
    </w:p>
    <w:p w:rsidR="00242839" w:rsidRPr="00E57752" w:rsidRDefault="00242839" w:rsidP="00242839">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Пензенской области</w:t>
      </w:r>
    </w:p>
    <w:p w:rsidR="00242839" w:rsidRPr="00E57752" w:rsidRDefault="00242839" w:rsidP="00242839">
      <w:pPr>
        <w:pStyle w:val="ConsPlusNormal0"/>
        <w:jc w:val="right"/>
        <w:rPr>
          <w:rFonts w:ascii="Times New Roman" w:hAnsi="Times New Roman" w:cs="Times New Roman"/>
          <w:sz w:val="24"/>
          <w:szCs w:val="24"/>
        </w:rPr>
      </w:pPr>
      <w:r w:rsidRPr="00E57752">
        <w:rPr>
          <w:rFonts w:ascii="Times New Roman" w:hAnsi="Times New Roman" w:cs="Times New Roman"/>
          <w:sz w:val="24"/>
          <w:szCs w:val="24"/>
        </w:rPr>
        <w:t>на 2014 - 2022 годы"</w:t>
      </w:r>
    </w:p>
    <w:p w:rsidR="00242839" w:rsidRPr="00E57752" w:rsidRDefault="00242839" w:rsidP="00242839">
      <w:pPr>
        <w:autoSpaceDE w:val="0"/>
        <w:autoSpaceDN w:val="0"/>
        <w:adjustRightInd w:val="0"/>
        <w:jc w:val="right"/>
        <w:rPr>
          <w:sz w:val="24"/>
          <w:szCs w:val="24"/>
        </w:rPr>
      </w:pPr>
    </w:p>
    <w:p w:rsidR="00242839" w:rsidRPr="00604C76" w:rsidRDefault="00242839" w:rsidP="00242839">
      <w:pPr>
        <w:autoSpaceDE w:val="0"/>
        <w:autoSpaceDN w:val="0"/>
        <w:adjustRightInd w:val="0"/>
        <w:jc w:val="center"/>
        <w:rPr>
          <w:b/>
          <w:bCs/>
          <w:sz w:val="24"/>
          <w:szCs w:val="24"/>
        </w:rPr>
      </w:pPr>
      <w:r w:rsidRPr="00604C76">
        <w:rPr>
          <w:b/>
          <w:bCs/>
          <w:sz w:val="24"/>
          <w:szCs w:val="24"/>
        </w:rPr>
        <w:t>РЕСУРСНОЕ ОБЕСПЕЧЕНИЕ</w:t>
      </w:r>
    </w:p>
    <w:p w:rsidR="00242839" w:rsidRPr="00604C76" w:rsidRDefault="00242839" w:rsidP="00242839">
      <w:pPr>
        <w:autoSpaceDE w:val="0"/>
        <w:autoSpaceDN w:val="0"/>
        <w:adjustRightInd w:val="0"/>
        <w:jc w:val="center"/>
        <w:rPr>
          <w:b/>
          <w:bCs/>
          <w:sz w:val="24"/>
          <w:szCs w:val="24"/>
        </w:rPr>
      </w:pPr>
      <w:r w:rsidRPr="00604C76">
        <w:rPr>
          <w:b/>
          <w:bCs/>
          <w:sz w:val="24"/>
          <w:szCs w:val="24"/>
        </w:rPr>
        <w:t xml:space="preserve">реализации муниципальной программы </w:t>
      </w:r>
      <w:proofErr w:type="spellStart"/>
      <w:r w:rsidRPr="00604C76">
        <w:rPr>
          <w:b/>
          <w:bCs/>
          <w:sz w:val="24"/>
          <w:szCs w:val="24"/>
        </w:rPr>
        <w:t>Камешкирского</w:t>
      </w:r>
      <w:proofErr w:type="spellEnd"/>
      <w:r w:rsidRPr="00604C76">
        <w:rPr>
          <w:b/>
          <w:bCs/>
          <w:sz w:val="24"/>
          <w:szCs w:val="24"/>
        </w:rPr>
        <w:t xml:space="preserve"> района Пензенской области</w:t>
      </w:r>
    </w:p>
    <w:p w:rsidR="00242839" w:rsidRPr="00604C76" w:rsidRDefault="00242839" w:rsidP="00242839">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w:t>
      </w:r>
    </w:p>
    <w:p w:rsidR="00242839" w:rsidRDefault="00242839" w:rsidP="00242839">
      <w:pPr>
        <w:autoSpaceDE w:val="0"/>
        <w:autoSpaceDN w:val="0"/>
        <w:adjustRightInd w:val="0"/>
        <w:jc w:val="center"/>
        <w:rPr>
          <w:b/>
          <w:bCs/>
          <w:sz w:val="24"/>
          <w:szCs w:val="24"/>
        </w:rPr>
      </w:pPr>
      <w:proofErr w:type="spellStart"/>
      <w:r w:rsidRPr="00604C76">
        <w:rPr>
          <w:b/>
          <w:bCs/>
          <w:sz w:val="24"/>
          <w:szCs w:val="24"/>
        </w:rPr>
        <w:t>Камешкирского</w:t>
      </w:r>
      <w:proofErr w:type="spellEnd"/>
      <w:r w:rsidRPr="00604C76">
        <w:rPr>
          <w:b/>
          <w:bCs/>
          <w:sz w:val="24"/>
          <w:szCs w:val="24"/>
        </w:rPr>
        <w:t xml:space="preserve"> района Пензенской области на 2014-202</w:t>
      </w:r>
      <w:r>
        <w:rPr>
          <w:b/>
          <w:bCs/>
          <w:sz w:val="24"/>
          <w:szCs w:val="24"/>
        </w:rPr>
        <w:t>2</w:t>
      </w:r>
      <w:r w:rsidRPr="00604C76">
        <w:rPr>
          <w:b/>
          <w:bCs/>
          <w:sz w:val="24"/>
          <w:szCs w:val="24"/>
        </w:rPr>
        <w:t xml:space="preserve"> годы» за счет всех источников финансирования на 2016-202</w:t>
      </w:r>
      <w:r>
        <w:rPr>
          <w:b/>
          <w:bCs/>
          <w:sz w:val="24"/>
          <w:szCs w:val="24"/>
        </w:rPr>
        <w:t>2</w:t>
      </w:r>
      <w:r w:rsidRPr="00604C76">
        <w:rPr>
          <w:b/>
          <w:bCs/>
          <w:sz w:val="24"/>
          <w:szCs w:val="24"/>
        </w:rPr>
        <w:t xml:space="preserve"> годы</w:t>
      </w:r>
    </w:p>
    <w:p w:rsidR="00242839" w:rsidRPr="00604C76" w:rsidRDefault="00242839" w:rsidP="00242839">
      <w:pPr>
        <w:autoSpaceDE w:val="0"/>
        <w:autoSpaceDN w:val="0"/>
        <w:adjustRightInd w:val="0"/>
        <w:jc w:val="center"/>
        <w:rPr>
          <w:b/>
          <w:bCs/>
          <w:sz w:val="24"/>
          <w:szCs w:val="24"/>
        </w:rPr>
      </w:pPr>
    </w:p>
    <w:p w:rsidR="00242839" w:rsidRPr="0062248D" w:rsidRDefault="00242839" w:rsidP="00242839">
      <w:pPr>
        <w:autoSpaceDE w:val="0"/>
        <w:autoSpaceDN w:val="0"/>
        <w:adjustRightInd w:val="0"/>
        <w:spacing w:line="235" w:lineRule="auto"/>
        <w:jc w:val="center"/>
        <w:rPr>
          <w:b/>
          <w:bCs/>
          <w:sz w:val="4"/>
          <w:szCs w:val="4"/>
        </w:rPr>
      </w:pPr>
    </w:p>
    <w:tbl>
      <w:tblPr>
        <w:tblW w:w="5032"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08"/>
        <w:gridCol w:w="1755"/>
        <w:gridCol w:w="2279"/>
        <w:gridCol w:w="2067"/>
        <w:gridCol w:w="1337"/>
        <w:gridCol w:w="1242"/>
        <w:gridCol w:w="995"/>
        <w:gridCol w:w="1225"/>
        <w:gridCol w:w="1104"/>
        <w:gridCol w:w="1104"/>
        <w:gridCol w:w="1104"/>
      </w:tblGrid>
      <w:tr w:rsidR="00242839" w:rsidRPr="00487082" w:rsidTr="00B46D5C">
        <w:trPr>
          <w:trHeight w:val="329"/>
          <w:tblHeader/>
          <w:tblCellSpacing w:w="5" w:type="nil"/>
          <w:jc w:val="center"/>
        </w:trPr>
        <w:tc>
          <w:tcPr>
            <w:tcW w:w="1543" w:type="pct"/>
            <w:gridSpan w:val="3"/>
            <w:tcMar>
              <w:left w:w="28" w:type="dxa"/>
              <w:right w:w="28" w:type="dxa"/>
            </w:tcMar>
          </w:tcPr>
          <w:p w:rsidR="00242839" w:rsidRPr="00487082" w:rsidRDefault="00242839" w:rsidP="00B46D5C">
            <w:pPr>
              <w:jc w:val="center"/>
              <w:rPr>
                <w:bCs/>
              </w:rPr>
            </w:pPr>
            <w:r w:rsidRPr="00487082">
              <w:rPr>
                <w:bCs/>
              </w:rPr>
              <w:t>Ответственный исполнитель муниципальной пр</w:t>
            </w:r>
            <w:r w:rsidRPr="00487082">
              <w:rPr>
                <w:bCs/>
              </w:rPr>
              <w:t>о</w:t>
            </w:r>
            <w:r w:rsidRPr="00487082">
              <w:rPr>
                <w:bCs/>
              </w:rPr>
              <w:t>граммы</w:t>
            </w:r>
          </w:p>
        </w:tc>
        <w:tc>
          <w:tcPr>
            <w:tcW w:w="3457" w:type="pct"/>
            <w:gridSpan w:val="8"/>
            <w:tcMar>
              <w:left w:w="28" w:type="dxa"/>
              <w:right w:w="28" w:type="dxa"/>
            </w:tcMar>
          </w:tcPr>
          <w:p w:rsidR="00242839" w:rsidRPr="00560801" w:rsidRDefault="00242839" w:rsidP="00B46D5C">
            <w:pPr>
              <w:jc w:val="center"/>
              <w:rPr>
                <w:bCs/>
              </w:rPr>
            </w:pPr>
            <w:r>
              <w:rPr>
                <w:bCs/>
              </w:rPr>
              <w:t>Ф</w:t>
            </w:r>
            <w:r w:rsidRPr="00560801">
              <w:rPr>
                <w:bCs/>
              </w:rPr>
              <w:t>инансов</w:t>
            </w:r>
            <w:r>
              <w:rPr>
                <w:bCs/>
              </w:rPr>
              <w:t>ое управление</w:t>
            </w:r>
            <w:r w:rsidRPr="00560801">
              <w:rPr>
                <w:bCs/>
              </w:rPr>
              <w:t xml:space="preserve"> </w:t>
            </w:r>
            <w:proofErr w:type="spellStart"/>
            <w:r>
              <w:rPr>
                <w:bCs/>
              </w:rPr>
              <w:t>Камешкирского</w:t>
            </w:r>
            <w:proofErr w:type="spellEnd"/>
            <w:r w:rsidRPr="00560801">
              <w:rPr>
                <w:bCs/>
              </w:rPr>
              <w:t xml:space="preserve"> района Пензенской области </w:t>
            </w:r>
          </w:p>
        </w:tc>
      </w:tr>
      <w:tr w:rsidR="00242839" w:rsidRPr="00487082" w:rsidTr="00B46D5C">
        <w:trPr>
          <w:trHeight w:val="329"/>
          <w:tblHeader/>
          <w:tblCellSpacing w:w="5" w:type="nil"/>
          <w:jc w:val="center"/>
        </w:trPr>
        <w:tc>
          <w:tcPr>
            <w:tcW w:w="173" w:type="pct"/>
            <w:vMerge w:val="restart"/>
            <w:tcMar>
              <w:left w:w="28" w:type="dxa"/>
              <w:right w:w="28" w:type="dxa"/>
            </w:tcMar>
          </w:tcPr>
          <w:p w:rsidR="00242839" w:rsidRPr="00487082" w:rsidRDefault="00242839" w:rsidP="00B46D5C">
            <w:pPr>
              <w:jc w:val="center"/>
              <w:rPr>
                <w:bCs/>
              </w:rPr>
            </w:pPr>
            <w:r>
              <w:rPr>
                <w:bCs/>
              </w:rPr>
              <w:t xml:space="preserve">№ </w:t>
            </w:r>
            <w:proofErr w:type="gramStart"/>
            <w:r>
              <w:rPr>
                <w:bCs/>
              </w:rPr>
              <w:t>п</w:t>
            </w:r>
            <w:proofErr w:type="gramEnd"/>
            <w:r>
              <w:rPr>
                <w:bCs/>
              </w:rPr>
              <w:t>/п</w:t>
            </w:r>
          </w:p>
        </w:tc>
        <w:tc>
          <w:tcPr>
            <w:tcW w:w="596" w:type="pct"/>
            <w:vMerge w:val="restart"/>
            <w:tcMar>
              <w:left w:w="28" w:type="dxa"/>
              <w:right w:w="28" w:type="dxa"/>
            </w:tcMar>
          </w:tcPr>
          <w:p w:rsidR="00242839" w:rsidRPr="00487082" w:rsidRDefault="00242839" w:rsidP="00B46D5C">
            <w:pPr>
              <w:jc w:val="center"/>
              <w:rPr>
                <w:bCs/>
              </w:rPr>
            </w:pPr>
            <w:r w:rsidRPr="00487082">
              <w:rPr>
                <w:bCs/>
              </w:rPr>
              <w:t>Статус</w:t>
            </w:r>
          </w:p>
        </w:tc>
        <w:tc>
          <w:tcPr>
            <w:tcW w:w="774" w:type="pct"/>
            <w:vMerge w:val="restart"/>
            <w:tcMar>
              <w:left w:w="28" w:type="dxa"/>
              <w:right w:w="28" w:type="dxa"/>
            </w:tcMar>
          </w:tcPr>
          <w:p w:rsidR="00242839" w:rsidRPr="00487082" w:rsidRDefault="00242839" w:rsidP="00B46D5C">
            <w:pPr>
              <w:jc w:val="center"/>
              <w:rPr>
                <w:bCs/>
              </w:rPr>
            </w:pPr>
            <w:r w:rsidRPr="00487082">
              <w:rPr>
                <w:bCs/>
              </w:rPr>
              <w:t>Наименование  муниц</w:t>
            </w:r>
            <w:r w:rsidRPr="00487082">
              <w:rPr>
                <w:bCs/>
              </w:rPr>
              <w:t>и</w:t>
            </w:r>
            <w:r w:rsidRPr="00487082">
              <w:rPr>
                <w:bCs/>
              </w:rPr>
              <w:t>пальной программы, по</w:t>
            </w:r>
            <w:r w:rsidRPr="00487082">
              <w:rPr>
                <w:bCs/>
              </w:rPr>
              <w:t>д</w:t>
            </w:r>
            <w:r w:rsidRPr="00487082">
              <w:rPr>
                <w:bCs/>
              </w:rPr>
              <w:t>программы</w:t>
            </w:r>
          </w:p>
        </w:tc>
        <w:tc>
          <w:tcPr>
            <w:tcW w:w="702" w:type="pct"/>
            <w:vMerge w:val="restart"/>
            <w:tcMar>
              <w:left w:w="28" w:type="dxa"/>
              <w:right w:w="28" w:type="dxa"/>
            </w:tcMar>
          </w:tcPr>
          <w:p w:rsidR="00242839" w:rsidRPr="00487082" w:rsidRDefault="00242839" w:rsidP="00B46D5C">
            <w:pPr>
              <w:jc w:val="center"/>
              <w:rPr>
                <w:bCs/>
              </w:rPr>
            </w:pPr>
            <w:r w:rsidRPr="00487082">
              <w:rPr>
                <w:bCs/>
              </w:rPr>
              <w:t>Источник финансир</w:t>
            </w:r>
            <w:r w:rsidRPr="00487082">
              <w:rPr>
                <w:bCs/>
              </w:rPr>
              <w:t>о</w:t>
            </w:r>
            <w:r w:rsidRPr="00487082">
              <w:rPr>
                <w:bCs/>
              </w:rPr>
              <w:t>вания</w:t>
            </w:r>
          </w:p>
        </w:tc>
        <w:tc>
          <w:tcPr>
            <w:tcW w:w="2755" w:type="pct"/>
            <w:gridSpan w:val="7"/>
            <w:tcMar>
              <w:left w:w="28" w:type="dxa"/>
              <w:right w:w="28" w:type="dxa"/>
            </w:tcMar>
          </w:tcPr>
          <w:p w:rsidR="00242839" w:rsidRPr="00487082" w:rsidRDefault="00242839" w:rsidP="00B46D5C">
            <w:pPr>
              <w:jc w:val="center"/>
              <w:rPr>
                <w:bCs/>
              </w:rPr>
            </w:pPr>
            <w:r w:rsidRPr="00487082">
              <w:rPr>
                <w:bCs/>
              </w:rPr>
              <w:t>Оценка расходов, тыс. рублей</w:t>
            </w:r>
          </w:p>
        </w:tc>
      </w:tr>
      <w:tr w:rsidR="00242839" w:rsidRPr="00487082" w:rsidTr="00B46D5C">
        <w:trPr>
          <w:trHeight w:val="329"/>
          <w:tblHeader/>
          <w:tblCellSpacing w:w="5" w:type="nil"/>
          <w:jc w:val="center"/>
        </w:trPr>
        <w:tc>
          <w:tcPr>
            <w:tcW w:w="173" w:type="pct"/>
            <w:vMerge/>
            <w:tcMar>
              <w:left w:w="28" w:type="dxa"/>
              <w:right w:w="28" w:type="dxa"/>
            </w:tcMar>
          </w:tcPr>
          <w:p w:rsidR="00242839" w:rsidRPr="00487082" w:rsidRDefault="00242839" w:rsidP="00B46D5C">
            <w:pPr>
              <w:jc w:val="center"/>
              <w:rPr>
                <w:bCs/>
              </w:rPr>
            </w:pPr>
          </w:p>
        </w:tc>
        <w:tc>
          <w:tcPr>
            <w:tcW w:w="596" w:type="pct"/>
            <w:vMerge/>
            <w:tcMar>
              <w:left w:w="28" w:type="dxa"/>
              <w:right w:w="28" w:type="dxa"/>
            </w:tcMar>
          </w:tcPr>
          <w:p w:rsidR="00242839" w:rsidRPr="00487082" w:rsidRDefault="00242839" w:rsidP="00B46D5C">
            <w:pPr>
              <w:jc w:val="center"/>
              <w:rPr>
                <w:bCs/>
              </w:rPr>
            </w:pPr>
          </w:p>
        </w:tc>
        <w:tc>
          <w:tcPr>
            <w:tcW w:w="774" w:type="pct"/>
            <w:vMerge/>
            <w:tcMar>
              <w:left w:w="28" w:type="dxa"/>
              <w:right w:w="28" w:type="dxa"/>
            </w:tcMar>
          </w:tcPr>
          <w:p w:rsidR="00242839" w:rsidRPr="00487082" w:rsidRDefault="00242839" w:rsidP="00B46D5C">
            <w:pPr>
              <w:jc w:val="center"/>
              <w:rPr>
                <w:bCs/>
              </w:rPr>
            </w:pPr>
          </w:p>
        </w:tc>
        <w:tc>
          <w:tcPr>
            <w:tcW w:w="702" w:type="pct"/>
            <w:vMerge/>
            <w:tcMar>
              <w:left w:w="28" w:type="dxa"/>
              <w:right w:w="28" w:type="dxa"/>
            </w:tcMar>
          </w:tcPr>
          <w:p w:rsidR="00242839" w:rsidRPr="00487082" w:rsidRDefault="00242839" w:rsidP="00B46D5C">
            <w:pPr>
              <w:jc w:val="center"/>
              <w:rPr>
                <w:bCs/>
              </w:rPr>
            </w:pPr>
          </w:p>
        </w:tc>
        <w:tc>
          <w:tcPr>
            <w:tcW w:w="454" w:type="pct"/>
            <w:tcBorders>
              <w:right w:val="single" w:sz="4" w:space="0" w:color="auto"/>
            </w:tcBorders>
            <w:tcMar>
              <w:left w:w="28" w:type="dxa"/>
              <w:right w:w="28" w:type="dxa"/>
            </w:tcMar>
          </w:tcPr>
          <w:p w:rsidR="00242839" w:rsidRPr="00487082" w:rsidRDefault="00242839" w:rsidP="00B46D5C">
            <w:pPr>
              <w:jc w:val="center"/>
              <w:rPr>
                <w:bCs/>
              </w:rPr>
            </w:pPr>
            <w:r w:rsidRPr="00487082">
              <w:rPr>
                <w:bCs/>
              </w:rPr>
              <w:t>2016</w:t>
            </w:r>
          </w:p>
        </w:tc>
        <w:tc>
          <w:tcPr>
            <w:tcW w:w="422" w:type="pct"/>
            <w:tcBorders>
              <w:right w:val="single" w:sz="4" w:space="0" w:color="auto"/>
            </w:tcBorders>
            <w:tcMar>
              <w:left w:w="28" w:type="dxa"/>
              <w:right w:w="28" w:type="dxa"/>
            </w:tcMar>
          </w:tcPr>
          <w:p w:rsidR="00242839" w:rsidRPr="00487082" w:rsidRDefault="00242839" w:rsidP="00B46D5C">
            <w:pPr>
              <w:jc w:val="center"/>
              <w:rPr>
                <w:bCs/>
              </w:rPr>
            </w:pPr>
            <w:r w:rsidRPr="00487082">
              <w:rPr>
                <w:bCs/>
              </w:rPr>
              <w:t>2017</w:t>
            </w:r>
          </w:p>
        </w:tc>
        <w:tc>
          <w:tcPr>
            <w:tcW w:w="338" w:type="pct"/>
            <w:tcBorders>
              <w:right w:val="single" w:sz="4" w:space="0" w:color="auto"/>
            </w:tcBorders>
            <w:tcMar>
              <w:left w:w="28" w:type="dxa"/>
              <w:right w:w="28" w:type="dxa"/>
            </w:tcMar>
          </w:tcPr>
          <w:p w:rsidR="00242839" w:rsidRPr="00487082" w:rsidRDefault="00242839" w:rsidP="00B46D5C">
            <w:pPr>
              <w:jc w:val="center"/>
              <w:rPr>
                <w:bCs/>
              </w:rPr>
            </w:pPr>
            <w:r w:rsidRPr="00487082">
              <w:rPr>
                <w:bCs/>
              </w:rPr>
              <w:t>2018</w:t>
            </w:r>
          </w:p>
        </w:tc>
        <w:tc>
          <w:tcPr>
            <w:tcW w:w="416" w:type="pct"/>
            <w:tcBorders>
              <w:right w:val="single" w:sz="4" w:space="0" w:color="auto"/>
            </w:tcBorders>
            <w:tcMar>
              <w:left w:w="28" w:type="dxa"/>
              <w:right w:w="28" w:type="dxa"/>
            </w:tcMar>
          </w:tcPr>
          <w:p w:rsidR="00242839" w:rsidRPr="00487082" w:rsidRDefault="00242839" w:rsidP="00B46D5C">
            <w:pPr>
              <w:jc w:val="center"/>
              <w:rPr>
                <w:bCs/>
              </w:rPr>
            </w:pPr>
            <w:r w:rsidRPr="00487082">
              <w:rPr>
                <w:bCs/>
              </w:rPr>
              <w:t>2019</w:t>
            </w:r>
          </w:p>
        </w:tc>
        <w:tc>
          <w:tcPr>
            <w:tcW w:w="375" w:type="pct"/>
            <w:tcMar>
              <w:left w:w="28" w:type="dxa"/>
              <w:right w:w="28" w:type="dxa"/>
            </w:tcMar>
          </w:tcPr>
          <w:p w:rsidR="00242839" w:rsidRPr="00487082" w:rsidRDefault="00242839" w:rsidP="00B46D5C">
            <w:pPr>
              <w:jc w:val="center"/>
              <w:rPr>
                <w:bCs/>
              </w:rPr>
            </w:pPr>
            <w:r w:rsidRPr="00487082">
              <w:rPr>
                <w:bCs/>
              </w:rPr>
              <w:t>2020</w:t>
            </w:r>
          </w:p>
        </w:tc>
        <w:tc>
          <w:tcPr>
            <w:tcW w:w="375" w:type="pct"/>
          </w:tcPr>
          <w:p w:rsidR="00242839" w:rsidRPr="00487082" w:rsidRDefault="00242839" w:rsidP="00B46D5C">
            <w:pPr>
              <w:jc w:val="center"/>
              <w:rPr>
                <w:bCs/>
              </w:rPr>
            </w:pPr>
            <w:r>
              <w:rPr>
                <w:bCs/>
              </w:rPr>
              <w:t>2021</w:t>
            </w:r>
          </w:p>
        </w:tc>
        <w:tc>
          <w:tcPr>
            <w:tcW w:w="375" w:type="pct"/>
          </w:tcPr>
          <w:p w:rsidR="00242839" w:rsidRPr="00487082" w:rsidRDefault="00242839" w:rsidP="00B46D5C">
            <w:pPr>
              <w:jc w:val="center"/>
              <w:rPr>
                <w:bCs/>
              </w:rPr>
            </w:pPr>
            <w:r>
              <w:rPr>
                <w:bCs/>
              </w:rPr>
              <w:t>2022</w:t>
            </w:r>
          </w:p>
        </w:tc>
      </w:tr>
      <w:tr w:rsidR="00242839" w:rsidRPr="00487082" w:rsidTr="00B46D5C">
        <w:trPr>
          <w:trHeight w:val="329"/>
          <w:tblHeader/>
          <w:tblCellSpacing w:w="5" w:type="nil"/>
          <w:jc w:val="center"/>
        </w:trPr>
        <w:tc>
          <w:tcPr>
            <w:tcW w:w="173" w:type="pct"/>
            <w:tcMar>
              <w:left w:w="28" w:type="dxa"/>
              <w:right w:w="28" w:type="dxa"/>
            </w:tcMar>
          </w:tcPr>
          <w:p w:rsidR="00242839" w:rsidRPr="00487082" w:rsidRDefault="00242839" w:rsidP="00B46D5C">
            <w:pPr>
              <w:jc w:val="center"/>
              <w:rPr>
                <w:bCs/>
              </w:rPr>
            </w:pPr>
            <w:r w:rsidRPr="00487082">
              <w:rPr>
                <w:bCs/>
              </w:rPr>
              <w:t>1</w:t>
            </w:r>
          </w:p>
        </w:tc>
        <w:tc>
          <w:tcPr>
            <w:tcW w:w="596" w:type="pct"/>
            <w:tcMar>
              <w:left w:w="28" w:type="dxa"/>
              <w:right w:w="28" w:type="dxa"/>
            </w:tcMar>
          </w:tcPr>
          <w:p w:rsidR="00242839" w:rsidRPr="00487082" w:rsidRDefault="00242839" w:rsidP="00B46D5C">
            <w:pPr>
              <w:jc w:val="center"/>
              <w:rPr>
                <w:bCs/>
              </w:rPr>
            </w:pPr>
            <w:r w:rsidRPr="00487082">
              <w:rPr>
                <w:bCs/>
              </w:rPr>
              <w:t>2</w:t>
            </w:r>
          </w:p>
        </w:tc>
        <w:tc>
          <w:tcPr>
            <w:tcW w:w="774" w:type="pct"/>
            <w:tcMar>
              <w:left w:w="28" w:type="dxa"/>
              <w:right w:w="28" w:type="dxa"/>
            </w:tcMar>
          </w:tcPr>
          <w:p w:rsidR="00242839" w:rsidRPr="00487082" w:rsidRDefault="00242839" w:rsidP="00B46D5C">
            <w:pPr>
              <w:jc w:val="center"/>
              <w:rPr>
                <w:bCs/>
              </w:rPr>
            </w:pPr>
            <w:r w:rsidRPr="00487082">
              <w:rPr>
                <w:bCs/>
              </w:rPr>
              <w:t>3</w:t>
            </w:r>
          </w:p>
        </w:tc>
        <w:tc>
          <w:tcPr>
            <w:tcW w:w="702" w:type="pct"/>
            <w:tcMar>
              <w:left w:w="28" w:type="dxa"/>
              <w:right w:w="28" w:type="dxa"/>
            </w:tcMar>
          </w:tcPr>
          <w:p w:rsidR="00242839" w:rsidRPr="00487082" w:rsidRDefault="00242839" w:rsidP="00B46D5C">
            <w:pPr>
              <w:jc w:val="center"/>
              <w:rPr>
                <w:bCs/>
              </w:rPr>
            </w:pPr>
            <w:r w:rsidRPr="00487082">
              <w:rPr>
                <w:bCs/>
              </w:rPr>
              <w:t>4</w:t>
            </w:r>
          </w:p>
        </w:tc>
        <w:tc>
          <w:tcPr>
            <w:tcW w:w="454" w:type="pct"/>
            <w:tcBorders>
              <w:right w:val="single" w:sz="4" w:space="0" w:color="auto"/>
            </w:tcBorders>
            <w:tcMar>
              <w:left w:w="28" w:type="dxa"/>
              <w:right w:w="28" w:type="dxa"/>
            </w:tcMar>
          </w:tcPr>
          <w:p w:rsidR="00242839" w:rsidRPr="00487082" w:rsidRDefault="00242839" w:rsidP="00B46D5C">
            <w:pPr>
              <w:jc w:val="center"/>
              <w:rPr>
                <w:bCs/>
              </w:rPr>
            </w:pPr>
            <w:r w:rsidRPr="00487082">
              <w:rPr>
                <w:bCs/>
              </w:rPr>
              <w:t>5</w:t>
            </w:r>
          </w:p>
        </w:tc>
        <w:tc>
          <w:tcPr>
            <w:tcW w:w="422" w:type="pct"/>
            <w:tcBorders>
              <w:right w:val="single" w:sz="4" w:space="0" w:color="auto"/>
            </w:tcBorders>
            <w:tcMar>
              <w:left w:w="28" w:type="dxa"/>
              <w:right w:w="28" w:type="dxa"/>
            </w:tcMar>
          </w:tcPr>
          <w:p w:rsidR="00242839" w:rsidRPr="00487082" w:rsidRDefault="00242839" w:rsidP="00B46D5C">
            <w:pPr>
              <w:jc w:val="center"/>
              <w:rPr>
                <w:bCs/>
              </w:rPr>
            </w:pPr>
            <w:r w:rsidRPr="00487082">
              <w:rPr>
                <w:bCs/>
              </w:rPr>
              <w:t>6</w:t>
            </w:r>
          </w:p>
        </w:tc>
        <w:tc>
          <w:tcPr>
            <w:tcW w:w="338" w:type="pct"/>
            <w:tcBorders>
              <w:right w:val="single" w:sz="4" w:space="0" w:color="auto"/>
            </w:tcBorders>
            <w:tcMar>
              <w:left w:w="28" w:type="dxa"/>
              <w:right w:w="28" w:type="dxa"/>
            </w:tcMar>
          </w:tcPr>
          <w:p w:rsidR="00242839" w:rsidRPr="00487082" w:rsidRDefault="00242839" w:rsidP="00B46D5C">
            <w:pPr>
              <w:jc w:val="center"/>
              <w:rPr>
                <w:bCs/>
              </w:rPr>
            </w:pPr>
            <w:r w:rsidRPr="00487082">
              <w:rPr>
                <w:bCs/>
              </w:rPr>
              <w:t>7</w:t>
            </w:r>
          </w:p>
        </w:tc>
        <w:tc>
          <w:tcPr>
            <w:tcW w:w="416" w:type="pct"/>
            <w:tcBorders>
              <w:right w:val="single" w:sz="4" w:space="0" w:color="auto"/>
            </w:tcBorders>
            <w:tcMar>
              <w:left w:w="28" w:type="dxa"/>
              <w:right w:w="28" w:type="dxa"/>
            </w:tcMar>
          </w:tcPr>
          <w:p w:rsidR="00242839" w:rsidRPr="00487082" w:rsidRDefault="00242839" w:rsidP="00B46D5C">
            <w:pPr>
              <w:jc w:val="center"/>
              <w:rPr>
                <w:bCs/>
              </w:rPr>
            </w:pPr>
            <w:r w:rsidRPr="00487082">
              <w:rPr>
                <w:bCs/>
              </w:rPr>
              <w:t>8</w:t>
            </w:r>
          </w:p>
        </w:tc>
        <w:tc>
          <w:tcPr>
            <w:tcW w:w="375" w:type="pct"/>
            <w:tcMar>
              <w:left w:w="28" w:type="dxa"/>
              <w:right w:w="28" w:type="dxa"/>
            </w:tcMar>
          </w:tcPr>
          <w:p w:rsidR="00242839" w:rsidRPr="00487082" w:rsidRDefault="00242839" w:rsidP="00B46D5C">
            <w:pPr>
              <w:jc w:val="center"/>
              <w:rPr>
                <w:bCs/>
              </w:rPr>
            </w:pPr>
            <w:r w:rsidRPr="00487082">
              <w:rPr>
                <w:bCs/>
              </w:rPr>
              <w:t>9</w:t>
            </w:r>
          </w:p>
        </w:tc>
        <w:tc>
          <w:tcPr>
            <w:tcW w:w="375" w:type="pct"/>
          </w:tcPr>
          <w:p w:rsidR="00242839" w:rsidRPr="00487082" w:rsidRDefault="00242839" w:rsidP="00B46D5C">
            <w:pPr>
              <w:jc w:val="center"/>
              <w:rPr>
                <w:bCs/>
              </w:rPr>
            </w:pPr>
            <w:r>
              <w:rPr>
                <w:bCs/>
              </w:rPr>
              <w:t>10</w:t>
            </w:r>
          </w:p>
        </w:tc>
        <w:tc>
          <w:tcPr>
            <w:tcW w:w="375" w:type="pct"/>
          </w:tcPr>
          <w:p w:rsidR="00242839" w:rsidRPr="00487082" w:rsidRDefault="00242839" w:rsidP="00B46D5C">
            <w:pPr>
              <w:jc w:val="center"/>
              <w:rPr>
                <w:bCs/>
              </w:rPr>
            </w:pPr>
            <w:r>
              <w:rPr>
                <w:bCs/>
              </w:rPr>
              <w:t>11</w:t>
            </w:r>
          </w:p>
        </w:tc>
      </w:tr>
      <w:tr w:rsidR="00242839" w:rsidRPr="00487082" w:rsidTr="00B46D5C">
        <w:trPr>
          <w:trHeight w:val="20"/>
          <w:tblCellSpacing w:w="5" w:type="nil"/>
          <w:jc w:val="center"/>
        </w:trPr>
        <w:tc>
          <w:tcPr>
            <w:tcW w:w="173" w:type="pct"/>
            <w:vMerge w:val="restart"/>
            <w:tcMar>
              <w:left w:w="28" w:type="dxa"/>
              <w:right w:w="28" w:type="dxa"/>
            </w:tcMar>
          </w:tcPr>
          <w:p w:rsidR="00242839" w:rsidRPr="00487082" w:rsidRDefault="00242839" w:rsidP="00B46D5C">
            <w:pPr>
              <w:jc w:val="center"/>
            </w:pPr>
          </w:p>
        </w:tc>
        <w:tc>
          <w:tcPr>
            <w:tcW w:w="596" w:type="pct"/>
            <w:vMerge w:val="restart"/>
            <w:tcMar>
              <w:left w:w="28" w:type="dxa"/>
              <w:right w:w="28" w:type="dxa"/>
            </w:tcMar>
          </w:tcPr>
          <w:p w:rsidR="00242839" w:rsidRPr="00487082" w:rsidRDefault="00242839" w:rsidP="00B46D5C">
            <w:pPr>
              <w:jc w:val="center"/>
            </w:pPr>
            <w:r w:rsidRPr="00487082">
              <w:t>Программа</w:t>
            </w:r>
          </w:p>
        </w:tc>
        <w:tc>
          <w:tcPr>
            <w:tcW w:w="774" w:type="pct"/>
            <w:vMerge w:val="restart"/>
            <w:tcMar>
              <w:left w:w="28" w:type="dxa"/>
              <w:right w:w="28" w:type="dxa"/>
            </w:tcMar>
          </w:tcPr>
          <w:p w:rsidR="00242839" w:rsidRPr="00487082" w:rsidRDefault="00242839" w:rsidP="00B46D5C">
            <w:pPr>
              <w:jc w:val="center"/>
              <w:rPr>
                <w:bCs/>
              </w:rPr>
            </w:pPr>
            <w:r w:rsidRPr="00487082">
              <w:rPr>
                <w:bCs/>
              </w:rPr>
              <w:t>Управление муниципал</w:t>
            </w:r>
            <w:r w:rsidRPr="00487082">
              <w:rPr>
                <w:bCs/>
              </w:rPr>
              <w:t>ь</w:t>
            </w:r>
            <w:r w:rsidRPr="00487082">
              <w:rPr>
                <w:bCs/>
              </w:rPr>
              <w:t>ными финансами и мун</w:t>
            </w:r>
            <w:r w:rsidRPr="00487082">
              <w:rPr>
                <w:bCs/>
              </w:rPr>
              <w:t>и</w:t>
            </w:r>
            <w:r w:rsidRPr="00487082">
              <w:rPr>
                <w:bCs/>
              </w:rPr>
              <w:t xml:space="preserve">ципальным долгом </w:t>
            </w:r>
            <w:proofErr w:type="spellStart"/>
            <w:r>
              <w:rPr>
                <w:bCs/>
              </w:rPr>
              <w:t>Камешкирского</w:t>
            </w:r>
            <w:proofErr w:type="spellEnd"/>
            <w:r w:rsidRPr="00487082">
              <w:rPr>
                <w:bCs/>
              </w:rPr>
              <w:t xml:space="preserve"> района Пензенской обла</w:t>
            </w:r>
            <w:r w:rsidRPr="00487082">
              <w:rPr>
                <w:bCs/>
              </w:rPr>
              <w:t>с</w:t>
            </w:r>
            <w:r w:rsidRPr="00487082">
              <w:rPr>
                <w:bCs/>
              </w:rPr>
              <w:t xml:space="preserve">ти </w:t>
            </w:r>
          </w:p>
          <w:p w:rsidR="00242839" w:rsidRPr="00487082" w:rsidRDefault="00242839" w:rsidP="00B46D5C">
            <w:pPr>
              <w:jc w:val="center"/>
            </w:pPr>
            <w:r w:rsidRPr="00487082">
              <w:rPr>
                <w:bCs/>
              </w:rPr>
              <w:t>на 2014–2020 годы</w:t>
            </w:r>
          </w:p>
        </w:tc>
        <w:tc>
          <w:tcPr>
            <w:tcW w:w="702" w:type="pc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454" w:type="pct"/>
            <w:tcBorders>
              <w:right w:val="single" w:sz="4" w:space="0" w:color="auto"/>
            </w:tcBorders>
            <w:tcMar>
              <w:left w:w="28" w:type="dxa"/>
              <w:right w:w="28" w:type="dxa"/>
            </w:tcMar>
          </w:tcPr>
          <w:p w:rsidR="00242839" w:rsidRPr="00487082" w:rsidRDefault="00242839" w:rsidP="00B46D5C">
            <w:pPr>
              <w:jc w:val="center"/>
            </w:pPr>
            <w:r>
              <w:t>11619,52</w:t>
            </w:r>
          </w:p>
        </w:tc>
        <w:tc>
          <w:tcPr>
            <w:tcW w:w="422" w:type="pct"/>
            <w:tcBorders>
              <w:right w:val="single" w:sz="4" w:space="0" w:color="auto"/>
            </w:tcBorders>
            <w:tcMar>
              <w:left w:w="28" w:type="dxa"/>
              <w:right w:w="28" w:type="dxa"/>
            </w:tcMar>
          </w:tcPr>
          <w:p w:rsidR="00242839" w:rsidRPr="00487082" w:rsidRDefault="00242839" w:rsidP="00B46D5C">
            <w:pPr>
              <w:jc w:val="center"/>
            </w:pPr>
            <w:r>
              <w:t>12547,83</w:t>
            </w:r>
          </w:p>
        </w:tc>
        <w:tc>
          <w:tcPr>
            <w:tcW w:w="338" w:type="pct"/>
            <w:tcBorders>
              <w:right w:val="single" w:sz="4" w:space="0" w:color="auto"/>
            </w:tcBorders>
            <w:tcMar>
              <w:left w:w="28" w:type="dxa"/>
              <w:right w:w="28" w:type="dxa"/>
            </w:tcMar>
          </w:tcPr>
          <w:p w:rsidR="00242839" w:rsidRPr="00487082" w:rsidRDefault="00242839" w:rsidP="00B46D5C">
            <w:pPr>
              <w:jc w:val="center"/>
            </w:pPr>
            <w:r>
              <w:t>14801,21</w:t>
            </w:r>
          </w:p>
        </w:tc>
        <w:tc>
          <w:tcPr>
            <w:tcW w:w="416" w:type="pct"/>
            <w:tcBorders>
              <w:right w:val="single" w:sz="4" w:space="0" w:color="auto"/>
            </w:tcBorders>
            <w:tcMar>
              <w:left w:w="28" w:type="dxa"/>
              <w:right w:w="28" w:type="dxa"/>
            </w:tcMar>
          </w:tcPr>
          <w:p w:rsidR="00242839" w:rsidRPr="00487082" w:rsidRDefault="00242839" w:rsidP="00B46D5C">
            <w:pPr>
              <w:jc w:val="center"/>
            </w:pPr>
            <w:r>
              <w:t>18933,13</w:t>
            </w:r>
          </w:p>
        </w:tc>
        <w:tc>
          <w:tcPr>
            <w:tcW w:w="375" w:type="pct"/>
            <w:tcMar>
              <w:left w:w="28" w:type="dxa"/>
              <w:right w:w="28" w:type="dxa"/>
            </w:tcMar>
          </w:tcPr>
          <w:p w:rsidR="00242839" w:rsidRPr="00487082" w:rsidRDefault="00242839" w:rsidP="00B46D5C">
            <w:pPr>
              <w:jc w:val="center"/>
            </w:pPr>
            <w:r>
              <w:t>20336,6</w:t>
            </w:r>
          </w:p>
        </w:tc>
        <w:tc>
          <w:tcPr>
            <w:tcW w:w="375" w:type="pct"/>
          </w:tcPr>
          <w:p w:rsidR="00242839" w:rsidRDefault="00242839" w:rsidP="00B46D5C">
            <w:pPr>
              <w:jc w:val="center"/>
            </w:pPr>
            <w:r>
              <w:t>17995,96</w:t>
            </w:r>
          </w:p>
        </w:tc>
        <w:tc>
          <w:tcPr>
            <w:tcW w:w="375" w:type="pct"/>
          </w:tcPr>
          <w:p w:rsidR="00242839" w:rsidRDefault="00242839" w:rsidP="00B46D5C">
            <w:pPr>
              <w:jc w:val="center"/>
            </w:pPr>
            <w:r>
              <w:t>17993,65</w:t>
            </w:r>
          </w:p>
        </w:tc>
      </w:tr>
      <w:tr w:rsidR="00242839" w:rsidRPr="00487082" w:rsidTr="00B46D5C">
        <w:trPr>
          <w:trHeight w:val="20"/>
          <w:tblCellSpacing w:w="5" w:type="nil"/>
          <w:jc w:val="center"/>
        </w:trPr>
        <w:tc>
          <w:tcPr>
            <w:tcW w:w="173" w:type="pct"/>
            <w:vMerge/>
            <w:tcMar>
              <w:left w:w="28" w:type="dxa"/>
              <w:right w:w="28" w:type="dxa"/>
            </w:tcMar>
          </w:tcPr>
          <w:p w:rsidR="00242839" w:rsidRPr="00487082" w:rsidRDefault="00242839" w:rsidP="00B46D5C">
            <w:pPr>
              <w:jc w:val="center"/>
            </w:pPr>
          </w:p>
        </w:tc>
        <w:tc>
          <w:tcPr>
            <w:tcW w:w="596" w:type="pct"/>
            <w:vMerge/>
            <w:tcMar>
              <w:left w:w="28" w:type="dxa"/>
              <w:right w:w="28" w:type="dxa"/>
            </w:tcMar>
          </w:tcPr>
          <w:p w:rsidR="00242839" w:rsidRPr="00487082" w:rsidRDefault="00242839" w:rsidP="00B46D5C">
            <w:pPr>
              <w:jc w:val="center"/>
            </w:pPr>
          </w:p>
        </w:tc>
        <w:tc>
          <w:tcPr>
            <w:tcW w:w="774" w:type="pct"/>
            <w:vMerge/>
            <w:tcMar>
              <w:left w:w="28" w:type="dxa"/>
              <w:right w:w="28" w:type="dxa"/>
            </w:tcMar>
          </w:tcPr>
          <w:p w:rsidR="00242839" w:rsidRPr="00487082" w:rsidRDefault="00242839" w:rsidP="00B46D5C">
            <w:pPr>
              <w:jc w:val="center"/>
            </w:pPr>
          </w:p>
        </w:tc>
        <w:tc>
          <w:tcPr>
            <w:tcW w:w="702" w:type="pc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487082">
              <w:rPr>
                <w:rFonts w:ascii="Times New Roman" w:hAnsi="Times New Roman" w:cs="Times New Roman"/>
                <w:sz w:val="24"/>
                <w:szCs w:val="24"/>
              </w:rPr>
              <w:t>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54" w:type="pct"/>
            <w:tcBorders>
              <w:right w:val="single" w:sz="4" w:space="0" w:color="auto"/>
            </w:tcBorders>
            <w:tcMar>
              <w:left w:w="28" w:type="dxa"/>
              <w:right w:w="28" w:type="dxa"/>
            </w:tcMar>
          </w:tcPr>
          <w:p w:rsidR="00242839" w:rsidRPr="00487082" w:rsidRDefault="00242839" w:rsidP="00B46D5C">
            <w:pPr>
              <w:jc w:val="center"/>
            </w:pPr>
            <w:r>
              <w:t>11155,32</w:t>
            </w:r>
          </w:p>
        </w:tc>
        <w:tc>
          <w:tcPr>
            <w:tcW w:w="422" w:type="pct"/>
            <w:tcBorders>
              <w:right w:val="single" w:sz="4" w:space="0" w:color="auto"/>
            </w:tcBorders>
            <w:tcMar>
              <w:left w:w="28" w:type="dxa"/>
              <w:right w:w="28" w:type="dxa"/>
            </w:tcMar>
          </w:tcPr>
          <w:p w:rsidR="00242839" w:rsidRPr="00487082" w:rsidRDefault="00242839" w:rsidP="00B46D5C">
            <w:pPr>
              <w:jc w:val="center"/>
            </w:pPr>
            <w:r>
              <w:t>12081,33</w:t>
            </w:r>
          </w:p>
        </w:tc>
        <w:tc>
          <w:tcPr>
            <w:tcW w:w="338" w:type="pct"/>
            <w:tcBorders>
              <w:right w:val="single" w:sz="4" w:space="0" w:color="auto"/>
            </w:tcBorders>
            <w:tcMar>
              <w:left w:w="28" w:type="dxa"/>
              <w:right w:w="28" w:type="dxa"/>
            </w:tcMar>
          </w:tcPr>
          <w:p w:rsidR="00242839" w:rsidRPr="00487082" w:rsidRDefault="00242839" w:rsidP="00B46D5C">
            <w:pPr>
              <w:jc w:val="center"/>
            </w:pPr>
            <w:r>
              <w:t>11463,74</w:t>
            </w:r>
          </w:p>
        </w:tc>
        <w:tc>
          <w:tcPr>
            <w:tcW w:w="416" w:type="pct"/>
            <w:tcBorders>
              <w:right w:val="single" w:sz="4" w:space="0" w:color="auto"/>
            </w:tcBorders>
            <w:tcMar>
              <w:left w:w="28" w:type="dxa"/>
              <w:right w:w="28" w:type="dxa"/>
            </w:tcMar>
          </w:tcPr>
          <w:p w:rsidR="00242839" w:rsidRPr="00487082" w:rsidRDefault="00242839" w:rsidP="00B46D5C">
            <w:pPr>
              <w:jc w:val="center"/>
            </w:pPr>
            <w:r>
              <w:t>15191,23</w:t>
            </w:r>
          </w:p>
        </w:tc>
        <w:tc>
          <w:tcPr>
            <w:tcW w:w="375" w:type="pct"/>
            <w:tcMar>
              <w:left w:w="28" w:type="dxa"/>
              <w:right w:w="28" w:type="dxa"/>
            </w:tcMar>
          </w:tcPr>
          <w:p w:rsidR="00242839" w:rsidRPr="00487082" w:rsidRDefault="00242839" w:rsidP="00B46D5C">
            <w:pPr>
              <w:jc w:val="center"/>
            </w:pPr>
            <w:r>
              <w:t>16872,73</w:t>
            </w:r>
          </w:p>
        </w:tc>
        <w:tc>
          <w:tcPr>
            <w:tcW w:w="375" w:type="pct"/>
          </w:tcPr>
          <w:p w:rsidR="00242839" w:rsidRDefault="00242839" w:rsidP="00B46D5C">
            <w:pPr>
              <w:jc w:val="center"/>
            </w:pPr>
            <w:r>
              <w:t>14418,6</w:t>
            </w:r>
          </w:p>
        </w:tc>
        <w:tc>
          <w:tcPr>
            <w:tcW w:w="375" w:type="pct"/>
          </w:tcPr>
          <w:p w:rsidR="00242839" w:rsidRDefault="00242839" w:rsidP="00B46D5C">
            <w:pPr>
              <w:jc w:val="center"/>
            </w:pPr>
            <w:r>
              <w:t>14416,29</w:t>
            </w:r>
          </w:p>
        </w:tc>
      </w:tr>
      <w:tr w:rsidR="00242839" w:rsidRPr="00487082" w:rsidTr="00B46D5C">
        <w:trPr>
          <w:trHeight w:val="20"/>
          <w:tblCellSpacing w:w="5" w:type="nil"/>
          <w:jc w:val="center"/>
        </w:trPr>
        <w:tc>
          <w:tcPr>
            <w:tcW w:w="173" w:type="pct"/>
            <w:vMerge/>
            <w:tcMar>
              <w:left w:w="28" w:type="dxa"/>
              <w:right w:w="28" w:type="dxa"/>
            </w:tcMar>
          </w:tcPr>
          <w:p w:rsidR="00242839" w:rsidRPr="00487082" w:rsidRDefault="00242839" w:rsidP="00B46D5C">
            <w:pPr>
              <w:jc w:val="center"/>
            </w:pPr>
          </w:p>
        </w:tc>
        <w:tc>
          <w:tcPr>
            <w:tcW w:w="596" w:type="pct"/>
            <w:vMerge/>
            <w:tcMar>
              <w:left w:w="28" w:type="dxa"/>
              <w:right w:w="28" w:type="dxa"/>
            </w:tcMar>
          </w:tcPr>
          <w:p w:rsidR="00242839" w:rsidRPr="00487082" w:rsidRDefault="00242839" w:rsidP="00B46D5C">
            <w:pPr>
              <w:jc w:val="center"/>
            </w:pPr>
          </w:p>
        </w:tc>
        <w:tc>
          <w:tcPr>
            <w:tcW w:w="774" w:type="pct"/>
            <w:vMerge/>
            <w:tcMar>
              <w:left w:w="28" w:type="dxa"/>
              <w:right w:w="28" w:type="dxa"/>
            </w:tcMar>
          </w:tcPr>
          <w:p w:rsidR="00242839" w:rsidRPr="00487082" w:rsidRDefault="00242839" w:rsidP="00B46D5C">
            <w:pPr>
              <w:jc w:val="center"/>
            </w:pPr>
          </w:p>
        </w:tc>
        <w:tc>
          <w:tcPr>
            <w:tcW w:w="702" w:type="pc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w:t>
            </w:r>
            <w:r w:rsidRPr="00487082">
              <w:rPr>
                <w:rFonts w:ascii="Times New Roman" w:hAnsi="Times New Roman" w:cs="Times New Roman"/>
                <w:sz w:val="24"/>
                <w:szCs w:val="24"/>
              </w:rPr>
              <w:t>д</w:t>
            </w:r>
            <w:r w:rsidRPr="00487082">
              <w:rPr>
                <w:rFonts w:ascii="Times New Roman" w:hAnsi="Times New Roman" w:cs="Times New Roman"/>
                <w:sz w:val="24"/>
                <w:szCs w:val="24"/>
              </w:rPr>
              <w:t>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54" w:type="pct"/>
            <w:tcBorders>
              <w:right w:val="single" w:sz="4" w:space="0" w:color="auto"/>
            </w:tcBorders>
            <w:tcMar>
              <w:left w:w="28" w:type="dxa"/>
              <w:right w:w="28" w:type="dxa"/>
            </w:tcMar>
          </w:tcPr>
          <w:p w:rsidR="00242839" w:rsidRPr="00487082" w:rsidRDefault="00242839" w:rsidP="00B46D5C">
            <w:pPr>
              <w:jc w:val="center"/>
            </w:pPr>
            <w:r>
              <w:t>464,20</w:t>
            </w:r>
          </w:p>
        </w:tc>
        <w:tc>
          <w:tcPr>
            <w:tcW w:w="422" w:type="pct"/>
            <w:tcBorders>
              <w:right w:val="single" w:sz="4" w:space="0" w:color="auto"/>
            </w:tcBorders>
            <w:tcMar>
              <w:left w:w="28" w:type="dxa"/>
              <w:right w:w="28" w:type="dxa"/>
            </w:tcMar>
          </w:tcPr>
          <w:p w:rsidR="00242839" w:rsidRPr="00487082" w:rsidRDefault="00242839" w:rsidP="00B46D5C">
            <w:pPr>
              <w:jc w:val="center"/>
            </w:pPr>
            <w:r>
              <w:t>466,50</w:t>
            </w:r>
          </w:p>
        </w:tc>
        <w:tc>
          <w:tcPr>
            <w:tcW w:w="338" w:type="pct"/>
            <w:tcBorders>
              <w:right w:val="single" w:sz="4" w:space="0" w:color="auto"/>
            </w:tcBorders>
            <w:tcMar>
              <w:left w:w="28" w:type="dxa"/>
              <w:right w:w="28" w:type="dxa"/>
            </w:tcMar>
          </w:tcPr>
          <w:p w:rsidR="00242839" w:rsidRPr="00487082" w:rsidRDefault="00242839" w:rsidP="00B46D5C">
            <w:pPr>
              <w:jc w:val="center"/>
            </w:pPr>
            <w:r>
              <w:t>3337,51</w:t>
            </w:r>
          </w:p>
        </w:tc>
        <w:tc>
          <w:tcPr>
            <w:tcW w:w="416" w:type="pct"/>
            <w:tcBorders>
              <w:right w:val="single" w:sz="4" w:space="0" w:color="auto"/>
            </w:tcBorders>
            <w:tcMar>
              <w:left w:w="28" w:type="dxa"/>
              <w:right w:w="28" w:type="dxa"/>
            </w:tcMar>
          </w:tcPr>
          <w:p w:rsidR="00242839" w:rsidRPr="00487082" w:rsidRDefault="00242839" w:rsidP="00B46D5C">
            <w:pPr>
              <w:jc w:val="center"/>
            </w:pPr>
            <w:r>
              <w:t>3729,9</w:t>
            </w:r>
          </w:p>
        </w:tc>
        <w:tc>
          <w:tcPr>
            <w:tcW w:w="375" w:type="pct"/>
            <w:tcMar>
              <w:left w:w="28" w:type="dxa"/>
              <w:right w:w="28" w:type="dxa"/>
            </w:tcMar>
          </w:tcPr>
          <w:p w:rsidR="00242839" w:rsidRPr="00487082" w:rsidRDefault="00242839" w:rsidP="00B46D5C">
            <w:pPr>
              <w:jc w:val="center"/>
            </w:pPr>
            <w:r>
              <w:t>3451,87</w:t>
            </w:r>
          </w:p>
        </w:tc>
        <w:tc>
          <w:tcPr>
            <w:tcW w:w="375" w:type="pct"/>
          </w:tcPr>
          <w:p w:rsidR="00242839" w:rsidRDefault="00242839" w:rsidP="00B46D5C">
            <w:pPr>
              <w:jc w:val="center"/>
            </w:pPr>
            <w:r>
              <w:t>3565,36</w:t>
            </w:r>
          </w:p>
        </w:tc>
        <w:tc>
          <w:tcPr>
            <w:tcW w:w="375" w:type="pct"/>
          </w:tcPr>
          <w:p w:rsidR="00242839" w:rsidRDefault="00242839" w:rsidP="00B46D5C">
            <w:pPr>
              <w:jc w:val="center"/>
            </w:pPr>
            <w:r>
              <w:t>3565,36</w:t>
            </w:r>
          </w:p>
        </w:tc>
      </w:tr>
      <w:tr w:rsidR="00242839" w:rsidRPr="00487082" w:rsidTr="00B46D5C">
        <w:trPr>
          <w:trHeight w:val="20"/>
          <w:tblCellSpacing w:w="5" w:type="nil"/>
          <w:jc w:val="center"/>
        </w:trPr>
        <w:tc>
          <w:tcPr>
            <w:tcW w:w="173" w:type="pct"/>
            <w:vMerge/>
            <w:tcMar>
              <w:left w:w="28" w:type="dxa"/>
              <w:right w:w="28" w:type="dxa"/>
            </w:tcMar>
          </w:tcPr>
          <w:p w:rsidR="00242839" w:rsidRPr="00487082" w:rsidRDefault="00242839" w:rsidP="00B46D5C">
            <w:pPr>
              <w:jc w:val="center"/>
            </w:pPr>
          </w:p>
        </w:tc>
        <w:tc>
          <w:tcPr>
            <w:tcW w:w="596" w:type="pct"/>
            <w:vMerge/>
            <w:tcMar>
              <w:left w:w="28" w:type="dxa"/>
              <w:right w:w="28" w:type="dxa"/>
            </w:tcMar>
          </w:tcPr>
          <w:p w:rsidR="00242839" w:rsidRPr="00487082" w:rsidRDefault="00242839" w:rsidP="00B46D5C">
            <w:pPr>
              <w:jc w:val="center"/>
            </w:pPr>
          </w:p>
        </w:tc>
        <w:tc>
          <w:tcPr>
            <w:tcW w:w="774" w:type="pct"/>
            <w:vMerge/>
            <w:tcMar>
              <w:left w:w="28" w:type="dxa"/>
              <w:right w:w="28" w:type="dxa"/>
            </w:tcMar>
          </w:tcPr>
          <w:p w:rsidR="00242839" w:rsidRPr="00487082" w:rsidRDefault="00242839" w:rsidP="00B46D5C">
            <w:pPr>
              <w:jc w:val="center"/>
            </w:pPr>
          </w:p>
        </w:tc>
        <w:tc>
          <w:tcPr>
            <w:tcW w:w="702" w:type="pc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w:t>
            </w:r>
            <w:r w:rsidRPr="00487082">
              <w:rPr>
                <w:rFonts w:ascii="Times New Roman" w:hAnsi="Times New Roman" w:cs="Times New Roman"/>
                <w:sz w:val="24"/>
                <w:szCs w:val="24"/>
              </w:rPr>
              <w:lastRenderedPageBreak/>
              <w:t>района Пензенской области</w:t>
            </w:r>
          </w:p>
        </w:tc>
        <w:tc>
          <w:tcPr>
            <w:tcW w:w="454" w:type="pct"/>
            <w:tcBorders>
              <w:right w:val="single" w:sz="4" w:space="0" w:color="auto"/>
            </w:tcBorders>
            <w:tcMar>
              <w:left w:w="28" w:type="dxa"/>
              <w:right w:w="28" w:type="dxa"/>
            </w:tcMar>
          </w:tcPr>
          <w:p w:rsidR="00242839" w:rsidRPr="00487082" w:rsidRDefault="00242839" w:rsidP="00B46D5C">
            <w:pPr>
              <w:jc w:val="center"/>
            </w:pPr>
            <w:r>
              <w:lastRenderedPageBreak/>
              <w:t>-</w:t>
            </w:r>
          </w:p>
        </w:tc>
        <w:tc>
          <w:tcPr>
            <w:tcW w:w="422" w:type="pct"/>
            <w:tcBorders>
              <w:right w:val="single" w:sz="4" w:space="0" w:color="auto"/>
            </w:tcBorders>
            <w:tcMar>
              <w:left w:w="28" w:type="dxa"/>
              <w:right w:w="28" w:type="dxa"/>
            </w:tcMar>
          </w:tcPr>
          <w:p w:rsidR="00242839" w:rsidRPr="00487082" w:rsidRDefault="00242839" w:rsidP="00B46D5C">
            <w:pPr>
              <w:jc w:val="center"/>
            </w:pPr>
            <w:r>
              <w:t>-</w:t>
            </w:r>
          </w:p>
        </w:tc>
        <w:tc>
          <w:tcPr>
            <w:tcW w:w="338" w:type="pct"/>
            <w:tcBorders>
              <w:right w:val="single" w:sz="4" w:space="0" w:color="auto"/>
            </w:tcBorders>
            <w:tcMar>
              <w:left w:w="28" w:type="dxa"/>
              <w:right w:w="28" w:type="dxa"/>
            </w:tcMar>
          </w:tcPr>
          <w:p w:rsidR="00242839" w:rsidRPr="00487082" w:rsidRDefault="00242839" w:rsidP="00B46D5C">
            <w:pPr>
              <w:jc w:val="center"/>
            </w:pPr>
            <w:r>
              <w:t>-</w:t>
            </w:r>
          </w:p>
        </w:tc>
        <w:tc>
          <w:tcPr>
            <w:tcW w:w="416" w:type="pct"/>
            <w:tcBorders>
              <w:right w:val="single" w:sz="4" w:space="0" w:color="auto"/>
            </w:tcBorders>
            <w:tcMar>
              <w:left w:w="28" w:type="dxa"/>
              <w:right w:w="28" w:type="dxa"/>
            </w:tcMar>
          </w:tcPr>
          <w:p w:rsidR="00242839" w:rsidRPr="00487082" w:rsidRDefault="00242839" w:rsidP="00B46D5C">
            <w:pPr>
              <w:jc w:val="center"/>
            </w:pPr>
            <w:r>
              <w:t>12</w:t>
            </w:r>
          </w:p>
        </w:tc>
        <w:tc>
          <w:tcPr>
            <w:tcW w:w="375" w:type="pct"/>
            <w:tcMar>
              <w:left w:w="28" w:type="dxa"/>
              <w:right w:w="28" w:type="dxa"/>
            </w:tcMar>
          </w:tcPr>
          <w:p w:rsidR="00242839" w:rsidRPr="00487082" w:rsidRDefault="00242839" w:rsidP="00B46D5C">
            <w:pPr>
              <w:jc w:val="center"/>
            </w:pPr>
            <w:r>
              <w:t>12</w:t>
            </w:r>
          </w:p>
        </w:tc>
        <w:tc>
          <w:tcPr>
            <w:tcW w:w="375" w:type="pct"/>
          </w:tcPr>
          <w:p w:rsidR="00242839" w:rsidRDefault="00242839" w:rsidP="00B46D5C">
            <w:pPr>
              <w:jc w:val="center"/>
            </w:pPr>
            <w:r>
              <w:t>12</w:t>
            </w:r>
          </w:p>
        </w:tc>
        <w:tc>
          <w:tcPr>
            <w:tcW w:w="375" w:type="pct"/>
          </w:tcPr>
          <w:p w:rsidR="00242839" w:rsidRDefault="00242839" w:rsidP="00B46D5C">
            <w:pPr>
              <w:jc w:val="center"/>
            </w:pPr>
            <w:r>
              <w:t>12</w:t>
            </w:r>
          </w:p>
        </w:tc>
      </w:tr>
      <w:tr w:rsidR="00242839" w:rsidRPr="00487082" w:rsidTr="00B46D5C">
        <w:trPr>
          <w:trHeight w:val="20"/>
          <w:tblCellSpacing w:w="5" w:type="nil"/>
          <w:jc w:val="center"/>
        </w:trPr>
        <w:tc>
          <w:tcPr>
            <w:tcW w:w="173" w:type="pct"/>
            <w:vMerge/>
            <w:tcMar>
              <w:left w:w="28" w:type="dxa"/>
              <w:right w:w="28" w:type="dxa"/>
            </w:tcMar>
          </w:tcPr>
          <w:p w:rsidR="00242839" w:rsidRPr="00487082" w:rsidRDefault="00242839" w:rsidP="00B46D5C">
            <w:pPr>
              <w:jc w:val="center"/>
            </w:pPr>
          </w:p>
        </w:tc>
        <w:tc>
          <w:tcPr>
            <w:tcW w:w="596" w:type="pct"/>
            <w:vMerge/>
            <w:tcMar>
              <w:left w:w="28" w:type="dxa"/>
              <w:right w:w="28" w:type="dxa"/>
            </w:tcMar>
          </w:tcPr>
          <w:p w:rsidR="00242839" w:rsidRPr="00487082" w:rsidRDefault="00242839" w:rsidP="00B46D5C">
            <w:pPr>
              <w:jc w:val="center"/>
            </w:pPr>
          </w:p>
        </w:tc>
        <w:tc>
          <w:tcPr>
            <w:tcW w:w="774" w:type="pct"/>
            <w:vMerge/>
            <w:tcMar>
              <w:left w:w="28" w:type="dxa"/>
              <w:right w:w="28" w:type="dxa"/>
            </w:tcMar>
          </w:tcPr>
          <w:p w:rsidR="00242839" w:rsidRPr="00487082" w:rsidRDefault="00242839" w:rsidP="00B46D5C">
            <w:pPr>
              <w:jc w:val="center"/>
            </w:pPr>
          </w:p>
        </w:tc>
        <w:tc>
          <w:tcPr>
            <w:tcW w:w="702" w:type="pc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242839" w:rsidRPr="00487082" w:rsidRDefault="00242839" w:rsidP="00B46D5C">
            <w:pPr>
              <w:jc w:val="center"/>
            </w:pPr>
            <w:r>
              <w:t>-</w:t>
            </w:r>
          </w:p>
        </w:tc>
        <w:tc>
          <w:tcPr>
            <w:tcW w:w="422" w:type="pct"/>
            <w:tcBorders>
              <w:right w:val="single" w:sz="4" w:space="0" w:color="auto"/>
            </w:tcBorders>
            <w:tcMar>
              <w:left w:w="28" w:type="dxa"/>
              <w:right w:w="28" w:type="dxa"/>
            </w:tcMar>
          </w:tcPr>
          <w:p w:rsidR="00242839" w:rsidRPr="00487082" w:rsidRDefault="00242839" w:rsidP="00B46D5C">
            <w:pPr>
              <w:jc w:val="center"/>
            </w:pPr>
            <w:r>
              <w:t>-</w:t>
            </w:r>
          </w:p>
        </w:tc>
        <w:tc>
          <w:tcPr>
            <w:tcW w:w="338" w:type="pct"/>
            <w:tcBorders>
              <w:right w:val="single" w:sz="4" w:space="0" w:color="auto"/>
            </w:tcBorders>
            <w:tcMar>
              <w:left w:w="28" w:type="dxa"/>
              <w:right w:w="28" w:type="dxa"/>
            </w:tcMar>
          </w:tcPr>
          <w:p w:rsidR="00242839" w:rsidRPr="00487082" w:rsidRDefault="00242839" w:rsidP="00B46D5C">
            <w:pPr>
              <w:jc w:val="center"/>
            </w:pPr>
            <w:r>
              <w:t>-</w:t>
            </w:r>
          </w:p>
        </w:tc>
        <w:tc>
          <w:tcPr>
            <w:tcW w:w="416" w:type="pct"/>
            <w:tcBorders>
              <w:right w:val="single" w:sz="4" w:space="0" w:color="auto"/>
            </w:tcBorders>
            <w:tcMar>
              <w:left w:w="28" w:type="dxa"/>
              <w:right w:w="28" w:type="dxa"/>
            </w:tcMar>
          </w:tcPr>
          <w:p w:rsidR="00242839" w:rsidRPr="00487082" w:rsidRDefault="00242839" w:rsidP="00B46D5C">
            <w:pPr>
              <w:jc w:val="center"/>
            </w:pPr>
            <w:r>
              <w:t>-</w:t>
            </w:r>
          </w:p>
        </w:tc>
        <w:tc>
          <w:tcPr>
            <w:tcW w:w="375" w:type="pct"/>
            <w:tcMar>
              <w:left w:w="28" w:type="dxa"/>
              <w:right w:w="28" w:type="dxa"/>
            </w:tcMar>
          </w:tcPr>
          <w:p w:rsidR="00242839" w:rsidRPr="00487082" w:rsidRDefault="00242839" w:rsidP="00B46D5C">
            <w:pPr>
              <w:jc w:val="center"/>
            </w:pPr>
            <w:r>
              <w:t>-</w:t>
            </w:r>
          </w:p>
        </w:tc>
        <w:tc>
          <w:tcPr>
            <w:tcW w:w="375" w:type="pct"/>
          </w:tcPr>
          <w:p w:rsidR="00242839" w:rsidRDefault="00242839" w:rsidP="00B46D5C">
            <w:pPr>
              <w:jc w:val="center"/>
            </w:pPr>
            <w:r>
              <w:t>-</w:t>
            </w:r>
          </w:p>
        </w:tc>
        <w:tc>
          <w:tcPr>
            <w:tcW w:w="375" w:type="pct"/>
          </w:tcPr>
          <w:p w:rsidR="00242839" w:rsidRDefault="00242839" w:rsidP="00B46D5C">
            <w:pPr>
              <w:jc w:val="center"/>
            </w:pPr>
            <w:r>
              <w:t>-</w:t>
            </w:r>
          </w:p>
        </w:tc>
      </w:tr>
      <w:tr w:rsidR="00242839" w:rsidRPr="00487082" w:rsidTr="00B46D5C">
        <w:trPr>
          <w:trHeight w:val="20"/>
          <w:tblCellSpacing w:w="5" w:type="nil"/>
          <w:jc w:val="center"/>
        </w:trPr>
        <w:tc>
          <w:tcPr>
            <w:tcW w:w="173" w:type="pct"/>
            <w:vMerge w:val="restart"/>
            <w:tcMar>
              <w:left w:w="28" w:type="dxa"/>
              <w:right w:w="28" w:type="dxa"/>
            </w:tcMar>
          </w:tcPr>
          <w:p w:rsidR="00242839" w:rsidRPr="00487082" w:rsidRDefault="00242839" w:rsidP="00B46D5C">
            <w:pPr>
              <w:jc w:val="center"/>
            </w:pPr>
            <w:r w:rsidRPr="00487082">
              <w:t>1.</w:t>
            </w:r>
          </w:p>
        </w:tc>
        <w:tc>
          <w:tcPr>
            <w:tcW w:w="596" w:type="pct"/>
            <w:vMerge w:val="restart"/>
            <w:tcMar>
              <w:left w:w="28" w:type="dxa"/>
              <w:right w:w="28" w:type="dxa"/>
            </w:tcMar>
          </w:tcPr>
          <w:p w:rsidR="00242839" w:rsidRPr="00487082" w:rsidRDefault="00242839" w:rsidP="00B46D5C">
            <w:pPr>
              <w:jc w:val="center"/>
            </w:pPr>
            <w:r w:rsidRPr="00487082">
              <w:t>Подпрограмма 1</w:t>
            </w:r>
          </w:p>
        </w:tc>
        <w:tc>
          <w:tcPr>
            <w:tcW w:w="774" w:type="pct"/>
            <w:vMerge w:val="restar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Управление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ным долгом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702" w:type="pc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454" w:type="pct"/>
            <w:tcBorders>
              <w:right w:val="single" w:sz="4" w:space="0" w:color="auto"/>
            </w:tcBorders>
            <w:tcMar>
              <w:left w:w="28" w:type="dxa"/>
              <w:right w:w="28" w:type="dxa"/>
            </w:tcMar>
            <w:vAlign w:val="center"/>
          </w:tcPr>
          <w:p w:rsidR="00242839" w:rsidRPr="00487082" w:rsidRDefault="00242839" w:rsidP="00B46D5C">
            <w:pPr>
              <w:ind w:left="-28"/>
              <w:jc w:val="center"/>
            </w:pPr>
            <w:r>
              <w:t>1185,26</w:t>
            </w:r>
          </w:p>
        </w:tc>
        <w:tc>
          <w:tcPr>
            <w:tcW w:w="422" w:type="pct"/>
            <w:tcBorders>
              <w:right w:val="single" w:sz="4" w:space="0" w:color="auto"/>
            </w:tcBorders>
            <w:tcMar>
              <w:left w:w="28" w:type="dxa"/>
              <w:right w:w="28" w:type="dxa"/>
            </w:tcMar>
            <w:vAlign w:val="center"/>
          </w:tcPr>
          <w:p w:rsidR="00242839" w:rsidRPr="00487082" w:rsidRDefault="00242839" w:rsidP="00B46D5C">
            <w:pPr>
              <w:ind w:left="-28"/>
              <w:jc w:val="center"/>
            </w:pPr>
            <w:r>
              <w:t>2498,3</w:t>
            </w:r>
          </w:p>
        </w:tc>
        <w:tc>
          <w:tcPr>
            <w:tcW w:w="338" w:type="pct"/>
            <w:tcBorders>
              <w:right w:val="single" w:sz="4" w:space="0" w:color="auto"/>
            </w:tcBorders>
            <w:tcMar>
              <w:left w:w="28" w:type="dxa"/>
              <w:right w:w="28" w:type="dxa"/>
            </w:tcMar>
            <w:vAlign w:val="center"/>
          </w:tcPr>
          <w:p w:rsidR="00242839" w:rsidRPr="00487082" w:rsidRDefault="00242839" w:rsidP="00B46D5C">
            <w:pPr>
              <w:ind w:left="-28"/>
              <w:jc w:val="center"/>
            </w:pPr>
            <w:r>
              <w:t>2068,44</w:t>
            </w:r>
          </w:p>
        </w:tc>
        <w:tc>
          <w:tcPr>
            <w:tcW w:w="416" w:type="pct"/>
            <w:tcBorders>
              <w:right w:val="single" w:sz="4" w:space="0" w:color="auto"/>
            </w:tcBorders>
            <w:tcMar>
              <w:left w:w="28" w:type="dxa"/>
              <w:right w:w="28" w:type="dxa"/>
            </w:tcMar>
            <w:vAlign w:val="center"/>
          </w:tcPr>
          <w:p w:rsidR="00242839" w:rsidRPr="00487082" w:rsidRDefault="00242839" w:rsidP="00B46D5C">
            <w:pPr>
              <w:ind w:left="-28"/>
              <w:jc w:val="center"/>
            </w:pPr>
            <w:r>
              <w:t>3113,43</w:t>
            </w:r>
          </w:p>
        </w:tc>
        <w:tc>
          <w:tcPr>
            <w:tcW w:w="375" w:type="pct"/>
            <w:tcMar>
              <w:left w:w="28" w:type="dxa"/>
              <w:right w:w="28" w:type="dxa"/>
            </w:tcMar>
            <w:vAlign w:val="center"/>
          </w:tcPr>
          <w:p w:rsidR="00242839" w:rsidRPr="00487082" w:rsidRDefault="00242839" w:rsidP="00B46D5C">
            <w:pPr>
              <w:ind w:left="-28"/>
              <w:jc w:val="center"/>
            </w:pPr>
            <w:r>
              <w:t>4510,23</w:t>
            </w:r>
          </w:p>
        </w:tc>
        <w:tc>
          <w:tcPr>
            <w:tcW w:w="375" w:type="pct"/>
          </w:tcPr>
          <w:p w:rsidR="00242839" w:rsidRDefault="00242839" w:rsidP="00B46D5C">
            <w:pPr>
              <w:ind w:left="-28"/>
              <w:jc w:val="center"/>
            </w:pPr>
            <w:r>
              <w:t>2056,1</w:t>
            </w:r>
          </w:p>
        </w:tc>
        <w:tc>
          <w:tcPr>
            <w:tcW w:w="375" w:type="pct"/>
          </w:tcPr>
          <w:p w:rsidR="00242839" w:rsidRDefault="00242839" w:rsidP="00B46D5C">
            <w:pPr>
              <w:ind w:left="-28"/>
              <w:jc w:val="center"/>
            </w:pPr>
            <w:r>
              <w:t>2053,79</w:t>
            </w:r>
          </w:p>
        </w:tc>
      </w:tr>
      <w:tr w:rsidR="00242839" w:rsidRPr="00487082" w:rsidTr="00B46D5C">
        <w:trPr>
          <w:trHeight w:val="20"/>
          <w:tblCellSpacing w:w="5" w:type="nil"/>
          <w:jc w:val="center"/>
        </w:trPr>
        <w:tc>
          <w:tcPr>
            <w:tcW w:w="173" w:type="pct"/>
            <w:vMerge/>
            <w:tcMar>
              <w:left w:w="28" w:type="dxa"/>
              <w:right w:w="28" w:type="dxa"/>
            </w:tcMar>
          </w:tcPr>
          <w:p w:rsidR="00242839" w:rsidRPr="00487082" w:rsidRDefault="00242839" w:rsidP="00B46D5C">
            <w:pPr>
              <w:jc w:val="center"/>
            </w:pPr>
          </w:p>
        </w:tc>
        <w:tc>
          <w:tcPr>
            <w:tcW w:w="596" w:type="pct"/>
            <w:vMerge/>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p>
        </w:tc>
        <w:tc>
          <w:tcPr>
            <w:tcW w:w="774" w:type="pct"/>
            <w:vMerge/>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p>
        </w:tc>
        <w:tc>
          <w:tcPr>
            <w:tcW w:w="702" w:type="pc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454" w:type="pct"/>
            <w:tcBorders>
              <w:right w:val="single" w:sz="4" w:space="0" w:color="auto"/>
            </w:tcBorders>
            <w:tcMar>
              <w:left w:w="28" w:type="dxa"/>
              <w:right w:w="28" w:type="dxa"/>
            </w:tcMar>
            <w:vAlign w:val="center"/>
          </w:tcPr>
          <w:p w:rsidR="00242839" w:rsidRPr="00487082" w:rsidRDefault="00242839" w:rsidP="00B46D5C">
            <w:pPr>
              <w:ind w:left="-28"/>
              <w:jc w:val="center"/>
            </w:pPr>
            <w:r>
              <w:t>1185,26</w:t>
            </w:r>
          </w:p>
        </w:tc>
        <w:tc>
          <w:tcPr>
            <w:tcW w:w="422" w:type="pct"/>
            <w:tcBorders>
              <w:right w:val="single" w:sz="4" w:space="0" w:color="auto"/>
            </w:tcBorders>
            <w:tcMar>
              <w:left w:w="28" w:type="dxa"/>
              <w:right w:w="28" w:type="dxa"/>
            </w:tcMar>
            <w:vAlign w:val="center"/>
          </w:tcPr>
          <w:p w:rsidR="00242839" w:rsidRPr="00487082" w:rsidRDefault="00242839" w:rsidP="00B46D5C">
            <w:pPr>
              <w:ind w:left="-28"/>
              <w:jc w:val="center"/>
            </w:pPr>
            <w:r>
              <w:t>2498,3</w:t>
            </w:r>
          </w:p>
        </w:tc>
        <w:tc>
          <w:tcPr>
            <w:tcW w:w="338" w:type="pct"/>
            <w:tcBorders>
              <w:right w:val="single" w:sz="4" w:space="0" w:color="auto"/>
            </w:tcBorders>
            <w:tcMar>
              <w:left w:w="28" w:type="dxa"/>
              <w:right w:w="28" w:type="dxa"/>
            </w:tcMar>
            <w:vAlign w:val="center"/>
          </w:tcPr>
          <w:p w:rsidR="00242839" w:rsidRPr="00487082" w:rsidRDefault="00242839" w:rsidP="00B46D5C">
            <w:pPr>
              <w:ind w:left="-28"/>
              <w:jc w:val="center"/>
            </w:pPr>
            <w:r>
              <w:t>2068,44</w:t>
            </w:r>
          </w:p>
        </w:tc>
        <w:tc>
          <w:tcPr>
            <w:tcW w:w="416" w:type="pct"/>
            <w:tcBorders>
              <w:right w:val="single" w:sz="4" w:space="0" w:color="auto"/>
            </w:tcBorders>
            <w:tcMar>
              <w:left w:w="28" w:type="dxa"/>
              <w:right w:w="28" w:type="dxa"/>
            </w:tcMar>
            <w:vAlign w:val="center"/>
          </w:tcPr>
          <w:p w:rsidR="00242839" w:rsidRPr="00487082" w:rsidRDefault="00242839" w:rsidP="00B46D5C">
            <w:pPr>
              <w:ind w:left="-28"/>
              <w:jc w:val="center"/>
            </w:pPr>
            <w:r>
              <w:t>3113,43</w:t>
            </w:r>
          </w:p>
        </w:tc>
        <w:tc>
          <w:tcPr>
            <w:tcW w:w="375" w:type="pct"/>
            <w:tcMar>
              <w:left w:w="28" w:type="dxa"/>
              <w:right w:w="28" w:type="dxa"/>
            </w:tcMar>
            <w:vAlign w:val="center"/>
          </w:tcPr>
          <w:p w:rsidR="00242839" w:rsidRPr="00487082" w:rsidRDefault="00242839" w:rsidP="00B46D5C">
            <w:pPr>
              <w:ind w:left="-28"/>
              <w:jc w:val="center"/>
            </w:pPr>
            <w:r>
              <w:t>4510,23</w:t>
            </w:r>
          </w:p>
        </w:tc>
        <w:tc>
          <w:tcPr>
            <w:tcW w:w="375" w:type="pct"/>
            <w:vAlign w:val="center"/>
          </w:tcPr>
          <w:p w:rsidR="00242839" w:rsidRDefault="00242839" w:rsidP="00B46D5C">
            <w:pPr>
              <w:ind w:left="-28"/>
              <w:jc w:val="center"/>
            </w:pPr>
            <w:r>
              <w:t>2056,1</w:t>
            </w:r>
          </w:p>
        </w:tc>
        <w:tc>
          <w:tcPr>
            <w:tcW w:w="375" w:type="pct"/>
            <w:vAlign w:val="center"/>
          </w:tcPr>
          <w:p w:rsidR="00242839" w:rsidRDefault="00242839" w:rsidP="00B46D5C">
            <w:pPr>
              <w:ind w:left="-28"/>
              <w:jc w:val="center"/>
            </w:pPr>
            <w:r>
              <w:t>2053,79</w:t>
            </w:r>
          </w:p>
        </w:tc>
      </w:tr>
      <w:tr w:rsidR="00242839" w:rsidRPr="00487082" w:rsidTr="00B46D5C">
        <w:trPr>
          <w:trHeight w:val="20"/>
          <w:tblCellSpacing w:w="5" w:type="nil"/>
          <w:jc w:val="center"/>
        </w:trPr>
        <w:tc>
          <w:tcPr>
            <w:tcW w:w="173" w:type="pct"/>
            <w:vMerge/>
            <w:tcMar>
              <w:left w:w="28" w:type="dxa"/>
              <w:right w:w="28" w:type="dxa"/>
            </w:tcMar>
          </w:tcPr>
          <w:p w:rsidR="00242839" w:rsidRPr="00487082" w:rsidRDefault="00242839" w:rsidP="00B46D5C">
            <w:pPr>
              <w:jc w:val="center"/>
            </w:pPr>
          </w:p>
        </w:tc>
        <w:tc>
          <w:tcPr>
            <w:tcW w:w="596" w:type="pct"/>
            <w:vMerge/>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p>
        </w:tc>
        <w:tc>
          <w:tcPr>
            <w:tcW w:w="774" w:type="pct"/>
            <w:vMerge/>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p>
        </w:tc>
        <w:tc>
          <w:tcPr>
            <w:tcW w:w="702" w:type="pc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w:t>
            </w:r>
            <w:r w:rsidRPr="00487082">
              <w:rPr>
                <w:rFonts w:ascii="Times New Roman" w:hAnsi="Times New Roman" w:cs="Times New Roman"/>
                <w:sz w:val="24"/>
                <w:szCs w:val="24"/>
              </w:rPr>
              <w:t>д</w:t>
            </w:r>
            <w:r w:rsidRPr="00487082">
              <w:rPr>
                <w:rFonts w:ascii="Times New Roman" w:hAnsi="Times New Roman" w:cs="Times New Roman"/>
                <w:sz w:val="24"/>
                <w:szCs w:val="24"/>
              </w:rPr>
              <w:t>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54" w:type="pct"/>
            <w:tcBorders>
              <w:right w:val="single" w:sz="4" w:space="0" w:color="auto"/>
            </w:tcBorders>
            <w:tcMar>
              <w:left w:w="28" w:type="dxa"/>
              <w:right w:w="28" w:type="dxa"/>
            </w:tcMar>
          </w:tcPr>
          <w:p w:rsidR="00242839" w:rsidRPr="00487082" w:rsidRDefault="00242839" w:rsidP="00B46D5C">
            <w:pPr>
              <w:jc w:val="center"/>
            </w:pPr>
            <w:r>
              <w:t>-</w:t>
            </w:r>
          </w:p>
        </w:tc>
        <w:tc>
          <w:tcPr>
            <w:tcW w:w="422" w:type="pct"/>
            <w:tcBorders>
              <w:right w:val="single" w:sz="4" w:space="0" w:color="auto"/>
            </w:tcBorders>
            <w:tcMar>
              <w:left w:w="28" w:type="dxa"/>
              <w:right w:w="28" w:type="dxa"/>
            </w:tcMar>
          </w:tcPr>
          <w:p w:rsidR="00242839" w:rsidRPr="00487082" w:rsidRDefault="00242839" w:rsidP="00B46D5C">
            <w:pPr>
              <w:jc w:val="center"/>
            </w:pPr>
            <w:r>
              <w:t>-</w:t>
            </w:r>
          </w:p>
        </w:tc>
        <w:tc>
          <w:tcPr>
            <w:tcW w:w="338" w:type="pct"/>
            <w:tcBorders>
              <w:right w:val="single" w:sz="4" w:space="0" w:color="auto"/>
            </w:tcBorders>
            <w:tcMar>
              <w:left w:w="28" w:type="dxa"/>
              <w:right w:w="28" w:type="dxa"/>
            </w:tcMar>
          </w:tcPr>
          <w:p w:rsidR="00242839" w:rsidRPr="00487082" w:rsidRDefault="00242839" w:rsidP="00B46D5C">
            <w:pPr>
              <w:jc w:val="center"/>
            </w:pPr>
            <w:r>
              <w:t>-</w:t>
            </w:r>
          </w:p>
        </w:tc>
        <w:tc>
          <w:tcPr>
            <w:tcW w:w="416" w:type="pct"/>
            <w:tcBorders>
              <w:right w:val="single" w:sz="4" w:space="0" w:color="auto"/>
            </w:tcBorders>
            <w:tcMar>
              <w:left w:w="28" w:type="dxa"/>
              <w:right w:w="28" w:type="dxa"/>
            </w:tcMar>
          </w:tcPr>
          <w:p w:rsidR="00242839" w:rsidRPr="00487082" w:rsidRDefault="00242839" w:rsidP="00B46D5C">
            <w:pPr>
              <w:jc w:val="center"/>
            </w:pPr>
            <w:r>
              <w:t>-</w:t>
            </w:r>
          </w:p>
        </w:tc>
        <w:tc>
          <w:tcPr>
            <w:tcW w:w="375" w:type="pct"/>
            <w:tcMar>
              <w:left w:w="28" w:type="dxa"/>
              <w:right w:w="28" w:type="dxa"/>
            </w:tcMar>
          </w:tcPr>
          <w:p w:rsidR="00242839" w:rsidRPr="00487082" w:rsidRDefault="00242839" w:rsidP="00B46D5C">
            <w:pPr>
              <w:jc w:val="center"/>
            </w:pPr>
            <w:r>
              <w:t>-</w:t>
            </w:r>
          </w:p>
        </w:tc>
        <w:tc>
          <w:tcPr>
            <w:tcW w:w="375" w:type="pct"/>
          </w:tcPr>
          <w:p w:rsidR="00242839" w:rsidRDefault="00242839" w:rsidP="00B46D5C">
            <w:pPr>
              <w:jc w:val="center"/>
            </w:pPr>
            <w:r>
              <w:t>-</w:t>
            </w:r>
          </w:p>
        </w:tc>
        <w:tc>
          <w:tcPr>
            <w:tcW w:w="375" w:type="pct"/>
          </w:tcPr>
          <w:p w:rsidR="00242839" w:rsidRDefault="00242839" w:rsidP="00B46D5C">
            <w:pPr>
              <w:jc w:val="center"/>
            </w:pPr>
            <w:r>
              <w:t>-</w:t>
            </w:r>
          </w:p>
        </w:tc>
      </w:tr>
      <w:tr w:rsidR="00242839" w:rsidRPr="00487082" w:rsidTr="00B46D5C">
        <w:trPr>
          <w:trHeight w:val="20"/>
          <w:tblCellSpacing w:w="5" w:type="nil"/>
          <w:jc w:val="center"/>
        </w:trPr>
        <w:tc>
          <w:tcPr>
            <w:tcW w:w="173" w:type="pct"/>
            <w:vMerge/>
            <w:tcMar>
              <w:left w:w="28" w:type="dxa"/>
              <w:right w:w="28" w:type="dxa"/>
            </w:tcMar>
          </w:tcPr>
          <w:p w:rsidR="00242839" w:rsidRPr="00487082" w:rsidRDefault="00242839" w:rsidP="00B46D5C">
            <w:pPr>
              <w:jc w:val="center"/>
            </w:pPr>
          </w:p>
        </w:tc>
        <w:tc>
          <w:tcPr>
            <w:tcW w:w="596" w:type="pct"/>
            <w:vMerge/>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p>
        </w:tc>
        <w:tc>
          <w:tcPr>
            <w:tcW w:w="774" w:type="pct"/>
            <w:vMerge/>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p>
        </w:tc>
        <w:tc>
          <w:tcPr>
            <w:tcW w:w="702" w:type="pc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242839" w:rsidRPr="00487082" w:rsidRDefault="00242839" w:rsidP="00B46D5C">
            <w:pPr>
              <w:jc w:val="center"/>
            </w:pPr>
            <w:r>
              <w:t>-</w:t>
            </w:r>
          </w:p>
        </w:tc>
        <w:tc>
          <w:tcPr>
            <w:tcW w:w="422" w:type="pct"/>
            <w:tcBorders>
              <w:right w:val="single" w:sz="4" w:space="0" w:color="auto"/>
            </w:tcBorders>
            <w:tcMar>
              <w:left w:w="28" w:type="dxa"/>
              <w:right w:w="28" w:type="dxa"/>
            </w:tcMar>
          </w:tcPr>
          <w:p w:rsidR="00242839" w:rsidRPr="00487082" w:rsidRDefault="00242839" w:rsidP="00B46D5C">
            <w:pPr>
              <w:jc w:val="center"/>
            </w:pPr>
            <w:r>
              <w:t>-</w:t>
            </w:r>
          </w:p>
        </w:tc>
        <w:tc>
          <w:tcPr>
            <w:tcW w:w="338" w:type="pct"/>
            <w:tcBorders>
              <w:right w:val="single" w:sz="4" w:space="0" w:color="auto"/>
            </w:tcBorders>
            <w:tcMar>
              <w:left w:w="28" w:type="dxa"/>
              <w:right w:w="28" w:type="dxa"/>
            </w:tcMar>
          </w:tcPr>
          <w:p w:rsidR="00242839" w:rsidRPr="00487082" w:rsidRDefault="00242839" w:rsidP="00B46D5C">
            <w:pPr>
              <w:jc w:val="center"/>
            </w:pPr>
            <w:r>
              <w:t>-</w:t>
            </w:r>
          </w:p>
        </w:tc>
        <w:tc>
          <w:tcPr>
            <w:tcW w:w="416" w:type="pct"/>
            <w:tcBorders>
              <w:right w:val="single" w:sz="4" w:space="0" w:color="auto"/>
            </w:tcBorders>
            <w:tcMar>
              <w:left w:w="28" w:type="dxa"/>
              <w:right w:w="28" w:type="dxa"/>
            </w:tcMar>
          </w:tcPr>
          <w:p w:rsidR="00242839" w:rsidRPr="00487082" w:rsidRDefault="00242839" w:rsidP="00B46D5C">
            <w:pPr>
              <w:jc w:val="center"/>
            </w:pPr>
            <w:r>
              <w:t>-</w:t>
            </w:r>
          </w:p>
        </w:tc>
        <w:tc>
          <w:tcPr>
            <w:tcW w:w="375" w:type="pct"/>
            <w:tcMar>
              <w:left w:w="28" w:type="dxa"/>
              <w:right w:w="28" w:type="dxa"/>
            </w:tcMar>
          </w:tcPr>
          <w:p w:rsidR="00242839" w:rsidRPr="00487082" w:rsidRDefault="00242839" w:rsidP="00B46D5C">
            <w:pPr>
              <w:jc w:val="center"/>
            </w:pPr>
            <w:r>
              <w:t>-</w:t>
            </w:r>
          </w:p>
        </w:tc>
        <w:tc>
          <w:tcPr>
            <w:tcW w:w="375" w:type="pct"/>
          </w:tcPr>
          <w:p w:rsidR="00242839" w:rsidRDefault="00242839" w:rsidP="00B46D5C">
            <w:pPr>
              <w:jc w:val="center"/>
            </w:pPr>
            <w:r>
              <w:t>-</w:t>
            </w:r>
          </w:p>
        </w:tc>
        <w:tc>
          <w:tcPr>
            <w:tcW w:w="375" w:type="pct"/>
          </w:tcPr>
          <w:p w:rsidR="00242839" w:rsidRDefault="00242839" w:rsidP="00B46D5C">
            <w:pPr>
              <w:jc w:val="center"/>
            </w:pPr>
            <w:r>
              <w:t>-</w:t>
            </w:r>
          </w:p>
        </w:tc>
      </w:tr>
      <w:tr w:rsidR="00242839" w:rsidRPr="00487082" w:rsidTr="00B46D5C">
        <w:trPr>
          <w:trHeight w:val="20"/>
          <w:tblCellSpacing w:w="5" w:type="nil"/>
          <w:jc w:val="center"/>
        </w:trPr>
        <w:tc>
          <w:tcPr>
            <w:tcW w:w="173" w:type="pct"/>
            <w:vMerge/>
            <w:tcMar>
              <w:left w:w="28" w:type="dxa"/>
              <w:right w:w="28" w:type="dxa"/>
            </w:tcMar>
          </w:tcPr>
          <w:p w:rsidR="00242839" w:rsidRPr="00487082" w:rsidRDefault="00242839" w:rsidP="00B46D5C">
            <w:pPr>
              <w:jc w:val="center"/>
            </w:pPr>
          </w:p>
        </w:tc>
        <w:tc>
          <w:tcPr>
            <w:tcW w:w="596" w:type="pct"/>
            <w:vMerge/>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p>
        </w:tc>
        <w:tc>
          <w:tcPr>
            <w:tcW w:w="774" w:type="pct"/>
            <w:vMerge/>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p>
        </w:tc>
        <w:tc>
          <w:tcPr>
            <w:tcW w:w="702" w:type="pc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422" w:type="pct"/>
            <w:tcBorders>
              <w:right w:val="single" w:sz="4" w:space="0" w:color="auto"/>
            </w:tcBorders>
            <w:tcMar>
              <w:left w:w="28" w:type="dxa"/>
              <w:right w:w="28" w:type="dxa"/>
            </w:tcMar>
          </w:tcPr>
          <w:p w:rsidR="00242839" w:rsidRDefault="00242839" w:rsidP="00B46D5C">
            <w:pPr>
              <w:jc w:val="center"/>
            </w:pPr>
            <w:r>
              <w:t>-</w:t>
            </w:r>
          </w:p>
        </w:tc>
        <w:tc>
          <w:tcPr>
            <w:tcW w:w="338" w:type="pct"/>
            <w:tcBorders>
              <w:right w:val="single" w:sz="4" w:space="0" w:color="auto"/>
            </w:tcBorders>
            <w:tcMar>
              <w:left w:w="28" w:type="dxa"/>
              <w:right w:w="28" w:type="dxa"/>
            </w:tcMar>
          </w:tcPr>
          <w:p w:rsidR="00242839" w:rsidRDefault="00242839" w:rsidP="00B46D5C">
            <w:pPr>
              <w:jc w:val="center"/>
            </w:pPr>
            <w:r>
              <w:t>-</w:t>
            </w:r>
          </w:p>
        </w:tc>
        <w:tc>
          <w:tcPr>
            <w:tcW w:w="416" w:type="pct"/>
            <w:tcBorders>
              <w:right w:val="single" w:sz="4" w:space="0" w:color="auto"/>
            </w:tcBorders>
            <w:tcMar>
              <w:left w:w="28" w:type="dxa"/>
              <w:right w:w="28" w:type="dxa"/>
            </w:tcMar>
          </w:tcPr>
          <w:p w:rsidR="00242839" w:rsidRDefault="00242839" w:rsidP="00B46D5C">
            <w:pPr>
              <w:jc w:val="center"/>
            </w:pPr>
            <w:r>
              <w:t>-</w:t>
            </w:r>
          </w:p>
        </w:tc>
        <w:tc>
          <w:tcPr>
            <w:tcW w:w="375" w:type="pct"/>
            <w:tcMar>
              <w:left w:w="28" w:type="dxa"/>
              <w:right w:w="28" w:type="dxa"/>
            </w:tcMar>
          </w:tcPr>
          <w:p w:rsidR="00242839" w:rsidRDefault="00242839" w:rsidP="00B46D5C">
            <w:pPr>
              <w:jc w:val="center"/>
            </w:pPr>
            <w:r>
              <w:t>-</w:t>
            </w:r>
          </w:p>
        </w:tc>
        <w:tc>
          <w:tcPr>
            <w:tcW w:w="375" w:type="pct"/>
          </w:tcPr>
          <w:p w:rsidR="00242839" w:rsidRDefault="00242839" w:rsidP="00B46D5C">
            <w:pPr>
              <w:jc w:val="center"/>
            </w:pPr>
            <w:r>
              <w:t>-</w:t>
            </w:r>
          </w:p>
        </w:tc>
        <w:tc>
          <w:tcPr>
            <w:tcW w:w="375" w:type="pct"/>
          </w:tcPr>
          <w:p w:rsidR="00242839" w:rsidRDefault="00242839" w:rsidP="00B46D5C">
            <w:pPr>
              <w:jc w:val="center"/>
            </w:pPr>
            <w:r>
              <w:t>-</w:t>
            </w:r>
          </w:p>
        </w:tc>
      </w:tr>
      <w:tr w:rsidR="00242839" w:rsidRPr="00487082" w:rsidTr="00B46D5C">
        <w:trPr>
          <w:trHeight w:val="361"/>
          <w:tblCellSpacing w:w="5" w:type="nil"/>
          <w:jc w:val="center"/>
        </w:trPr>
        <w:tc>
          <w:tcPr>
            <w:tcW w:w="173" w:type="pct"/>
            <w:vMerge w:val="restart"/>
            <w:tcMar>
              <w:left w:w="28" w:type="dxa"/>
              <w:right w:w="28" w:type="dxa"/>
            </w:tcMar>
          </w:tcPr>
          <w:p w:rsidR="00242839" w:rsidRPr="00487082" w:rsidRDefault="00242839" w:rsidP="00B46D5C">
            <w:pPr>
              <w:jc w:val="center"/>
            </w:pPr>
            <w:r w:rsidRPr="00487082">
              <w:t>2.</w:t>
            </w:r>
          </w:p>
          <w:p w:rsidR="00242839" w:rsidRPr="00487082" w:rsidRDefault="00242839" w:rsidP="00B46D5C">
            <w:pPr>
              <w:jc w:val="center"/>
            </w:pPr>
          </w:p>
          <w:p w:rsidR="00242839" w:rsidRPr="00487082" w:rsidRDefault="00242839" w:rsidP="00B46D5C">
            <w:pPr>
              <w:jc w:val="center"/>
            </w:pPr>
          </w:p>
          <w:p w:rsidR="00242839" w:rsidRPr="00487082" w:rsidRDefault="00242839" w:rsidP="00B46D5C">
            <w:pPr>
              <w:jc w:val="center"/>
            </w:pPr>
          </w:p>
          <w:p w:rsidR="00242839" w:rsidRPr="00487082" w:rsidRDefault="00242839" w:rsidP="00B46D5C">
            <w:pPr>
              <w:jc w:val="center"/>
            </w:pPr>
          </w:p>
        </w:tc>
        <w:tc>
          <w:tcPr>
            <w:tcW w:w="596" w:type="pct"/>
            <w:vMerge w:val="restart"/>
            <w:tcMar>
              <w:left w:w="28" w:type="dxa"/>
              <w:right w:w="28" w:type="dxa"/>
            </w:tcMar>
          </w:tcPr>
          <w:p w:rsidR="00242839" w:rsidRPr="00487082" w:rsidRDefault="00242839" w:rsidP="00B46D5C">
            <w:pPr>
              <w:jc w:val="center"/>
            </w:pPr>
            <w:r w:rsidRPr="00487082">
              <w:t>Подпрограмма 2</w:t>
            </w:r>
          </w:p>
          <w:p w:rsidR="00242839" w:rsidRPr="00487082" w:rsidRDefault="00242839" w:rsidP="00B46D5C">
            <w:pPr>
              <w:jc w:val="center"/>
            </w:pPr>
          </w:p>
          <w:p w:rsidR="00242839" w:rsidRPr="00487082" w:rsidRDefault="00242839" w:rsidP="00B46D5C">
            <w:pPr>
              <w:jc w:val="center"/>
            </w:pPr>
          </w:p>
          <w:p w:rsidR="00242839" w:rsidRPr="00487082" w:rsidRDefault="00242839" w:rsidP="00B46D5C">
            <w:pPr>
              <w:jc w:val="center"/>
            </w:pPr>
          </w:p>
          <w:p w:rsidR="00242839" w:rsidRPr="00487082" w:rsidRDefault="00242839" w:rsidP="00B46D5C">
            <w:pPr>
              <w:jc w:val="center"/>
            </w:pPr>
          </w:p>
          <w:p w:rsidR="00242839" w:rsidRPr="00487082" w:rsidRDefault="00242839" w:rsidP="00B46D5C">
            <w:pPr>
              <w:jc w:val="center"/>
            </w:pPr>
          </w:p>
        </w:tc>
        <w:tc>
          <w:tcPr>
            <w:tcW w:w="774" w:type="pct"/>
            <w:vMerge w:val="restart"/>
            <w:tcMar>
              <w:left w:w="28" w:type="dxa"/>
              <w:right w:w="28" w:type="dxa"/>
            </w:tcMar>
          </w:tcPr>
          <w:p w:rsidR="00242839" w:rsidRPr="008C7EA9" w:rsidRDefault="00242839" w:rsidP="00B46D5C">
            <w:pPr>
              <w:jc w:val="center"/>
              <w:rPr>
                <w:sz w:val="24"/>
                <w:szCs w:val="24"/>
              </w:rPr>
            </w:pPr>
            <w:r w:rsidRPr="008C7EA9">
              <w:rPr>
                <w:sz w:val="24"/>
                <w:szCs w:val="24"/>
              </w:rPr>
              <w:t>Предоставление ме</w:t>
            </w:r>
            <w:r w:rsidRPr="008C7EA9">
              <w:rPr>
                <w:sz w:val="24"/>
                <w:szCs w:val="24"/>
              </w:rPr>
              <w:t>ж</w:t>
            </w:r>
            <w:r w:rsidRPr="008C7EA9">
              <w:rPr>
                <w:sz w:val="24"/>
                <w:szCs w:val="24"/>
              </w:rPr>
              <w:t>бюджетных трансфе</w:t>
            </w:r>
            <w:r w:rsidRPr="008C7EA9">
              <w:rPr>
                <w:sz w:val="24"/>
                <w:szCs w:val="24"/>
              </w:rPr>
              <w:t>р</w:t>
            </w:r>
            <w:r w:rsidRPr="008C7EA9">
              <w:rPr>
                <w:sz w:val="24"/>
                <w:szCs w:val="24"/>
              </w:rPr>
              <w:t xml:space="preserve">тов из бюджета </w:t>
            </w:r>
            <w:proofErr w:type="spellStart"/>
            <w:r w:rsidRPr="008C7EA9">
              <w:rPr>
                <w:sz w:val="24"/>
                <w:szCs w:val="24"/>
              </w:rPr>
              <w:t>Камешкирского</w:t>
            </w:r>
            <w:proofErr w:type="spellEnd"/>
            <w:r w:rsidRPr="008C7EA9">
              <w:rPr>
                <w:sz w:val="24"/>
                <w:szCs w:val="24"/>
              </w:rPr>
              <w:t xml:space="preserve"> района Пензенской о</w:t>
            </w:r>
            <w:r w:rsidRPr="008C7EA9">
              <w:rPr>
                <w:sz w:val="24"/>
                <w:szCs w:val="24"/>
              </w:rPr>
              <w:t>б</w:t>
            </w:r>
            <w:r w:rsidRPr="008C7EA9">
              <w:rPr>
                <w:sz w:val="24"/>
                <w:szCs w:val="24"/>
              </w:rPr>
              <w:t>ласти</w:t>
            </w:r>
          </w:p>
        </w:tc>
        <w:tc>
          <w:tcPr>
            <w:tcW w:w="702" w:type="pct"/>
            <w:tcMar>
              <w:left w:w="28" w:type="dxa"/>
              <w:right w:w="28" w:type="dxa"/>
            </w:tcMar>
          </w:tcPr>
          <w:p w:rsidR="00242839" w:rsidRPr="00487082" w:rsidRDefault="00242839" w:rsidP="00B46D5C">
            <w:pPr>
              <w:jc w:val="center"/>
            </w:pPr>
            <w:r w:rsidRPr="00487082">
              <w:t>всего</w:t>
            </w:r>
          </w:p>
        </w:tc>
        <w:tc>
          <w:tcPr>
            <w:tcW w:w="454" w:type="pct"/>
            <w:tcBorders>
              <w:right w:val="single" w:sz="4" w:space="0" w:color="auto"/>
            </w:tcBorders>
            <w:tcMar>
              <w:left w:w="28" w:type="dxa"/>
              <w:right w:w="28" w:type="dxa"/>
            </w:tcMar>
          </w:tcPr>
          <w:p w:rsidR="00242839" w:rsidRPr="00487082" w:rsidRDefault="00242839" w:rsidP="00B46D5C">
            <w:pPr>
              <w:jc w:val="center"/>
            </w:pPr>
            <w:r>
              <w:t>4679,20</w:t>
            </w:r>
          </w:p>
        </w:tc>
        <w:tc>
          <w:tcPr>
            <w:tcW w:w="422" w:type="pct"/>
            <w:tcBorders>
              <w:right w:val="single" w:sz="4" w:space="0" w:color="auto"/>
            </w:tcBorders>
            <w:tcMar>
              <w:left w:w="28" w:type="dxa"/>
              <w:right w:w="28" w:type="dxa"/>
            </w:tcMar>
          </w:tcPr>
          <w:p w:rsidR="00242839" w:rsidRPr="00487082" w:rsidRDefault="00242839" w:rsidP="00B46D5C">
            <w:pPr>
              <w:jc w:val="center"/>
            </w:pPr>
            <w:r>
              <w:t>4213,5</w:t>
            </w:r>
          </w:p>
        </w:tc>
        <w:tc>
          <w:tcPr>
            <w:tcW w:w="338" w:type="pct"/>
            <w:tcBorders>
              <w:right w:val="single" w:sz="4" w:space="0" w:color="auto"/>
            </w:tcBorders>
            <w:tcMar>
              <w:left w:w="28" w:type="dxa"/>
              <w:right w:w="28" w:type="dxa"/>
            </w:tcMar>
          </w:tcPr>
          <w:p w:rsidR="00242839" w:rsidRPr="00487082" w:rsidRDefault="00242839" w:rsidP="00B46D5C">
            <w:pPr>
              <w:jc w:val="center"/>
            </w:pPr>
            <w:r>
              <w:t>6270,9</w:t>
            </w:r>
          </w:p>
        </w:tc>
        <w:tc>
          <w:tcPr>
            <w:tcW w:w="416" w:type="pct"/>
            <w:tcBorders>
              <w:right w:val="single" w:sz="4" w:space="0" w:color="auto"/>
            </w:tcBorders>
            <w:tcMar>
              <w:left w:w="28" w:type="dxa"/>
              <w:right w:w="28" w:type="dxa"/>
            </w:tcMar>
          </w:tcPr>
          <w:p w:rsidR="00242839" w:rsidRPr="00487082" w:rsidRDefault="00242839" w:rsidP="00B46D5C">
            <w:pPr>
              <w:jc w:val="center"/>
            </w:pPr>
            <w:r>
              <w:t>7727,79</w:t>
            </w:r>
          </w:p>
        </w:tc>
        <w:tc>
          <w:tcPr>
            <w:tcW w:w="375" w:type="pct"/>
            <w:tcMar>
              <w:left w:w="28" w:type="dxa"/>
              <w:right w:w="28" w:type="dxa"/>
            </w:tcMar>
          </w:tcPr>
          <w:p w:rsidR="00242839" w:rsidRPr="00487082" w:rsidRDefault="00242839" w:rsidP="00B46D5C">
            <w:pPr>
              <w:jc w:val="center"/>
            </w:pPr>
            <w:r>
              <w:t>7449,76</w:t>
            </w:r>
          </w:p>
        </w:tc>
        <w:tc>
          <w:tcPr>
            <w:tcW w:w="375" w:type="pct"/>
          </w:tcPr>
          <w:p w:rsidR="00242839" w:rsidRDefault="00242839" w:rsidP="00B46D5C">
            <w:pPr>
              <w:jc w:val="center"/>
            </w:pPr>
            <w:r>
              <w:t>7563,25</w:t>
            </w:r>
          </w:p>
        </w:tc>
        <w:tc>
          <w:tcPr>
            <w:tcW w:w="375" w:type="pct"/>
          </w:tcPr>
          <w:p w:rsidR="00242839" w:rsidRDefault="00242839" w:rsidP="00B46D5C">
            <w:pPr>
              <w:jc w:val="center"/>
            </w:pPr>
            <w:r>
              <w:t>7563,25</w:t>
            </w:r>
          </w:p>
        </w:tc>
      </w:tr>
      <w:tr w:rsidR="00242839" w:rsidRPr="00487082" w:rsidTr="00B46D5C">
        <w:trPr>
          <w:trHeight w:val="20"/>
          <w:tblCellSpacing w:w="5" w:type="nil"/>
          <w:jc w:val="center"/>
        </w:trPr>
        <w:tc>
          <w:tcPr>
            <w:tcW w:w="173" w:type="pct"/>
            <w:vMerge/>
            <w:tcMar>
              <w:left w:w="28" w:type="dxa"/>
              <w:right w:w="28" w:type="dxa"/>
            </w:tcMar>
          </w:tcPr>
          <w:p w:rsidR="00242839" w:rsidRPr="00487082" w:rsidRDefault="00242839" w:rsidP="00B46D5C">
            <w:pPr>
              <w:jc w:val="center"/>
            </w:pPr>
          </w:p>
        </w:tc>
        <w:tc>
          <w:tcPr>
            <w:tcW w:w="596" w:type="pct"/>
            <w:vMerge/>
            <w:tcMar>
              <w:left w:w="28" w:type="dxa"/>
              <w:right w:w="28" w:type="dxa"/>
            </w:tcMar>
          </w:tcPr>
          <w:p w:rsidR="00242839" w:rsidRPr="00487082" w:rsidRDefault="00242839" w:rsidP="00B46D5C">
            <w:pPr>
              <w:jc w:val="center"/>
            </w:pPr>
          </w:p>
        </w:tc>
        <w:tc>
          <w:tcPr>
            <w:tcW w:w="774" w:type="pct"/>
            <w:vMerge/>
            <w:tcMar>
              <w:left w:w="28" w:type="dxa"/>
              <w:right w:w="28" w:type="dxa"/>
            </w:tcMar>
          </w:tcPr>
          <w:p w:rsidR="00242839" w:rsidRPr="00487082" w:rsidRDefault="00242839" w:rsidP="00B46D5C">
            <w:pPr>
              <w:jc w:val="center"/>
            </w:pPr>
          </w:p>
        </w:tc>
        <w:tc>
          <w:tcPr>
            <w:tcW w:w="702" w:type="pc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454" w:type="pct"/>
            <w:tcBorders>
              <w:right w:val="single" w:sz="4" w:space="0" w:color="auto"/>
            </w:tcBorders>
            <w:tcMar>
              <w:left w:w="28" w:type="dxa"/>
              <w:right w:w="28" w:type="dxa"/>
            </w:tcMar>
          </w:tcPr>
          <w:p w:rsidR="00242839" w:rsidRPr="00487082" w:rsidRDefault="00242839" w:rsidP="00B46D5C">
            <w:pPr>
              <w:jc w:val="center"/>
            </w:pPr>
            <w:r>
              <w:t>4215,0</w:t>
            </w:r>
          </w:p>
        </w:tc>
        <w:tc>
          <w:tcPr>
            <w:tcW w:w="422" w:type="pct"/>
            <w:tcBorders>
              <w:right w:val="single" w:sz="4" w:space="0" w:color="auto"/>
            </w:tcBorders>
            <w:tcMar>
              <w:left w:w="28" w:type="dxa"/>
              <w:right w:w="28" w:type="dxa"/>
            </w:tcMar>
          </w:tcPr>
          <w:p w:rsidR="00242839" w:rsidRPr="00487082" w:rsidRDefault="00242839" w:rsidP="00B46D5C">
            <w:pPr>
              <w:jc w:val="center"/>
            </w:pPr>
            <w:r>
              <w:t>3747,0</w:t>
            </w:r>
          </w:p>
        </w:tc>
        <w:tc>
          <w:tcPr>
            <w:tcW w:w="338" w:type="pct"/>
            <w:tcBorders>
              <w:right w:val="single" w:sz="4" w:space="0" w:color="auto"/>
            </w:tcBorders>
            <w:tcMar>
              <w:left w:w="28" w:type="dxa"/>
              <w:right w:w="28" w:type="dxa"/>
            </w:tcMar>
          </w:tcPr>
          <w:p w:rsidR="00242839" w:rsidRPr="00487082" w:rsidRDefault="00242839" w:rsidP="00B46D5C">
            <w:pPr>
              <w:jc w:val="center"/>
            </w:pPr>
            <w:r>
              <w:t>2935,0</w:t>
            </w:r>
          </w:p>
        </w:tc>
        <w:tc>
          <w:tcPr>
            <w:tcW w:w="416" w:type="pct"/>
            <w:tcBorders>
              <w:right w:val="single" w:sz="4" w:space="0" w:color="auto"/>
            </w:tcBorders>
            <w:tcMar>
              <w:left w:w="28" w:type="dxa"/>
              <w:right w:w="28" w:type="dxa"/>
            </w:tcMar>
          </w:tcPr>
          <w:p w:rsidR="00242839" w:rsidRPr="00487082" w:rsidRDefault="00242839" w:rsidP="00B46D5C">
            <w:pPr>
              <w:jc w:val="center"/>
            </w:pPr>
            <w:r>
              <w:t>4000,0</w:t>
            </w:r>
          </w:p>
        </w:tc>
        <w:tc>
          <w:tcPr>
            <w:tcW w:w="375" w:type="pct"/>
            <w:tcMar>
              <w:left w:w="28" w:type="dxa"/>
              <w:right w:w="28" w:type="dxa"/>
            </w:tcMar>
          </w:tcPr>
          <w:p w:rsidR="00242839" w:rsidRPr="00487082" w:rsidRDefault="00242839" w:rsidP="00B46D5C">
            <w:pPr>
              <w:jc w:val="center"/>
            </w:pPr>
            <w:r>
              <w:t>4000,0</w:t>
            </w:r>
          </w:p>
        </w:tc>
        <w:tc>
          <w:tcPr>
            <w:tcW w:w="375" w:type="pct"/>
          </w:tcPr>
          <w:p w:rsidR="00242839" w:rsidRDefault="00242839" w:rsidP="00B46D5C">
            <w:pPr>
              <w:jc w:val="center"/>
            </w:pPr>
            <w:r>
              <w:t>4000,0</w:t>
            </w:r>
          </w:p>
        </w:tc>
        <w:tc>
          <w:tcPr>
            <w:tcW w:w="375" w:type="pct"/>
          </w:tcPr>
          <w:p w:rsidR="00242839" w:rsidRDefault="00242839" w:rsidP="00B46D5C">
            <w:pPr>
              <w:jc w:val="center"/>
            </w:pPr>
            <w:r>
              <w:t>4000,0</w:t>
            </w:r>
          </w:p>
        </w:tc>
      </w:tr>
      <w:tr w:rsidR="00242839" w:rsidRPr="00487082" w:rsidTr="00B46D5C">
        <w:trPr>
          <w:trHeight w:val="20"/>
          <w:tblCellSpacing w:w="5" w:type="nil"/>
          <w:jc w:val="center"/>
        </w:trPr>
        <w:tc>
          <w:tcPr>
            <w:tcW w:w="173" w:type="pct"/>
            <w:vMerge/>
            <w:tcMar>
              <w:left w:w="28" w:type="dxa"/>
              <w:right w:w="28" w:type="dxa"/>
            </w:tcMar>
          </w:tcPr>
          <w:p w:rsidR="00242839" w:rsidRPr="00487082" w:rsidRDefault="00242839" w:rsidP="00B46D5C">
            <w:pPr>
              <w:jc w:val="center"/>
            </w:pPr>
          </w:p>
        </w:tc>
        <w:tc>
          <w:tcPr>
            <w:tcW w:w="596" w:type="pct"/>
            <w:vMerge/>
            <w:tcMar>
              <w:left w:w="28" w:type="dxa"/>
              <w:right w:w="28" w:type="dxa"/>
            </w:tcMar>
          </w:tcPr>
          <w:p w:rsidR="00242839" w:rsidRPr="00487082" w:rsidRDefault="00242839" w:rsidP="00B46D5C">
            <w:pPr>
              <w:jc w:val="center"/>
            </w:pPr>
          </w:p>
        </w:tc>
        <w:tc>
          <w:tcPr>
            <w:tcW w:w="774" w:type="pct"/>
            <w:vMerge/>
            <w:tcMar>
              <w:left w:w="28" w:type="dxa"/>
              <w:right w:w="28" w:type="dxa"/>
            </w:tcMar>
          </w:tcPr>
          <w:p w:rsidR="00242839" w:rsidRPr="00487082" w:rsidRDefault="00242839" w:rsidP="00B46D5C">
            <w:pPr>
              <w:jc w:val="center"/>
            </w:pPr>
          </w:p>
        </w:tc>
        <w:tc>
          <w:tcPr>
            <w:tcW w:w="702" w:type="pc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w:t>
            </w:r>
            <w:r w:rsidRPr="00487082">
              <w:rPr>
                <w:rFonts w:ascii="Times New Roman" w:hAnsi="Times New Roman" w:cs="Times New Roman"/>
                <w:sz w:val="24"/>
                <w:szCs w:val="24"/>
              </w:rPr>
              <w:t>д</w:t>
            </w:r>
            <w:r w:rsidRPr="00487082">
              <w:rPr>
                <w:rFonts w:ascii="Times New Roman" w:hAnsi="Times New Roman" w:cs="Times New Roman"/>
                <w:sz w:val="24"/>
                <w:szCs w:val="24"/>
              </w:rPr>
              <w:t>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 xml:space="preserve">ферты из бюджета </w:t>
            </w:r>
            <w:r w:rsidRPr="00487082">
              <w:rPr>
                <w:rFonts w:ascii="Times New Roman" w:hAnsi="Times New Roman" w:cs="Times New Roman"/>
                <w:sz w:val="24"/>
                <w:szCs w:val="24"/>
              </w:rPr>
              <w:lastRenderedPageBreak/>
              <w:t>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54" w:type="pct"/>
            <w:tcBorders>
              <w:right w:val="single" w:sz="4" w:space="0" w:color="auto"/>
            </w:tcBorders>
            <w:tcMar>
              <w:left w:w="28" w:type="dxa"/>
              <w:right w:w="28" w:type="dxa"/>
            </w:tcMar>
          </w:tcPr>
          <w:p w:rsidR="00242839" w:rsidRPr="00487082" w:rsidRDefault="00242839" w:rsidP="00B46D5C">
            <w:pPr>
              <w:jc w:val="center"/>
            </w:pPr>
            <w:r>
              <w:lastRenderedPageBreak/>
              <w:t>464,20</w:t>
            </w:r>
          </w:p>
        </w:tc>
        <w:tc>
          <w:tcPr>
            <w:tcW w:w="422" w:type="pct"/>
            <w:tcBorders>
              <w:right w:val="single" w:sz="4" w:space="0" w:color="auto"/>
            </w:tcBorders>
            <w:tcMar>
              <w:left w:w="28" w:type="dxa"/>
              <w:right w:w="28" w:type="dxa"/>
            </w:tcMar>
          </w:tcPr>
          <w:p w:rsidR="00242839" w:rsidRPr="00487082" w:rsidRDefault="00242839" w:rsidP="00B46D5C">
            <w:pPr>
              <w:jc w:val="center"/>
            </w:pPr>
            <w:r>
              <w:t>466,50</w:t>
            </w:r>
          </w:p>
        </w:tc>
        <w:tc>
          <w:tcPr>
            <w:tcW w:w="338" w:type="pct"/>
            <w:tcBorders>
              <w:right w:val="single" w:sz="4" w:space="0" w:color="auto"/>
            </w:tcBorders>
            <w:tcMar>
              <w:left w:w="28" w:type="dxa"/>
              <w:right w:w="28" w:type="dxa"/>
            </w:tcMar>
          </w:tcPr>
          <w:p w:rsidR="00242839" w:rsidRPr="00487082" w:rsidRDefault="00242839" w:rsidP="00B46D5C">
            <w:pPr>
              <w:jc w:val="center"/>
            </w:pPr>
            <w:r>
              <w:t>3335,9</w:t>
            </w:r>
          </w:p>
        </w:tc>
        <w:tc>
          <w:tcPr>
            <w:tcW w:w="416" w:type="pct"/>
            <w:tcBorders>
              <w:right w:val="single" w:sz="4" w:space="0" w:color="auto"/>
            </w:tcBorders>
            <w:tcMar>
              <w:left w:w="28" w:type="dxa"/>
              <w:right w:w="28" w:type="dxa"/>
            </w:tcMar>
          </w:tcPr>
          <w:p w:rsidR="00242839" w:rsidRPr="00487082" w:rsidRDefault="00242839" w:rsidP="00B46D5C">
            <w:pPr>
              <w:jc w:val="center"/>
            </w:pPr>
            <w:r>
              <w:t>3727,79</w:t>
            </w:r>
          </w:p>
        </w:tc>
        <w:tc>
          <w:tcPr>
            <w:tcW w:w="375" w:type="pct"/>
            <w:tcMar>
              <w:left w:w="28" w:type="dxa"/>
              <w:right w:w="28" w:type="dxa"/>
            </w:tcMar>
          </w:tcPr>
          <w:p w:rsidR="00242839" w:rsidRPr="00487082" w:rsidRDefault="00242839" w:rsidP="00B46D5C">
            <w:pPr>
              <w:jc w:val="center"/>
            </w:pPr>
            <w:r>
              <w:t>3449,76</w:t>
            </w:r>
          </w:p>
        </w:tc>
        <w:tc>
          <w:tcPr>
            <w:tcW w:w="375" w:type="pct"/>
          </w:tcPr>
          <w:p w:rsidR="00242839" w:rsidRDefault="00242839" w:rsidP="00B46D5C">
            <w:pPr>
              <w:jc w:val="center"/>
            </w:pPr>
            <w:r>
              <w:t>3563,25</w:t>
            </w:r>
          </w:p>
        </w:tc>
        <w:tc>
          <w:tcPr>
            <w:tcW w:w="375" w:type="pct"/>
          </w:tcPr>
          <w:p w:rsidR="00242839" w:rsidRDefault="00242839" w:rsidP="00B46D5C">
            <w:pPr>
              <w:jc w:val="center"/>
            </w:pPr>
            <w:r>
              <w:t>3563,25</w:t>
            </w:r>
          </w:p>
        </w:tc>
      </w:tr>
      <w:tr w:rsidR="00242839" w:rsidRPr="00487082" w:rsidTr="00B46D5C">
        <w:trPr>
          <w:trHeight w:val="20"/>
          <w:tblCellSpacing w:w="5" w:type="nil"/>
          <w:jc w:val="center"/>
        </w:trPr>
        <w:tc>
          <w:tcPr>
            <w:tcW w:w="173" w:type="pct"/>
            <w:vMerge/>
            <w:tcMar>
              <w:left w:w="28" w:type="dxa"/>
              <w:right w:w="28" w:type="dxa"/>
            </w:tcMar>
          </w:tcPr>
          <w:p w:rsidR="00242839" w:rsidRPr="00487082" w:rsidRDefault="00242839" w:rsidP="00B46D5C">
            <w:pPr>
              <w:jc w:val="center"/>
            </w:pPr>
          </w:p>
        </w:tc>
        <w:tc>
          <w:tcPr>
            <w:tcW w:w="596" w:type="pct"/>
            <w:vMerge/>
            <w:tcMar>
              <w:left w:w="28" w:type="dxa"/>
              <w:right w:w="28" w:type="dxa"/>
            </w:tcMar>
          </w:tcPr>
          <w:p w:rsidR="00242839" w:rsidRPr="00487082" w:rsidRDefault="00242839" w:rsidP="00B46D5C">
            <w:pPr>
              <w:jc w:val="center"/>
            </w:pPr>
          </w:p>
        </w:tc>
        <w:tc>
          <w:tcPr>
            <w:tcW w:w="774" w:type="pct"/>
            <w:vMerge/>
            <w:tcMar>
              <w:left w:w="28" w:type="dxa"/>
              <w:right w:w="28" w:type="dxa"/>
            </w:tcMar>
          </w:tcPr>
          <w:p w:rsidR="00242839" w:rsidRPr="00487082" w:rsidRDefault="00242839" w:rsidP="00B46D5C">
            <w:pPr>
              <w:jc w:val="center"/>
            </w:pPr>
          </w:p>
        </w:tc>
        <w:tc>
          <w:tcPr>
            <w:tcW w:w="702" w:type="pc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454" w:type="pct"/>
            <w:tcBorders>
              <w:right w:val="single" w:sz="4" w:space="0" w:color="auto"/>
            </w:tcBorders>
            <w:tcMar>
              <w:left w:w="28" w:type="dxa"/>
              <w:right w:w="28" w:type="dxa"/>
            </w:tcMar>
          </w:tcPr>
          <w:p w:rsidR="00242839" w:rsidRPr="00487082" w:rsidRDefault="00242839" w:rsidP="00B46D5C">
            <w:pPr>
              <w:jc w:val="center"/>
            </w:pPr>
            <w:r>
              <w:t>-</w:t>
            </w:r>
          </w:p>
        </w:tc>
        <w:tc>
          <w:tcPr>
            <w:tcW w:w="422" w:type="pct"/>
            <w:tcBorders>
              <w:right w:val="single" w:sz="4" w:space="0" w:color="auto"/>
            </w:tcBorders>
            <w:tcMar>
              <w:left w:w="28" w:type="dxa"/>
              <w:right w:w="28" w:type="dxa"/>
            </w:tcMar>
          </w:tcPr>
          <w:p w:rsidR="00242839" w:rsidRPr="00487082" w:rsidRDefault="00242839" w:rsidP="00B46D5C">
            <w:pPr>
              <w:jc w:val="center"/>
            </w:pPr>
            <w:r>
              <w:t>-</w:t>
            </w:r>
          </w:p>
        </w:tc>
        <w:tc>
          <w:tcPr>
            <w:tcW w:w="338" w:type="pct"/>
            <w:tcBorders>
              <w:right w:val="single" w:sz="4" w:space="0" w:color="auto"/>
            </w:tcBorders>
            <w:tcMar>
              <w:left w:w="28" w:type="dxa"/>
              <w:right w:w="28" w:type="dxa"/>
            </w:tcMar>
          </w:tcPr>
          <w:p w:rsidR="00242839" w:rsidRPr="00487082" w:rsidRDefault="00242839" w:rsidP="00B46D5C">
            <w:pPr>
              <w:jc w:val="center"/>
            </w:pPr>
            <w:r>
              <w:t>-</w:t>
            </w:r>
          </w:p>
        </w:tc>
        <w:tc>
          <w:tcPr>
            <w:tcW w:w="416" w:type="pct"/>
            <w:tcBorders>
              <w:right w:val="single" w:sz="4" w:space="0" w:color="auto"/>
            </w:tcBorders>
            <w:tcMar>
              <w:left w:w="28" w:type="dxa"/>
              <w:right w:w="28" w:type="dxa"/>
            </w:tcMar>
          </w:tcPr>
          <w:p w:rsidR="00242839" w:rsidRPr="00487082" w:rsidRDefault="00242839" w:rsidP="00B46D5C">
            <w:pPr>
              <w:jc w:val="center"/>
            </w:pPr>
            <w:r>
              <w:t>-</w:t>
            </w:r>
          </w:p>
        </w:tc>
        <w:tc>
          <w:tcPr>
            <w:tcW w:w="375" w:type="pct"/>
            <w:tcMar>
              <w:left w:w="28" w:type="dxa"/>
              <w:right w:w="28" w:type="dxa"/>
            </w:tcMar>
          </w:tcPr>
          <w:p w:rsidR="00242839" w:rsidRPr="00487082" w:rsidRDefault="00242839" w:rsidP="00B46D5C">
            <w:pPr>
              <w:jc w:val="center"/>
            </w:pPr>
            <w:r>
              <w:t>-</w:t>
            </w:r>
          </w:p>
        </w:tc>
        <w:tc>
          <w:tcPr>
            <w:tcW w:w="375" w:type="pct"/>
          </w:tcPr>
          <w:p w:rsidR="00242839" w:rsidRDefault="00242839" w:rsidP="00B46D5C">
            <w:pPr>
              <w:jc w:val="center"/>
            </w:pPr>
            <w:r>
              <w:t>-</w:t>
            </w:r>
          </w:p>
        </w:tc>
        <w:tc>
          <w:tcPr>
            <w:tcW w:w="375" w:type="pct"/>
          </w:tcPr>
          <w:p w:rsidR="00242839" w:rsidRDefault="00242839" w:rsidP="00B46D5C">
            <w:pPr>
              <w:jc w:val="center"/>
            </w:pPr>
            <w:r>
              <w:t>-</w:t>
            </w:r>
          </w:p>
        </w:tc>
      </w:tr>
      <w:tr w:rsidR="00242839" w:rsidRPr="00487082" w:rsidTr="00B46D5C">
        <w:trPr>
          <w:trHeight w:val="20"/>
          <w:tblCellSpacing w:w="5" w:type="nil"/>
          <w:jc w:val="center"/>
        </w:trPr>
        <w:tc>
          <w:tcPr>
            <w:tcW w:w="173" w:type="pct"/>
            <w:vMerge/>
            <w:tcMar>
              <w:left w:w="28" w:type="dxa"/>
              <w:right w:w="28" w:type="dxa"/>
            </w:tcMar>
          </w:tcPr>
          <w:p w:rsidR="00242839" w:rsidRPr="00487082" w:rsidRDefault="00242839" w:rsidP="00B46D5C">
            <w:pPr>
              <w:jc w:val="center"/>
            </w:pPr>
          </w:p>
        </w:tc>
        <w:tc>
          <w:tcPr>
            <w:tcW w:w="596" w:type="pct"/>
            <w:vMerge/>
            <w:tcMar>
              <w:left w:w="28" w:type="dxa"/>
              <w:right w:w="28" w:type="dxa"/>
            </w:tcMar>
          </w:tcPr>
          <w:p w:rsidR="00242839" w:rsidRPr="00487082" w:rsidRDefault="00242839" w:rsidP="00B46D5C">
            <w:pPr>
              <w:jc w:val="center"/>
            </w:pPr>
          </w:p>
        </w:tc>
        <w:tc>
          <w:tcPr>
            <w:tcW w:w="774" w:type="pct"/>
            <w:vMerge/>
            <w:tcMar>
              <w:left w:w="28" w:type="dxa"/>
              <w:right w:w="28" w:type="dxa"/>
            </w:tcMar>
          </w:tcPr>
          <w:p w:rsidR="00242839" w:rsidRPr="00487082" w:rsidRDefault="00242839" w:rsidP="00B46D5C">
            <w:pPr>
              <w:jc w:val="center"/>
            </w:pPr>
          </w:p>
        </w:tc>
        <w:tc>
          <w:tcPr>
            <w:tcW w:w="702" w:type="pc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242839" w:rsidRPr="00487082" w:rsidRDefault="00242839" w:rsidP="00B46D5C">
            <w:pPr>
              <w:jc w:val="center"/>
            </w:pPr>
            <w:r>
              <w:t>-</w:t>
            </w:r>
          </w:p>
        </w:tc>
        <w:tc>
          <w:tcPr>
            <w:tcW w:w="422" w:type="pct"/>
            <w:tcBorders>
              <w:right w:val="single" w:sz="4" w:space="0" w:color="auto"/>
            </w:tcBorders>
            <w:tcMar>
              <w:left w:w="28" w:type="dxa"/>
              <w:right w:w="28" w:type="dxa"/>
            </w:tcMar>
          </w:tcPr>
          <w:p w:rsidR="00242839" w:rsidRPr="00487082" w:rsidRDefault="00242839" w:rsidP="00B46D5C">
            <w:pPr>
              <w:jc w:val="center"/>
            </w:pPr>
            <w:r>
              <w:t>-</w:t>
            </w:r>
          </w:p>
        </w:tc>
        <w:tc>
          <w:tcPr>
            <w:tcW w:w="338" w:type="pct"/>
            <w:tcBorders>
              <w:right w:val="single" w:sz="4" w:space="0" w:color="auto"/>
            </w:tcBorders>
            <w:tcMar>
              <w:left w:w="28" w:type="dxa"/>
              <w:right w:w="28" w:type="dxa"/>
            </w:tcMar>
          </w:tcPr>
          <w:p w:rsidR="00242839" w:rsidRPr="00487082" w:rsidRDefault="00242839" w:rsidP="00B46D5C">
            <w:pPr>
              <w:jc w:val="center"/>
            </w:pPr>
            <w:r>
              <w:t>-</w:t>
            </w:r>
          </w:p>
        </w:tc>
        <w:tc>
          <w:tcPr>
            <w:tcW w:w="416" w:type="pct"/>
            <w:tcBorders>
              <w:right w:val="single" w:sz="4" w:space="0" w:color="auto"/>
            </w:tcBorders>
            <w:tcMar>
              <w:left w:w="28" w:type="dxa"/>
              <w:right w:w="28" w:type="dxa"/>
            </w:tcMar>
          </w:tcPr>
          <w:p w:rsidR="00242839" w:rsidRPr="00487082" w:rsidRDefault="00242839" w:rsidP="00B46D5C">
            <w:pPr>
              <w:jc w:val="center"/>
            </w:pPr>
            <w:r>
              <w:t>-</w:t>
            </w:r>
          </w:p>
        </w:tc>
        <w:tc>
          <w:tcPr>
            <w:tcW w:w="375" w:type="pct"/>
            <w:tcMar>
              <w:left w:w="28" w:type="dxa"/>
              <w:right w:w="28" w:type="dxa"/>
            </w:tcMar>
          </w:tcPr>
          <w:p w:rsidR="00242839" w:rsidRPr="00487082" w:rsidRDefault="00242839" w:rsidP="00B46D5C">
            <w:pPr>
              <w:jc w:val="center"/>
            </w:pPr>
            <w:r>
              <w:t>-</w:t>
            </w:r>
          </w:p>
        </w:tc>
        <w:tc>
          <w:tcPr>
            <w:tcW w:w="375" w:type="pct"/>
          </w:tcPr>
          <w:p w:rsidR="00242839" w:rsidRDefault="00242839" w:rsidP="00B46D5C">
            <w:pPr>
              <w:jc w:val="center"/>
            </w:pPr>
            <w:r>
              <w:t>-</w:t>
            </w:r>
          </w:p>
        </w:tc>
        <w:tc>
          <w:tcPr>
            <w:tcW w:w="375" w:type="pct"/>
          </w:tcPr>
          <w:p w:rsidR="00242839" w:rsidRDefault="00242839" w:rsidP="00B46D5C">
            <w:pPr>
              <w:jc w:val="center"/>
            </w:pPr>
            <w:r>
              <w:t>-</w:t>
            </w:r>
          </w:p>
        </w:tc>
      </w:tr>
      <w:tr w:rsidR="00242839" w:rsidRPr="00487082" w:rsidTr="00B46D5C">
        <w:trPr>
          <w:trHeight w:val="20"/>
          <w:tblCellSpacing w:w="5" w:type="nil"/>
          <w:jc w:val="center"/>
        </w:trPr>
        <w:tc>
          <w:tcPr>
            <w:tcW w:w="173" w:type="pct"/>
            <w:vMerge w:val="restart"/>
            <w:tcMar>
              <w:left w:w="28" w:type="dxa"/>
              <w:right w:w="28" w:type="dxa"/>
            </w:tcMar>
          </w:tcPr>
          <w:p w:rsidR="00242839" w:rsidRPr="00487082" w:rsidRDefault="00242839" w:rsidP="00B46D5C">
            <w:pPr>
              <w:jc w:val="center"/>
            </w:pPr>
            <w:r w:rsidRPr="00487082">
              <w:t>3.</w:t>
            </w:r>
          </w:p>
        </w:tc>
        <w:tc>
          <w:tcPr>
            <w:tcW w:w="596" w:type="pct"/>
            <w:vMerge w:val="restart"/>
            <w:tcMar>
              <w:left w:w="28" w:type="dxa"/>
              <w:right w:w="28" w:type="dxa"/>
            </w:tcMar>
          </w:tcPr>
          <w:p w:rsidR="00242839" w:rsidRPr="00487082" w:rsidRDefault="00242839" w:rsidP="00B46D5C">
            <w:pPr>
              <w:jc w:val="center"/>
            </w:pPr>
            <w:r w:rsidRPr="00487082">
              <w:t>Подпрограмма 3</w:t>
            </w:r>
          </w:p>
        </w:tc>
        <w:tc>
          <w:tcPr>
            <w:tcW w:w="774" w:type="pct"/>
            <w:vMerge w:val="restart"/>
            <w:tcMar>
              <w:left w:w="28" w:type="dxa"/>
              <w:right w:w="28" w:type="dxa"/>
            </w:tcMar>
          </w:tcPr>
          <w:p w:rsidR="00242839" w:rsidRPr="00F73A27" w:rsidRDefault="00242839" w:rsidP="00B46D5C">
            <w:pPr>
              <w:jc w:val="center"/>
              <w:rPr>
                <w:sz w:val="24"/>
                <w:szCs w:val="24"/>
              </w:rPr>
            </w:pPr>
            <w:r w:rsidRPr="00F73A27">
              <w:rPr>
                <w:sz w:val="24"/>
                <w:szCs w:val="24"/>
              </w:rPr>
              <w:t>Обеспечение деятельн</w:t>
            </w:r>
            <w:r w:rsidRPr="00F73A27">
              <w:rPr>
                <w:sz w:val="24"/>
                <w:szCs w:val="24"/>
              </w:rPr>
              <w:t>о</w:t>
            </w:r>
            <w:r w:rsidRPr="00F73A27">
              <w:rPr>
                <w:sz w:val="24"/>
                <w:szCs w:val="24"/>
              </w:rPr>
              <w:t>сти</w:t>
            </w:r>
          </w:p>
          <w:p w:rsidR="00242839" w:rsidRPr="00F73A27" w:rsidRDefault="00242839" w:rsidP="00B46D5C">
            <w:pPr>
              <w:jc w:val="center"/>
              <w:rPr>
                <w:sz w:val="24"/>
                <w:szCs w:val="24"/>
              </w:rPr>
            </w:pPr>
            <w:r w:rsidRPr="00F73A27">
              <w:rPr>
                <w:sz w:val="24"/>
                <w:szCs w:val="24"/>
              </w:rPr>
              <w:t xml:space="preserve"> </w:t>
            </w:r>
            <w:r>
              <w:rPr>
                <w:sz w:val="24"/>
                <w:szCs w:val="24"/>
              </w:rPr>
              <w:t>Ф</w:t>
            </w:r>
            <w:r w:rsidRPr="00F73A27">
              <w:rPr>
                <w:sz w:val="24"/>
                <w:szCs w:val="24"/>
              </w:rPr>
              <w:t>ина</w:t>
            </w:r>
            <w:r w:rsidRPr="00F73A27">
              <w:rPr>
                <w:sz w:val="24"/>
                <w:szCs w:val="24"/>
              </w:rPr>
              <w:t>н</w:t>
            </w:r>
            <w:r w:rsidRPr="00F73A27">
              <w:rPr>
                <w:sz w:val="24"/>
                <w:szCs w:val="24"/>
              </w:rPr>
              <w:t>сов</w:t>
            </w:r>
            <w:r>
              <w:rPr>
                <w:sz w:val="24"/>
                <w:szCs w:val="24"/>
              </w:rPr>
              <w:t>ого управления</w:t>
            </w:r>
            <w:r w:rsidRPr="00F73A27">
              <w:rPr>
                <w:sz w:val="24"/>
                <w:szCs w:val="24"/>
              </w:rPr>
              <w:t xml:space="preserve"> </w:t>
            </w:r>
            <w:proofErr w:type="spellStart"/>
            <w:r w:rsidRPr="00F73A27">
              <w:rPr>
                <w:sz w:val="24"/>
                <w:szCs w:val="24"/>
              </w:rPr>
              <w:t>Камешкирского</w:t>
            </w:r>
            <w:proofErr w:type="spellEnd"/>
            <w:r w:rsidRPr="00F73A27">
              <w:rPr>
                <w:sz w:val="24"/>
                <w:szCs w:val="24"/>
              </w:rPr>
              <w:t xml:space="preserve"> района </w:t>
            </w:r>
          </w:p>
          <w:p w:rsidR="00242839" w:rsidRPr="00487082" w:rsidRDefault="00242839" w:rsidP="00B46D5C">
            <w:pPr>
              <w:jc w:val="center"/>
            </w:pPr>
            <w:r w:rsidRPr="00F73A27">
              <w:rPr>
                <w:sz w:val="24"/>
                <w:szCs w:val="24"/>
              </w:rPr>
              <w:t>Пензенской области</w:t>
            </w:r>
          </w:p>
        </w:tc>
        <w:tc>
          <w:tcPr>
            <w:tcW w:w="702" w:type="pct"/>
            <w:tcMar>
              <w:left w:w="28" w:type="dxa"/>
              <w:right w:w="28" w:type="dxa"/>
            </w:tcMar>
          </w:tcPr>
          <w:p w:rsidR="00242839" w:rsidRPr="00487082" w:rsidRDefault="00242839" w:rsidP="00B46D5C">
            <w:pPr>
              <w:jc w:val="center"/>
            </w:pPr>
            <w:r w:rsidRPr="00487082">
              <w:t>всего</w:t>
            </w:r>
          </w:p>
        </w:tc>
        <w:tc>
          <w:tcPr>
            <w:tcW w:w="454" w:type="pct"/>
            <w:tcBorders>
              <w:right w:val="single" w:sz="4" w:space="0" w:color="auto"/>
            </w:tcBorders>
            <w:tcMar>
              <w:left w:w="28" w:type="dxa"/>
              <w:right w:w="28" w:type="dxa"/>
            </w:tcMar>
          </w:tcPr>
          <w:p w:rsidR="00242839" w:rsidRPr="00487082" w:rsidRDefault="00242839" w:rsidP="00B46D5C">
            <w:pPr>
              <w:jc w:val="center"/>
            </w:pPr>
            <w:r>
              <w:t>5755,06</w:t>
            </w:r>
          </w:p>
        </w:tc>
        <w:tc>
          <w:tcPr>
            <w:tcW w:w="422" w:type="pct"/>
            <w:tcBorders>
              <w:right w:val="single" w:sz="4" w:space="0" w:color="auto"/>
            </w:tcBorders>
            <w:tcMar>
              <w:left w:w="28" w:type="dxa"/>
              <w:right w:w="28" w:type="dxa"/>
            </w:tcMar>
          </w:tcPr>
          <w:p w:rsidR="00242839" w:rsidRPr="00487082" w:rsidRDefault="00242839" w:rsidP="00B46D5C">
            <w:pPr>
              <w:jc w:val="center"/>
            </w:pPr>
            <w:r>
              <w:t>5836,03</w:t>
            </w:r>
          </w:p>
        </w:tc>
        <w:tc>
          <w:tcPr>
            <w:tcW w:w="338" w:type="pct"/>
            <w:tcBorders>
              <w:right w:val="single" w:sz="4" w:space="0" w:color="auto"/>
            </w:tcBorders>
            <w:tcMar>
              <w:left w:w="28" w:type="dxa"/>
              <w:right w:w="28" w:type="dxa"/>
            </w:tcMar>
          </w:tcPr>
          <w:p w:rsidR="00242839" w:rsidRPr="00487082" w:rsidRDefault="00242839" w:rsidP="00B46D5C">
            <w:pPr>
              <w:jc w:val="center"/>
            </w:pPr>
            <w:r>
              <w:t>6461,91</w:t>
            </w:r>
          </w:p>
        </w:tc>
        <w:tc>
          <w:tcPr>
            <w:tcW w:w="416" w:type="pct"/>
            <w:tcBorders>
              <w:right w:val="single" w:sz="4" w:space="0" w:color="auto"/>
            </w:tcBorders>
            <w:tcMar>
              <w:left w:w="28" w:type="dxa"/>
              <w:right w:w="28" w:type="dxa"/>
            </w:tcMar>
          </w:tcPr>
          <w:p w:rsidR="00242839" w:rsidRPr="00487082" w:rsidRDefault="00242839" w:rsidP="00B46D5C">
            <w:pPr>
              <w:jc w:val="center"/>
            </w:pPr>
            <w:r>
              <w:t>8091,91</w:t>
            </w:r>
          </w:p>
        </w:tc>
        <w:tc>
          <w:tcPr>
            <w:tcW w:w="375" w:type="pct"/>
            <w:tcMar>
              <w:left w:w="28" w:type="dxa"/>
              <w:right w:w="28" w:type="dxa"/>
            </w:tcMar>
          </w:tcPr>
          <w:p w:rsidR="00242839" w:rsidRPr="00487082" w:rsidRDefault="00242839" w:rsidP="00B46D5C">
            <w:pPr>
              <w:jc w:val="center"/>
            </w:pPr>
            <w:r>
              <w:t>8376,61</w:t>
            </w:r>
          </w:p>
        </w:tc>
        <w:tc>
          <w:tcPr>
            <w:tcW w:w="375" w:type="pct"/>
          </w:tcPr>
          <w:p w:rsidR="00242839" w:rsidRDefault="00242839" w:rsidP="00B46D5C">
            <w:pPr>
              <w:jc w:val="center"/>
            </w:pPr>
            <w:r>
              <w:t>8376,61</w:t>
            </w:r>
          </w:p>
        </w:tc>
        <w:tc>
          <w:tcPr>
            <w:tcW w:w="375" w:type="pct"/>
          </w:tcPr>
          <w:p w:rsidR="00242839" w:rsidRDefault="00242839" w:rsidP="00B46D5C">
            <w:pPr>
              <w:jc w:val="center"/>
            </w:pPr>
            <w:r>
              <w:t>8376,61</w:t>
            </w:r>
          </w:p>
        </w:tc>
      </w:tr>
      <w:tr w:rsidR="00242839" w:rsidRPr="00487082" w:rsidTr="00B46D5C">
        <w:trPr>
          <w:trHeight w:val="20"/>
          <w:tblCellSpacing w:w="5" w:type="nil"/>
          <w:jc w:val="center"/>
        </w:trPr>
        <w:tc>
          <w:tcPr>
            <w:tcW w:w="173" w:type="pct"/>
            <w:vMerge/>
            <w:tcMar>
              <w:left w:w="28" w:type="dxa"/>
              <w:right w:w="28" w:type="dxa"/>
            </w:tcMar>
          </w:tcPr>
          <w:p w:rsidR="00242839" w:rsidRPr="00487082" w:rsidRDefault="00242839" w:rsidP="00B46D5C">
            <w:pPr>
              <w:jc w:val="center"/>
            </w:pPr>
          </w:p>
        </w:tc>
        <w:tc>
          <w:tcPr>
            <w:tcW w:w="596" w:type="pct"/>
            <w:vMerge/>
            <w:tcMar>
              <w:left w:w="28" w:type="dxa"/>
              <w:right w:w="28" w:type="dxa"/>
            </w:tcMar>
          </w:tcPr>
          <w:p w:rsidR="00242839" w:rsidRPr="00487082" w:rsidRDefault="00242839" w:rsidP="00B46D5C">
            <w:pPr>
              <w:jc w:val="center"/>
            </w:pPr>
          </w:p>
        </w:tc>
        <w:tc>
          <w:tcPr>
            <w:tcW w:w="774" w:type="pct"/>
            <w:vMerge/>
            <w:tcMar>
              <w:left w:w="28" w:type="dxa"/>
              <w:right w:w="28" w:type="dxa"/>
            </w:tcMar>
          </w:tcPr>
          <w:p w:rsidR="00242839" w:rsidRPr="00487082" w:rsidRDefault="00242839" w:rsidP="00B46D5C">
            <w:pPr>
              <w:jc w:val="center"/>
            </w:pPr>
          </w:p>
        </w:tc>
        <w:tc>
          <w:tcPr>
            <w:tcW w:w="702" w:type="pc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454" w:type="pct"/>
            <w:tcBorders>
              <w:right w:val="single" w:sz="4" w:space="0" w:color="auto"/>
            </w:tcBorders>
            <w:tcMar>
              <w:left w:w="28" w:type="dxa"/>
              <w:right w:w="28" w:type="dxa"/>
            </w:tcMar>
          </w:tcPr>
          <w:p w:rsidR="00242839" w:rsidRPr="00487082" w:rsidRDefault="00242839" w:rsidP="00B46D5C">
            <w:pPr>
              <w:jc w:val="center"/>
            </w:pPr>
            <w:r>
              <w:t>5755,06</w:t>
            </w:r>
          </w:p>
        </w:tc>
        <w:tc>
          <w:tcPr>
            <w:tcW w:w="422" w:type="pct"/>
            <w:tcBorders>
              <w:right w:val="single" w:sz="4" w:space="0" w:color="auto"/>
            </w:tcBorders>
            <w:tcMar>
              <w:left w:w="28" w:type="dxa"/>
              <w:right w:w="28" w:type="dxa"/>
            </w:tcMar>
          </w:tcPr>
          <w:p w:rsidR="00242839" w:rsidRPr="00487082" w:rsidRDefault="00242839" w:rsidP="00B46D5C">
            <w:pPr>
              <w:jc w:val="center"/>
            </w:pPr>
            <w:r>
              <w:t>5836,03</w:t>
            </w:r>
          </w:p>
        </w:tc>
        <w:tc>
          <w:tcPr>
            <w:tcW w:w="338" w:type="pct"/>
            <w:tcBorders>
              <w:right w:val="single" w:sz="4" w:space="0" w:color="auto"/>
            </w:tcBorders>
            <w:tcMar>
              <w:left w:w="28" w:type="dxa"/>
              <w:right w:w="28" w:type="dxa"/>
            </w:tcMar>
          </w:tcPr>
          <w:p w:rsidR="00242839" w:rsidRPr="00487082" w:rsidRDefault="00242839" w:rsidP="00B46D5C">
            <w:pPr>
              <w:jc w:val="center"/>
            </w:pPr>
            <w:r>
              <w:t>6460,30</w:t>
            </w:r>
          </w:p>
        </w:tc>
        <w:tc>
          <w:tcPr>
            <w:tcW w:w="416" w:type="pct"/>
            <w:tcBorders>
              <w:right w:val="single" w:sz="4" w:space="0" w:color="auto"/>
            </w:tcBorders>
            <w:tcMar>
              <w:left w:w="28" w:type="dxa"/>
              <w:right w:w="28" w:type="dxa"/>
            </w:tcMar>
          </w:tcPr>
          <w:p w:rsidR="00242839" w:rsidRPr="00487082" w:rsidRDefault="00242839" w:rsidP="00B46D5C">
            <w:pPr>
              <w:jc w:val="center"/>
            </w:pPr>
            <w:r>
              <w:t>8077,8</w:t>
            </w:r>
          </w:p>
        </w:tc>
        <w:tc>
          <w:tcPr>
            <w:tcW w:w="375" w:type="pct"/>
            <w:tcMar>
              <w:left w:w="28" w:type="dxa"/>
              <w:right w:w="28" w:type="dxa"/>
            </w:tcMar>
          </w:tcPr>
          <w:p w:rsidR="00242839" w:rsidRPr="00487082" w:rsidRDefault="00242839" w:rsidP="00B46D5C">
            <w:pPr>
              <w:jc w:val="center"/>
            </w:pPr>
            <w:r>
              <w:t>8362,5</w:t>
            </w:r>
          </w:p>
        </w:tc>
        <w:tc>
          <w:tcPr>
            <w:tcW w:w="375" w:type="pct"/>
          </w:tcPr>
          <w:p w:rsidR="00242839" w:rsidRDefault="00242839" w:rsidP="00B46D5C">
            <w:pPr>
              <w:jc w:val="center"/>
            </w:pPr>
            <w:r>
              <w:t>8362,5</w:t>
            </w:r>
          </w:p>
        </w:tc>
        <w:tc>
          <w:tcPr>
            <w:tcW w:w="375" w:type="pct"/>
          </w:tcPr>
          <w:p w:rsidR="00242839" w:rsidRDefault="00242839" w:rsidP="00B46D5C">
            <w:pPr>
              <w:jc w:val="center"/>
            </w:pPr>
            <w:r>
              <w:t>8362,5</w:t>
            </w:r>
          </w:p>
        </w:tc>
      </w:tr>
      <w:tr w:rsidR="00242839" w:rsidRPr="00487082" w:rsidTr="00B46D5C">
        <w:trPr>
          <w:trHeight w:val="20"/>
          <w:tblCellSpacing w:w="5" w:type="nil"/>
          <w:jc w:val="center"/>
        </w:trPr>
        <w:tc>
          <w:tcPr>
            <w:tcW w:w="173" w:type="pct"/>
            <w:vMerge/>
            <w:tcMar>
              <w:left w:w="28" w:type="dxa"/>
              <w:right w:w="28" w:type="dxa"/>
            </w:tcMar>
          </w:tcPr>
          <w:p w:rsidR="00242839" w:rsidRPr="00487082" w:rsidRDefault="00242839" w:rsidP="00B46D5C">
            <w:pPr>
              <w:jc w:val="center"/>
            </w:pPr>
          </w:p>
        </w:tc>
        <w:tc>
          <w:tcPr>
            <w:tcW w:w="596" w:type="pct"/>
            <w:vMerge/>
            <w:tcMar>
              <w:left w:w="28" w:type="dxa"/>
              <w:right w:w="28" w:type="dxa"/>
            </w:tcMar>
          </w:tcPr>
          <w:p w:rsidR="00242839" w:rsidRPr="00487082" w:rsidRDefault="00242839" w:rsidP="00B46D5C">
            <w:pPr>
              <w:jc w:val="center"/>
            </w:pPr>
          </w:p>
        </w:tc>
        <w:tc>
          <w:tcPr>
            <w:tcW w:w="774" w:type="pct"/>
            <w:vMerge/>
            <w:tcMar>
              <w:left w:w="28" w:type="dxa"/>
              <w:right w:w="28" w:type="dxa"/>
            </w:tcMar>
          </w:tcPr>
          <w:p w:rsidR="00242839" w:rsidRPr="00487082" w:rsidRDefault="00242839" w:rsidP="00B46D5C">
            <w:pPr>
              <w:jc w:val="center"/>
            </w:pPr>
          </w:p>
        </w:tc>
        <w:tc>
          <w:tcPr>
            <w:tcW w:w="702" w:type="pc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w:t>
            </w:r>
            <w:r w:rsidRPr="00487082">
              <w:rPr>
                <w:rFonts w:ascii="Times New Roman" w:hAnsi="Times New Roman" w:cs="Times New Roman"/>
                <w:sz w:val="24"/>
                <w:szCs w:val="24"/>
              </w:rPr>
              <w:t>д</w:t>
            </w:r>
            <w:r w:rsidRPr="00487082">
              <w:rPr>
                <w:rFonts w:ascii="Times New Roman" w:hAnsi="Times New Roman" w:cs="Times New Roman"/>
                <w:sz w:val="24"/>
                <w:szCs w:val="24"/>
              </w:rPr>
              <w:t>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54" w:type="pct"/>
            <w:tcBorders>
              <w:right w:val="single" w:sz="4" w:space="0" w:color="auto"/>
            </w:tcBorders>
            <w:tcMar>
              <w:left w:w="28" w:type="dxa"/>
              <w:right w:w="28" w:type="dxa"/>
            </w:tcMar>
          </w:tcPr>
          <w:p w:rsidR="00242839" w:rsidRPr="00487082" w:rsidRDefault="00242839" w:rsidP="00B46D5C">
            <w:pPr>
              <w:jc w:val="center"/>
            </w:pPr>
            <w:r w:rsidRPr="00487082">
              <w:t>-</w:t>
            </w:r>
          </w:p>
        </w:tc>
        <w:tc>
          <w:tcPr>
            <w:tcW w:w="422" w:type="pct"/>
            <w:tcBorders>
              <w:right w:val="single" w:sz="4" w:space="0" w:color="auto"/>
            </w:tcBorders>
            <w:tcMar>
              <w:left w:w="28" w:type="dxa"/>
              <w:right w:w="28" w:type="dxa"/>
            </w:tcMar>
          </w:tcPr>
          <w:p w:rsidR="00242839" w:rsidRPr="00487082" w:rsidRDefault="00242839" w:rsidP="00B46D5C">
            <w:pPr>
              <w:jc w:val="center"/>
            </w:pPr>
            <w:r w:rsidRPr="00487082">
              <w:t>-</w:t>
            </w:r>
          </w:p>
        </w:tc>
        <w:tc>
          <w:tcPr>
            <w:tcW w:w="338" w:type="pct"/>
            <w:tcBorders>
              <w:right w:val="single" w:sz="4" w:space="0" w:color="auto"/>
            </w:tcBorders>
            <w:tcMar>
              <w:left w:w="28" w:type="dxa"/>
              <w:right w:w="28" w:type="dxa"/>
            </w:tcMar>
          </w:tcPr>
          <w:p w:rsidR="00242839" w:rsidRPr="00487082" w:rsidRDefault="00242839" w:rsidP="00B46D5C">
            <w:pPr>
              <w:jc w:val="center"/>
            </w:pPr>
            <w:r>
              <w:t>1,61</w:t>
            </w:r>
          </w:p>
        </w:tc>
        <w:tc>
          <w:tcPr>
            <w:tcW w:w="416" w:type="pct"/>
            <w:tcBorders>
              <w:right w:val="single" w:sz="4" w:space="0" w:color="auto"/>
            </w:tcBorders>
            <w:tcMar>
              <w:left w:w="28" w:type="dxa"/>
              <w:right w:w="28" w:type="dxa"/>
            </w:tcMar>
          </w:tcPr>
          <w:p w:rsidR="00242839" w:rsidRPr="00487082" w:rsidRDefault="00242839" w:rsidP="00B46D5C">
            <w:pPr>
              <w:jc w:val="center"/>
            </w:pPr>
            <w:r>
              <w:t>2,11</w:t>
            </w:r>
          </w:p>
        </w:tc>
        <w:tc>
          <w:tcPr>
            <w:tcW w:w="375" w:type="pct"/>
            <w:tcMar>
              <w:left w:w="28" w:type="dxa"/>
              <w:right w:w="28" w:type="dxa"/>
            </w:tcMar>
          </w:tcPr>
          <w:p w:rsidR="00242839" w:rsidRPr="00487082" w:rsidRDefault="00242839" w:rsidP="00B46D5C">
            <w:pPr>
              <w:jc w:val="center"/>
            </w:pPr>
            <w:r>
              <w:t>2,11</w:t>
            </w:r>
          </w:p>
        </w:tc>
        <w:tc>
          <w:tcPr>
            <w:tcW w:w="375" w:type="pct"/>
          </w:tcPr>
          <w:p w:rsidR="00242839" w:rsidRDefault="00242839" w:rsidP="00B46D5C">
            <w:pPr>
              <w:jc w:val="center"/>
            </w:pPr>
            <w:r>
              <w:t>2,11</w:t>
            </w:r>
          </w:p>
        </w:tc>
        <w:tc>
          <w:tcPr>
            <w:tcW w:w="375" w:type="pct"/>
          </w:tcPr>
          <w:p w:rsidR="00242839" w:rsidRDefault="00242839" w:rsidP="00B46D5C">
            <w:pPr>
              <w:jc w:val="center"/>
            </w:pPr>
            <w:r>
              <w:t>2,11</w:t>
            </w:r>
          </w:p>
        </w:tc>
      </w:tr>
      <w:tr w:rsidR="00242839" w:rsidRPr="00487082" w:rsidTr="00B46D5C">
        <w:trPr>
          <w:trHeight w:val="20"/>
          <w:tblCellSpacing w:w="5" w:type="nil"/>
          <w:jc w:val="center"/>
        </w:trPr>
        <w:tc>
          <w:tcPr>
            <w:tcW w:w="173" w:type="pct"/>
            <w:vMerge/>
            <w:tcMar>
              <w:left w:w="28" w:type="dxa"/>
              <w:right w:w="28" w:type="dxa"/>
            </w:tcMar>
          </w:tcPr>
          <w:p w:rsidR="00242839" w:rsidRPr="00487082" w:rsidRDefault="00242839" w:rsidP="00B46D5C">
            <w:pPr>
              <w:jc w:val="center"/>
            </w:pPr>
          </w:p>
        </w:tc>
        <w:tc>
          <w:tcPr>
            <w:tcW w:w="596" w:type="pct"/>
            <w:vMerge/>
            <w:tcMar>
              <w:left w:w="28" w:type="dxa"/>
              <w:right w:w="28" w:type="dxa"/>
            </w:tcMar>
          </w:tcPr>
          <w:p w:rsidR="00242839" w:rsidRPr="00487082" w:rsidRDefault="00242839" w:rsidP="00B46D5C">
            <w:pPr>
              <w:jc w:val="center"/>
            </w:pPr>
          </w:p>
        </w:tc>
        <w:tc>
          <w:tcPr>
            <w:tcW w:w="774" w:type="pct"/>
            <w:vMerge/>
            <w:tcMar>
              <w:left w:w="28" w:type="dxa"/>
              <w:right w:w="28" w:type="dxa"/>
            </w:tcMar>
          </w:tcPr>
          <w:p w:rsidR="00242839" w:rsidRPr="00487082" w:rsidRDefault="00242839" w:rsidP="00B46D5C">
            <w:pPr>
              <w:jc w:val="center"/>
            </w:pPr>
          </w:p>
        </w:tc>
        <w:tc>
          <w:tcPr>
            <w:tcW w:w="702" w:type="pc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w:t>
            </w:r>
            <w:r w:rsidRPr="00487082">
              <w:rPr>
                <w:rFonts w:ascii="Times New Roman" w:hAnsi="Times New Roman" w:cs="Times New Roman"/>
                <w:sz w:val="24"/>
                <w:szCs w:val="24"/>
              </w:rPr>
              <w:t>н</w:t>
            </w:r>
            <w:r w:rsidRPr="00487082">
              <w:rPr>
                <w:rFonts w:ascii="Times New Roman" w:hAnsi="Times New Roman" w:cs="Times New Roman"/>
                <w:sz w:val="24"/>
                <w:szCs w:val="24"/>
              </w:rPr>
              <w:t>зенской области</w:t>
            </w:r>
          </w:p>
        </w:tc>
        <w:tc>
          <w:tcPr>
            <w:tcW w:w="454" w:type="pct"/>
            <w:tcBorders>
              <w:right w:val="single" w:sz="4" w:space="0" w:color="auto"/>
            </w:tcBorders>
            <w:tcMar>
              <w:left w:w="28" w:type="dxa"/>
              <w:right w:w="28" w:type="dxa"/>
            </w:tcMar>
          </w:tcPr>
          <w:p w:rsidR="00242839" w:rsidRPr="00487082" w:rsidRDefault="00242839" w:rsidP="00B46D5C">
            <w:pPr>
              <w:jc w:val="center"/>
            </w:pPr>
            <w:r>
              <w:t>-</w:t>
            </w:r>
          </w:p>
        </w:tc>
        <w:tc>
          <w:tcPr>
            <w:tcW w:w="422" w:type="pct"/>
            <w:tcBorders>
              <w:right w:val="single" w:sz="4" w:space="0" w:color="auto"/>
            </w:tcBorders>
            <w:tcMar>
              <w:left w:w="28" w:type="dxa"/>
              <w:right w:w="28" w:type="dxa"/>
            </w:tcMar>
          </w:tcPr>
          <w:p w:rsidR="00242839" w:rsidRPr="00487082" w:rsidRDefault="00242839" w:rsidP="00B46D5C">
            <w:pPr>
              <w:jc w:val="center"/>
            </w:pPr>
            <w:r w:rsidRPr="00487082">
              <w:t>-</w:t>
            </w:r>
          </w:p>
        </w:tc>
        <w:tc>
          <w:tcPr>
            <w:tcW w:w="338" w:type="pct"/>
            <w:tcBorders>
              <w:right w:val="single" w:sz="4" w:space="0" w:color="auto"/>
            </w:tcBorders>
            <w:tcMar>
              <w:left w:w="28" w:type="dxa"/>
              <w:right w:w="28" w:type="dxa"/>
            </w:tcMar>
          </w:tcPr>
          <w:p w:rsidR="00242839" w:rsidRPr="00487082" w:rsidRDefault="00242839" w:rsidP="00B46D5C">
            <w:pPr>
              <w:jc w:val="center"/>
            </w:pPr>
            <w:r w:rsidRPr="00487082">
              <w:t>-</w:t>
            </w:r>
          </w:p>
        </w:tc>
        <w:tc>
          <w:tcPr>
            <w:tcW w:w="416" w:type="pct"/>
            <w:tcBorders>
              <w:right w:val="single" w:sz="4" w:space="0" w:color="auto"/>
            </w:tcBorders>
            <w:tcMar>
              <w:left w:w="28" w:type="dxa"/>
              <w:right w:w="28" w:type="dxa"/>
            </w:tcMar>
          </w:tcPr>
          <w:p w:rsidR="00242839" w:rsidRPr="00487082" w:rsidRDefault="00242839" w:rsidP="00B46D5C">
            <w:pPr>
              <w:jc w:val="center"/>
            </w:pPr>
            <w:r>
              <w:t>12,0</w:t>
            </w:r>
          </w:p>
        </w:tc>
        <w:tc>
          <w:tcPr>
            <w:tcW w:w="375" w:type="pct"/>
            <w:tcMar>
              <w:left w:w="28" w:type="dxa"/>
              <w:right w:w="28" w:type="dxa"/>
            </w:tcMar>
          </w:tcPr>
          <w:p w:rsidR="00242839" w:rsidRPr="00487082" w:rsidRDefault="00242839" w:rsidP="00B46D5C">
            <w:pPr>
              <w:jc w:val="center"/>
            </w:pPr>
            <w:r>
              <w:t>12,0</w:t>
            </w:r>
          </w:p>
        </w:tc>
        <w:tc>
          <w:tcPr>
            <w:tcW w:w="375" w:type="pct"/>
          </w:tcPr>
          <w:p w:rsidR="00242839" w:rsidRDefault="00242839" w:rsidP="00B46D5C">
            <w:pPr>
              <w:jc w:val="center"/>
            </w:pPr>
            <w:r>
              <w:t>12,0</w:t>
            </w:r>
          </w:p>
        </w:tc>
        <w:tc>
          <w:tcPr>
            <w:tcW w:w="375" w:type="pct"/>
          </w:tcPr>
          <w:p w:rsidR="00242839" w:rsidRDefault="00242839" w:rsidP="00B46D5C">
            <w:pPr>
              <w:jc w:val="center"/>
            </w:pPr>
            <w:r>
              <w:t>12,0</w:t>
            </w:r>
          </w:p>
        </w:tc>
      </w:tr>
      <w:tr w:rsidR="00242839" w:rsidRPr="00487082" w:rsidTr="00B46D5C">
        <w:trPr>
          <w:trHeight w:val="20"/>
          <w:tblCellSpacing w:w="5" w:type="nil"/>
          <w:jc w:val="center"/>
        </w:trPr>
        <w:tc>
          <w:tcPr>
            <w:tcW w:w="173" w:type="pct"/>
            <w:vMerge/>
            <w:tcMar>
              <w:left w:w="28" w:type="dxa"/>
              <w:right w:w="28" w:type="dxa"/>
            </w:tcMar>
          </w:tcPr>
          <w:p w:rsidR="00242839" w:rsidRPr="00487082" w:rsidRDefault="00242839" w:rsidP="00B46D5C">
            <w:pPr>
              <w:jc w:val="center"/>
            </w:pPr>
          </w:p>
        </w:tc>
        <w:tc>
          <w:tcPr>
            <w:tcW w:w="596" w:type="pct"/>
            <w:vMerge/>
            <w:tcMar>
              <w:left w:w="28" w:type="dxa"/>
              <w:right w:w="28" w:type="dxa"/>
            </w:tcMar>
          </w:tcPr>
          <w:p w:rsidR="00242839" w:rsidRPr="00487082" w:rsidRDefault="00242839" w:rsidP="00B46D5C">
            <w:pPr>
              <w:jc w:val="center"/>
            </w:pPr>
          </w:p>
        </w:tc>
        <w:tc>
          <w:tcPr>
            <w:tcW w:w="774" w:type="pct"/>
            <w:vMerge/>
            <w:tcMar>
              <w:left w:w="28" w:type="dxa"/>
              <w:right w:w="28" w:type="dxa"/>
            </w:tcMar>
          </w:tcPr>
          <w:p w:rsidR="00242839" w:rsidRPr="00487082" w:rsidRDefault="00242839" w:rsidP="00B46D5C">
            <w:pPr>
              <w:jc w:val="center"/>
            </w:pPr>
          </w:p>
        </w:tc>
        <w:tc>
          <w:tcPr>
            <w:tcW w:w="702" w:type="pc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242839" w:rsidRPr="00487082" w:rsidRDefault="00242839" w:rsidP="00B46D5C">
            <w:pPr>
              <w:jc w:val="center"/>
            </w:pPr>
            <w:r>
              <w:t>-</w:t>
            </w:r>
          </w:p>
        </w:tc>
        <w:tc>
          <w:tcPr>
            <w:tcW w:w="422" w:type="pct"/>
            <w:tcBorders>
              <w:right w:val="single" w:sz="4" w:space="0" w:color="auto"/>
            </w:tcBorders>
            <w:tcMar>
              <w:left w:w="28" w:type="dxa"/>
              <w:right w:w="28" w:type="dxa"/>
            </w:tcMar>
          </w:tcPr>
          <w:p w:rsidR="00242839" w:rsidRPr="00487082" w:rsidRDefault="00242839" w:rsidP="00B46D5C">
            <w:pPr>
              <w:jc w:val="center"/>
            </w:pPr>
            <w:r w:rsidRPr="00487082">
              <w:t>-</w:t>
            </w:r>
          </w:p>
        </w:tc>
        <w:tc>
          <w:tcPr>
            <w:tcW w:w="338" w:type="pct"/>
            <w:tcBorders>
              <w:right w:val="single" w:sz="4" w:space="0" w:color="auto"/>
            </w:tcBorders>
            <w:tcMar>
              <w:left w:w="28" w:type="dxa"/>
              <w:right w:w="28" w:type="dxa"/>
            </w:tcMar>
          </w:tcPr>
          <w:p w:rsidR="00242839" w:rsidRPr="00487082" w:rsidRDefault="00242839" w:rsidP="00B46D5C">
            <w:pPr>
              <w:jc w:val="center"/>
            </w:pPr>
            <w:r w:rsidRPr="00487082">
              <w:t>-</w:t>
            </w:r>
          </w:p>
        </w:tc>
        <w:tc>
          <w:tcPr>
            <w:tcW w:w="416" w:type="pct"/>
            <w:tcBorders>
              <w:right w:val="single" w:sz="4" w:space="0" w:color="auto"/>
            </w:tcBorders>
            <w:tcMar>
              <w:left w:w="28" w:type="dxa"/>
              <w:right w:w="28" w:type="dxa"/>
            </w:tcMar>
          </w:tcPr>
          <w:p w:rsidR="00242839" w:rsidRPr="00487082" w:rsidRDefault="00242839" w:rsidP="00B46D5C">
            <w:pPr>
              <w:jc w:val="center"/>
            </w:pPr>
            <w:r w:rsidRPr="00487082">
              <w:t>-</w:t>
            </w:r>
          </w:p>
        </w:tc>
        <w:tc>
          <w:tcPr>
            <w:tcW w:w="375" w:type="pct"/>
            <w:tcMar>
              <w:left w:w="28" w:type="dxa"/>
              <w:right w:w="28" w:type="dxa"/>
            </w:tcMar>
          </w:tcPr>
          <w:p w:rsidR="00242839" w:rsidRPr="00487082" w:rsidRDefault="00242839" w:rsidP="00B46D5C">
            <w:pPr>
              <w:jc w:val="center"/>
            </w:pPr>
            <w:r w:rsidRPr="00487082">
              <w:t>-</w:t>
            </w:r>
          </w:p>
        </w:tc>
        <w:tc>
          <w:tcPr>
            <w:tcW w:w="375" w:type="pct"/>
          </w:tcPr>
          <w:p w:rsidR="00242839" w:rsidRDefault="00242839" w:rsidP="00B46D5C">
            <w:pPr>
              <w:jc w:val="center"/>
            </w:pPr>
            <w:r>
              <w:t>-</w:t>
            </w:r>
          </w:p>
        </w:tc>
        <w:tc>
          <w:tcPr>
            <w:tcW w:w="375" w:type="pct"/>
          </w:tcPr>
          <w:p w:rsidR="00242839" w:rsidRDefault="00242839" w:rsidP="00B46D5C">
            <w:pPr>
              <w:jc w:val="center"/>
            </w:pPr>
            <w:r>
              <w:t>-</w:t>
            </w:r>
          </w:p>
        </w:tc>
      </w:tr>
      <w:tr w:rsidR="00242839" w:rsidRPr="00487082" w:rsidTr="00B46D5C">
        <w:trPr>
          <w:trHeight w:val="20"/>
          <w:tblCellSpacing w:w="5" w:type="nil"/>
          <w:jc w:val="center"/>
        </w:trPr>
        <w:tc>
          <w:tcPr>
            <w:tcW w:w="173" w:type="pct"/>
            <w:vMerge w:val="restart"/>
            <w:tcMar>
              <w:left w:w="28" w:type="dxa"/>
              <w:right w:w="28" w:type="dxa"/>
            </w:tcMar>
          </w:tcPr>
          <w:p w:rsidR="00242839" w:rsidRPr="00487082" w:rsidRDefault="00242839" w:rsidP="00B46D5C">
            <w:pPr>
              <w:jc w:val="center"/>
            </w:pPr>
            <w:r>
              <w:t>4</w:t>
            </w:r>
            <w:r w:rsidRPr="00487082">
              <w:t>.</w:t>
            </w:r>
          </w:p>
        </w:tc>
        <w:tc>
          <w:tcPr>
            <w:tcW w:w="596" w:type="pct"/>
            <w:vMerge w:val="restart"/>
            <w:tcMar>
              <w:left w:w="28" w:type="dxa"/>
              <w:right w:w="28" w:type="dxa"/>
            </w:tcMar>
          </w:tcPr>
          <w:p w:rsidR="00242839" w:rsidRPr="00487082" w:rsidRDefault="00242839" w:rsidP="00B46D5C">
            <w:pPr>
              <w:jc w:val="center"/>
            </w:pPr>
            <w:r w:rsidRPr="00487082">
              <w:t>Подпрограмма</w:t>
            </w:r>
            <w:r>
              <w:t xml:space="preserve"> 4</w:t>
            </w:r>
          </w:p>
        </w:tc>
        <w:tc>
          <w:tcPr>
            <w:tcW w:w="774" w:type="pct"/>
            <w:vMerge w:val="restart"/>
            <w:tcMar>
              <w:left w:w="28" w:type="dxa"/>
              <w:right w:w="28" w:type="dxa"/>
            </w:tcMar>
          </w:tcPr>
          <w:p w:rsidR="00242839" w:rsidRPr="00F73A27" w:rsidRDefault="00242839" w:rsidP="00B46D5C">
            <w:pPr>
              <w:jc w:val="center"/>
              <w:rPr>
                <w:sz w:val="24"/>
                <w:szCs w:val="24"/>
              </w:rPr>
            </w:pPr>
            <w:r>
              <w:rPr>
                <w:sz w:val="24"/>
                <w:szCs w:val="24"/>
              </w:rPr>
              <w:t xml:space="preserve">Эффективное осуществление </w:t>
            </w:r>
            <w:r>
              <w:rPr>
                <w:sz w:val="24"/>
                <w:szCs w:val="24"/>
              </w:rPr>
              <w:lastRenderedPageBreak/>
              <w:t>закупок товаров, работ, услуг для обеспечения нужд</w:t>
            </w:r>
            <w:r w:rsidRPr="00F73A27">
              <w:rPr>
                <w:sz w:val="24"/>
                <w:szCs w:val="24"/>
              </w:rPr>
              <w:t xml:space="preserve"> </w:t>
            </w:r>
            <w:proofErr w:type="spellStart"/>
            <w:r w:rsidRPr="00F73A27">
              <w:rPr>
                <w:sz w:val="24"/>
                <w:szCs w:val="24"/>
              </w:rPr>
              <w:t>Камешкирского</w:t>
            </w:r>
            <w:proofErr w:type="spellEnd"/>
            <w:r w:rsidRPr="00F73A27">
              <w:rPr>
                <w:sz w:val="24"/>
                <w:szCs w:val="24"/>
              </w:rPr>
              <w:t xml:space="preserve"> района </w:t>
            </w:r>
          </w:p>
          <w:p w:rsidR="00242839" w:rsidRPr="00487082" w:rsidRDefault="00242839" w:rsidP="00B46D5C">
            <w:pPr>
              <w:jc w:val="center"/>
            </w:pPr>
            <w:r w:rsidRPr="00F73A27">
              <w:rPr>
                <w:sz w:val="24"/>
                <w:szCs w:val="24"/>
              </w:rPr>
              <w:t>Пензенской области</w:t>
            </w:r>
          </w:p>
        </w:tc>
        <w:tc>
          <w:tcPr>
            <w:tcW w:w="702" w:type="pct"/>
            <w:tcMar>
              <w:left w:w="28" w:type="dxa"/>
              <w:right w:w="28" w:type="dxa"/>
            </w:tcMar>
          </w:tcPr>
          <w:p w:rsidR="00242839" w:rsidRPr="00487082" w:rsidRDefault="00242839" w:rsidP="00B46D5C">
            <w:pPr>
              <w:jc w:val="center"/>
            </w:pPr>
            <w:r w:rsidRPr="00487082">
              <w:lastRenderedPageBreak/>
              <w:t>всего</w:t>
            </w:r>
          </w:p>
        </w:tc>
        <w:tc>
          <w:tcPr>
            <w:tcW w:w="454" w:type="pct"/>
            <w:tcBorders>
              <w:right w:val="single" w:sz="4" w:space="0" w:color="auto"/>
            </w:tcBorders>
            <w:tcMar>
              <w:left w:w="28" w:type="dxa"/>
              <w:right w:w="28" w:type="dxa"/>
            </w:tcMar>
          </w:tcPr>
          <w:p w:rsidR="00242839" w:rsidRPr="00487082" w:rsidRDefault="00242839" w:rsidP="00B46D5C">
            <w:pPr>
              <w:jc w:val="center"/>
            </w:pPr>
            <w:r>
              <w:t>-</w:t>
            </w:r>
          </w:p>
        </w:tc>
        <w:tc>
          <w:tcPr>
            <w:tcW w:w="422" w:type="pct"/>
            <w:tcBorders>
              <w:right w:val="single" w:sz="4" w:space="0" w:color="auto"/>
            </w:tcBorders>
            <w:tcMar>
              <w:left w:w="28" w:type="dxa"/>
              <w:right w:w="28" w:type="dxa"/>
            </w:tcMar>
          </w:tcPr>
          <w:p w:rsidR="00242839" w:rsidRPr="00487082" w:rsidRDefault="00242839" w:rsidP="00B46D5C">
            <w:pPr>
              <w:jc w:val="center"/>
            </w:pPr>
            <w:r>
              <w:t>-</w:t>
            </w:r>
          </w:p>
        </w:tc>
        <w:tc>
          <w:tcPr>
            <w:tcW w:w="338" w:type="pct"/>
            <w:tcBorders>
              <w:right w:val="single" w:sz="4" w:space="0" w:color="auto"/>
            </w:tcBorders>
            <w:tcMar>
              <w:left w:w="28" w:type="dxa"/>
              <w:right w:w="28" w:type="dxa"/>
            </w:tcMar>
          </w:tcPr>
          <w:p w:rsidR="00242839" w:rsidRPr="00487082" w:rsidRDefault="00242839" w:rsidP="00B46D5C">
            <w:pPr>
              <w:jc w:val="center"/>
            </w:pPr>
            <w:r>
              <w:t>-</w:t>
            </w:r>
          </w:p>
        </w:tc>
        <w:tc>
          <w:tcPr>
            <w:tcW w:w="416" w:type="pct"/>
            <w:tcBorders>
              <w:right w:val="single" w:sz="4" w:space="0" w:color="auto"/>
            </w:tcBorders>
            <w:tcMar>
              <w:left w:w="28" w:type="dxa"/>
              <w:right w:w="28" w:type="dxa"/>
            </w:tcMar>
          </w:tcPr>
          <w:p w:rsidR="00242839" w:rsidRPr="00487082" w:rsidRDefault="00242839" w:rsidP="00B46D5C">
            <w:pPr>
              <w:jc w:val="center"/>
            </w:pPr>
            <w:r>
              <w:t>-</w:t>
            </w:r>
          </w:p>
        </w:tc>
        <w:tc>
          <w:tcPr>
            <w:tcW w:w="375" w:type="pct"/>
            <w:tcMar>
              <w:left w:w="28" w:type="dxa"/>
              <w:right w:w="28" w:type="dxa"/>
            </w:tcMar>
          </w:tcPr>
          <w:p w:rsidR="00242839" w:rsidRPr="00487082" w:rsidRDefault="00242839" w:rsidP="00B46D5C">
            <w:pPr>
              <w:jc w:val="center"/>
            </w:pPr>
            <w:r>
              <w:t>-</w:t>
            </w:r>
          </w:p>
        </w:tc>
        <w:tc>
          <w:tcPr>
            <w:tcW w:w="375" w:type="pct"/>
          </w:tcPr>
          <w:p w:rsidR="00242839" w:rsidRDefault="00242839" w:rsidP="00B46D5C">
            <w:pPr>
              <w:jc w:val="center"/>
            </w:pPr>
            <w:r>
              <w:t>-</w:t>
            </w:r>
          </w:p>
        </w:tc>
        <w:tc>
          <w:tcPr>
            <w:tcW w:w="375" w:type="pct"/>
          </w:tcPr>
          <w:p w:rsidR="00242839" w:rsidRDefault="00242839" w:rsidP="00B46D5C">
            <w:pPr>
              <w:jc w:val="center"/>
            </w:pPr>
            <w:r>
              <w:t>-</w:t>
            </w:r>
          </w:p>
        </w:tc>
      </w:tr>
      <w:tr w:rsidR="00242839" w:rsidRPr="00487082" w:rsidTr="00B46D5C">
        <w:trPr>
          <w:trHeight w:val="20"/>
          <w:tblCellSpacing w:w="5" w:type="nil"/>
          <w:jc w:val="center"/>
        </w:trPr>
        <w:tc>
          <w:tcPr>
            <w:tcW w:w="173" w:type="pct"/>
            <w:vMerge/>
            <w:tcMar>
              <w:left w:w="28" w:type="dxa"/>
              <w:right w:w="28" w:type="dxa"/>
            </w:tcMar>
          </w:tcPr>
          <w:p w:rsidR="00242839" w:rsidRPr="00487082" w:rsidRDefault="00242839" w:rsidP="00B46D5C">
            <w:pPr>
              <w:jc w:val="center"/>
            </w:pPr>
          </w:p>
        </w:tc>
        <w:tc>
          <w:tcPr>
            <w:tcW w:w="596" w:type="pct"/>
            <w:vMerge/>
            <w:tcMar>
              <w:left w:w="28" w:type="dxa"/>
              <w:right w:w="28" w:type="dxa"/>
            </w:tcMar>
          </w:tcPr>
          <w:p w:rsidR="00242839" w:rsidRPr="00487082" w:rsidRDefault="00242839" w:rsidP="00B46D5C">
            <w:pPr>
              <w:jc w:val="center"/>
            </w:pPr>
          </w:p>
        </w:tc>
        <w:tc>
          <w:tcPr>
            <w:tcW w:w="774" w:type="pct"/>
            <w:vMerge/>
            <w:tcMar>
              <w:left w:w="28" w:type="dxa"/>
              <w:right w:w="28" w:type="dxa"/>
            </w:tcMar>
          </w:tcPr>
          <w:p w:rsidR="00242839" w:rsidRPr="00487082" w:rsidRDefault="00242839" w:rsidP="00B46D5C">
            <w:pPr>
              <w:jc w:val="center"/>
            </w:pPr>
          </w:p>
        </w:tc>
        <w:tc>
          <w:tcPr>
            <w:tcW w:w="702" w:type="pc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w:t>
            </w:r>
            <w:r w:rsidRPr="00487082">
              <w:rPr>
                <w:rFonts w:ascii="Times New Roman" w:hAnsi="Times New Roman" w:cs="Times New Roman"/>
                <w:sz w:val="24"/>
                <w:szCs w:val="24"/>
              </w:rPr>
              <w:lastRenderedPageBreak/>
              <w:t>района Пензенской о</w:t>
            </w:r>
            <w:r w:rsidRPr="00487082">
              <w:rPr>
                <w:rFonts w:ascii="Times New Roman" w:hAnsi="Times New Roman" w:cs="Times New Roman"/>
                <w:sz w:val="24"/>
                <w:szCs w:val="24"/>
              </w:rPr>
              <w:t>б</w:t>
            </w:r>
            <w:r w:rsidRPr="00487082">
              <w:rPr>
                <w:rFonts w:ascii="Times New Roman" w:hAnsi="Times New Roman" w:cs="Times New Roman"/>
                <w:sz w:val="24"/>
                <w:szCs w:val="24"/>
              </w:rPr>
              <w:t>ласти</w:t>
            </w:r>
          </w:p>
        </w:tc>
        <w:tc>
          <w:tcPr>
            <w:tcW w:w="454" w:type="pct"/>
            <w:tcBorders>
              <w:right w:val="single" w:sz="4" w:space="0" w:color="auto"/>
            </w:tcBorders>
            <w:tcMar>
              <w:left w:w="28" w:type="dxa"/>
              <w:right w:w="28" w:type="dxa"/>
            </w:tcMar>
          </w:tcPr>
          <w:p w:rsidR="00242839" w:rsidRPr="00487082" w:rsidRDefault="00242839" w:rsidP="00B46D5C">
            <w:pPr>
              <w:jc w:val="center"/>
            </w:pPr>
            <w:r>
              <w:lastRenderedPageBreak/>
              <w:t>-</w:t>
            </w:r>
          </w:p>
        </w:tc>
        <w:tc>
          <w:tcPr>
            <w:tcW w:w="422" w:type="pct"/>
            <w:tcBorders>
              <w:right w:val="single" w:sz="4" w:space="0" w:color="auto"/>
            </w:tcBorders>
            <w:tcMar>
              <w:left w:w="28" w:type="dxa"/>
              <w:right w:w="28" w:type="dxa"/>
            </w:tcMar>
          </w:tcPr>
          <w:p w:rsidR="00242839" w:rsidRPr="00487082" w:rsidRDefault="00242839" w:rsidP="00B46D5C">
            <w:pPr>
              <w:jc w:val="center"/>
            </w:pPr>
            <w:r>
              <w:t>-</w:t>
            </w:r>
          </w:p>
        </w:tc>
        <w:tc>
          <w:tcPr>
            <w:tcW w:w="338" w:type="pct"/>
            <w:tcBorders>
              <w:right w:val="single" w:sz="4" w:space="0" w:color="auto"/>
            </w:tcBorders>
            <w:tcMar>
              <w:left w:w="28" w:type="dxa"/>
              <w:right w:w="28" w:type="dxa"/>
            </w:tcMar>
          </w:tcPr>
          <w:p w:rsidR="00242839" w:rsidRPr="00487082" w:rsidRDefault="00242839" w:rsidP="00B46D5C">
            <w:pPr>
              <w:jc w:val="center"/>
            </w:pPr>
            <w:r>
              <w:t>-</w:t>
            </w:r>
          </w:p>
        </w:tc>
        <w:tc>
          <w:tcPr>
            <w:tcW w:w="416" w:type="pct"/>
            <w:tcBorders>
              <w:right w:val="single" w:sz="4" w:space="0" w:color="auto"/>
            </w:tcBorders>
            <w:tcMar>
              <w:left w:w="28" w:type="dxa"/>
              <w:right w:w="28" w:type="dxa"/>
            </w:tcMar>
          </w:tcPr>
          <w:p w:rsidR="00242839" w:rsidRPr="00487082" w:rsidRDefault="00242839" w:rsidP="00B46D5C">
            <w:pPr>
              <w:jc w:val="center"/>
            </w:pPr>
            <w:r>
              <w:t>-</w:t>
            </w:r>
          </w:p>
        </w:tc>
        <w:tc>
          <w:tcPr>
            <w:tcW w:w="375" w:type="pct"/>
            <w:tcMar>
              <w:left w:w="28" w:type="dxa"/>
              <w:right w:w="28" w:type="dxa"/>
            </w:tcMar>
          </w:tcPr>
          <w:p w:rsidR="00242839" w:rsidRPr="00487082" w:rsidRDefault="00242839" w:rsidP="00B46D5C">
            <w:pPr>
              <w:jc w:val="center"/>
            </w:pPr>
            <w:r>
              <w:t>-</w:t>
            </w:r>
          </w:p>
        </w:tc>
        <w:tc>
          <w:tcPr>
            <w:tcW w:w="375" w:type="pct"/>
          </w:tcPr>
          <w:p w:rsidR="00242839" w:rsidRDefault="00242839" w:rsidP="00B46D5C">
            <w:pPr>
              <w:jc w:val="center"/>
            </w:pPr>
            <w:r>
              <w:t>-</w:t>
            </w:r>
          </w:p>
        </w:tc>
        <w:tc>
          <w:tcPr>
            <w:tcW w:w="375" w:type="pct"/>
          </w:tcPr>
          <w:p w:rsidR="00242839" w:rsidRDefault="00242839" w:rsidP="00B46D5C">
            <w:pPr>
              <w:jc w:val="center"/>
            </w:pPr>
            <w:r>
              <w:t>-</w:t>
            </w:r>
          </w:p>
        </w:tc>
      </w:tr>
      <w:tr w:rsidR="00242839" w:rsidRPr="00487082" w:rsidTr="00B46D5C">
        <w:trPr>
          <w:trHeight w:val="20"/>
          <w:tblCellSpacing w:w="5" w:type="nil"/>
          <w:jc w:val="center"/>
        </w:trPr>
        <w:tc>
          <w:tcPr>
            <w:tcW w:w="173" w:type="pct"/>
            <w:vMerge/>
            <w:tcMar>
              <w:left w:w="28" w:type="dxa"/>
              <w:right w:w="28" w:type="dxa"/>
            </w:tcMar>
          </w:tcPr>
          <w:p w:rsidR="00242839" w:rsidRPr="00487082" w:rsidRDefault="00242839" w:rsidP="00B46D5C">
            <w:pPr>
              <w:jc w:val="center"/>
            </w:pPr>
          </w:p>
        </w:tc>
        <w:tc>
          <w:tcPr>
            <w:tcW w:w="596" w:type="pct"/>
            <w:vMerge/>
            <w:tcMar>
              <w:left w:w="28" w:type="dxa"/>
              <w:right w:w="28" w:type="dxa"/>
            </w:tcMar>
          </w:tcPr>
          <w:p w:rsidR="00242839" w:rsidRPr="00487082" w:rsidRDefault="00242839" w:rsidP="00B46D5C">
            <w:pPr>
              <w:jc w:val="center"/>
            </w:pPr>
          </w:p>
        </w:tc>
        <w:tc>
          <w:tcPr>
            <w:tcW w:w="774" w:type="pct"/>
            <w:vMerge/>
            <w:tcMar>
              <w:left w:w="28" w:type="dxa"/>
              <w:right w:w="28" w:type="dxa"/>
            </w:tcMar>
          </w:tcPr>
          <w:p w:rsidR="00242839" w:rsidRPr="00487082" w:rsidRDefault="00242839" w:rsidP="00B46D5C">
            <w:pPr>
              <w:jc w:val="center"/>
            </w:pPr>
          </w:p>
        </w:tc>
        <w:tc>
          <w:tcPr>
            <w:tcW w:w="702" w:type="pc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 том числе межбю</w:t>
            </w:r>
            <w:r w:rsidRPr="00487082">
              <w:rPr>
                <w:rFonts w:ascii="Times New Roman" w:hAnsi="Times New Roman" w:cs="Times New Roman"/>
                <w:sz w:val="24"/>
                <w:szCs w:val="24"/>
              </w:rPr>
              <w:t>д</w:t>
            </w:r>
            <w:r w:rsidRPr="00487082">
              <w:rPr>
                <w:rFonts w:ascii="Times New Roman" w:hAnsi="Times New Roman" w:cs="Times New Roman"/>
                <w:sz w:val="24"/>
                <w:szCs w:val="24"/>
              </w:rPr>
              <w:t>жетные тран</w:t>
            </w:r>
            <w:r w:rsidRPr="00487082">
              <w:rPr>
                <w:rFonts w:ascii="Times New Roman" w:hAnsi="Times New Roman" w:cs="Times New Roman"/>
                <w:sz w:val="24"/>
                <w:szCs w:val="24"/>
              </w:rPr>
              <w:t>с</w:t>
            </w:r>
            <w:r w:rsidRPr="00487082">
              <w:rPr>
                <w:rFonts w:ascii="Times New Roman" w:hAnsi="Times New Roman" w:cs="Times New Roman"/>
                <w:sz w:val="24"/>
                <w:szCs w:val="24"/>
              </w:rPr>
              <w:t>ферты из бюджета Пензенской обла</w:t>
            </w:r>
            <w:r w:rsidRPr="00487082">
              <w:rPr>
                <w:rFonts w:ascii="Times New Roman" w:hAnsi="Times New Roman" w:cs="Times New Roman"/>
                <w:sz w:val="24"/>
                <w:szCs w:val="24"/>
              </w:rPr>
              <w:t>с</w:t>
            </w:r>
            <w:r w:rsidRPr="00487082">
              <w:rPr>
                <w:rFonts w:ascii="Times New Roman" w:hAnsi="Times New Roman" w:cs="Times New Roman"/>
                <w:sz w:val="24"/>
                <w:szCs w:val="24"/>
              </w:rPr>
              <w:t>ти</w:t>
            </w:r>
          </w:p>
        </w:tc>
        <w:tc>
          <w:tcPr>
            <w:tcW w:w="454" w:type="pct"/>
            <w:tcBorders>
              <w:right w:val="single" w:sz="4" w:space="0" w:color="auto"/>
            </w:tcBorders>
            <w:tcMar>
              <w:left w:w="28" w:type="dxa"/>
              <w:right w:w="28" w:type="dxa"/>
            </w:tcMar>
          </w:tcPr>
          <w:p w:rsidR="00242839" w:rsidRPr="00487082" w:rsidRDefault="00242839" w:rsidP="00B46D5C">
            <w:pPr>
              <w:jc w:val="center"/>
            </w:pPr>
            <w:r w:rsidRPr="00487082">
              <w:t>-</w:t>
            </w:r>
          </w:p>
        </w:tc>
        <w:tc>
          <w:tcPr>
            <w:tcW w:w="422" w:type="pct"/>
            <w:tcBorders>
              <w:right w:val="single" w:sz="4" w:space="0" w:color="auto"/>
            </w:tcBorders>
            <w:tcMar>
              <w:left w:w="28" w:type="dxa"/>
              <w:right w:w="28" w:type="dxa"/>
            </w:tcMar>
          </w:tcPr>
          <w:p w:rsidR="00242839" w:rsidRPr="00487082" w:rsidRDefault="00242839" w:rsidP="00B46D5C">
            <w:pPr>
              <w:jc w:val="center"/>
            </w:pPr>
            <w:r w:rsidRPr="00487082">
              <w:t>-</w:t>
            </w:r>
          </w:p>
        </w:tc>
        <w:tc>
          <w:tcPr>
            <w:tcW w:w="338" w:type="pct"/>
            <w:tcBorders>
              <w:right w:val="single" w:sz="4" w:space="0" w:color="auto"/>
            </w:tcBorders>
            <w:tcMar>
              <w:left w:w="28" w:type="dxa"/>
              <w:right w:w="28" w:type="dxa"/>
            </w:tcMar>
          </w:tcPr>
          <w:p w:rsidR="00242839" w:rsidRPr="00487082" w:rsidRDefault="00242839" w:rsidP="00B46D5C">
            <w:pPr>
              <w:jc w:val="center"/>
            </w:pPr>
            <w:r w:rsidRPr="00487082">
              <w:t>-</w:t>
            </w:r>
          </w:p>
        </w:tc>
        <w:tc>
          <w:tcPr>
            <w:tcW w:w="416" w:type="pct"/>
            <w:tcBorders>
              <w:right w:val="single" w:sz="4" w:space="0" w:color="auto"/>
            </w:tcBorders>
            <w:tcMar>
              <w:left w:w="28" w:type="dxa"/>
              <w:right w:w="28" w:type="dxa"/>
            </w:tcMar>
          </w:tcPr>
          <w:p w:rsidR="00242839" w:rsidRPr="00487082" w:rsidRDefault="00242839" w:rsidP="00B46D5C">
            <w:pPr>
              <w:jc w:val="center"/>
            </w:pPr>
            <w:r w:rsidRPr="00487082">
              <w:t>-</w:t>
            </w:r>
          </w:p>
        </w:tc>
        <w:tc>
          <w:tcPr>
            <w:tcW w:w="375" w:type="pct"/>
            <w:tcMar>
              <w:left w:w="28" w:type="dxa"/>
              <w:right w:w="28" w:type="dxa"/>
            </w:tcMar>
          </w:tcPr>
          <w:p w:rsidR="00242839" w:rsidRPr="00487082" w:rsidRDefault="00242839" w:rsidP="00B46D5C">
            <w:pPr>
              <w:jc w:val="center"/>
            </w:pPr>
            <w:r w:rsidRPr="00487082">
              <w:t>-</w:t>
            </w:r>
          </w:p>
        </w:tc>
        <w:tc>
          <w:tcPr>
            <w:tcW w:w="375" w:type="pct"/>
          </w:tcPr>
          <w:p w:rsidR="00242839" w:rsidRDefault="00242839" w:rsidP="00B46D5C">
            <w:pPr>
              <w:jc w:val="center"/>
            </w:pPr>
            <w:r>
              <w:t>-</w:t>
            </w:r>
          </w:p>
        </w:tc>
        <w:tc>
          <w:tcPr>
            <w:tcW w:w="375" w:type="pct"/>
          </w:tcPr>
          <w:p w:rsidR="00242839" w:rsidRDefault="00242839" w:rsidP="00B46D5C">
            <w:pPr>
              <w:jc w:val="center"/>
            </w:pPr>
            <w:r>
              <w:t>-</w:t>
            </w:r>
          </w:p>
        </w:tc>
      </w:tr>
      <w:tr w:rsidR="00242839" w:rsidRPr="00487082" w:rsidTr="00B46D5C">
        <w:trPr>
          <w:trHeight w:val="20"/>
          <w:tblCellSpacing w:w="5" w:type="nil"/>
          <w:jc w:val="center"/>
        </w:trPr>
        <w:tc>
          <w:tcPr>
            <w:tcW w:w="173" w:type="pct"/>
            <w:vMerge/>
            <w:tcMar>
              <w:left w:w="28" w:type="dxa"/>
              <w:right w:w="28" w:type="dxa"/>
            </w:tcMar>
          </w:tcPr>
          <w:p w:rsidR="00242839" w:rsidRPr="00487082" w:rsidRDefault="00242839" w:rsidP="00B46D5C">
            <w:pPr>
              <w:jc w:val="center"/>
            </w:pPr>
          </w:p>
        </w:tc>
        <w:tc>
          <w:tcPr>
            <w:tcW w:w="596" w:type="pct"/>
            <w:vMerge/>
            <w:tcMar>
              <w:left w:w="28" w:type="dxa"/>
              <w:right w:w="28" w:type="dxa"/>
            </w:tcMar>
          </w:tcPr>
          <w:p w:rsidR="00242839" w:rsidRPr="00487082" w:rsidRDefault="00242839" w:rsidP="00B46D5C">
            <w:pPr>
              <w:jc w:val="center"/>
            </w:pPr>
          </w:p>
        </w:tc>
        <w:tc>
          <w:tcPr>
            <w:tcW w:w="774" w:type="pct"/>
            <w:vMerge/>
            <w:tcMar>
              <w:left w:w="28" w:type="dxa"/>
              <w:right w:w="28" w:type="dxa"/>
            </w:tcMar>
          </w:tcPr>
          <w:p w:rsidR="00242839" w:rsidRPr="00487082" w:rsidRDefault="00242839" w:rsidP="00B46D5C">
            <w:pPr>
              <w:jc w:val="center"/>
            </w:pPr>
          </w:p>
        </w:tc>
        <w:tc>
          <w:tcPr>
            <w:tcW w:w="702" w:type="pc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бюджеты муниципал</w:t>
            </w:r>
            <w:r w:rsidRPr="00487082">
              <w:rPr>
                <w:rFonts w:ascii="Times New Roman" w:hAnsi="Times New Roman" w:cs="Times New Roman"/>
                <w:sz w:val="24"/>
                <w:szCs w:val="24"/>
              </w:rPr>
              <w:t>ь</w:t>
            </w:r>
            <w:r w:rsidRPr="00487082">
              <w:rPr>
                <w:rFonts w:ascii="Times New Roman" w:hAnsi="Times New Roman" w:cs="Times New Roman"/>
                <w:sz w:val="24"/>
                <w:szCs w:val="24"/>
              </w:rPr>
              <w:t xml:space="preserve">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w:t>
            </w:r>
            <w:r w:rsidRPr="00487082">
              <w:rPr>
                <w:rFonts w:ascii="Times New Roman" w:hAnsi="Times New Roman" w:cs="Times New Roman"/>
                <w:sz w:val="24"/>
                <w:szCs w:val="24"/>
              </w:rPr>
              <w:t>н</w:t>
            </w:r>
            <w:r w:rsidRPr="00487082">
              <w:rPr>
                <w:rFonts w:ascii="Times New Roman" w:hAnsi="Times New Roman" w:cs="Times New Roman"/>
                <w:sz w:val="24"/>
                <w:szCs w:val="24"/>
              </w:rPr>
              <w:t>зенской области</w:t>
            </w:r>
          </w:p>
        </w:tc>
        <w:tc>
          <w:tcPr>
            <w:tcW w:w="454" w:type="pct"/>
            <w:tcBorders>
              <w:right w:val="single" w:sz="4" w:space="0" w:color="auto"/>
            </w:tcBorders>
            <w:tcMar>
              <w:left w:w="28" w:type="dxa"/>
              <w:right w:w="28" w:type="dxa"/>
            </w:tcMar>
          </w:tcPr>
          <w:p w:rsidR="00242839" w:rsidRPr="00487082" w:rsidRDefault="00242839" w:rsidP="00B46D5C">
            <w:pPr>
              <w:jc w:val="center"/>
            </w:pPr>
            <w:r>
              <w:t>-</w:t>
            </w:r>
          </w:p>
        </w:tc>
        <w:tc>
          <w:tcPr>
            <w:tcW w:w="422" w:type="pct"/>
            <w:tcBorders>
              <w:right w:val="single" w:sz="4" w:space="0" w:color="auto"/>
            </w:tcBorders>
            <w:tcMar>
              <w:left w:w="28" w:type="dxa"/>
              <w:right w:w="28" w:type="dxa"/>
            </w:tcMar>
          </w:tcPr>
          <w:p w:rsidR="00242839" w:rsidRPr="00487082" w:rsidRDefault="00242839" w:rsidP="00B46D5C">
            <w:pPr>
              <w:jc w:val="center"/>
            </w:pPr>
            <w:r w:rsidRPr="00487082">
              <w:t>-</w:t>
            </w:r>
          </w:p>
        </w:tc>
        <w:tc>
          <w:tcPr>
            <w:tcW w:w="338" w:type="pct"/>
            <w:tcBorders>
              <w:right w:val="single" w:sz="4" w:space="0" w:color="auto"/>
            </w:tcBorders>
            <w:tcMar>
              <w:left w:w="28" w:type="dxa"/>
              <w:right w:w="28" w:type="dxa"/>
            </w:tcMar>
          </w:tcPr>
          <w:p w:rsidR="00242839" w:rsidRPr="00487082" w:rsidRDefault="00242839" w:rsidP="00B46D5C">
            <w:pPr>
              <w:jc w:val="center"/>
            </w:pPr>
            <w:r w:rsidRPr="00487082">
              <w:t>-</w:t>
            </w:r>
          </w:p>
        </w:tc>
        <w:tc>
          <w:tcPr>
            <w:tcW w:w="416" w:type="pct"/>
            <w:tcBorders>
              <w:right w:val="single" w:sz="4" w:space="0" w:color="auto"/>
            </w:tcBorders>
            <w:tcMar>
              <w:left w:w="28" w:type="dxa"/>
              <w:right w:w="28" w:type="dxa"/>
            </w:tcMar>
          </w:tcPr>
          <w:p w:rsidR="00242839" w:rsidRPr="00487082" w:rsidRDefault="00242839" w:rsidP="00B46D5C">
            <w:pPr>
              <w:jc w:val="center"/>
            </w:pPr>
            <w:r w:rsidRPr="00487082">
              <w:t>-</w:t>
            </w:r>
          </w:p>
        </w:tc>
        <w:tc>
          <w:tcPr>
            <w:tcW w:w="375" w:type="pct"/>
            <w:tcMar>
              <w:left w:w="28" w:type="dxa"/>
              <w:right w:w="28" w:type="dxa"/>
            </w:tcMar>
          </w:tcPr>
          <w:p w:rsidR="00242839" w:rsidRPr="00487082" w:rsidRDefault="00242839" w:rsidP="00B46D5C">
            <w:pPr>
              <w:jc w:val="center"/>
            </w:pPr>
            <w:r w:rsidRPr="00487082">
              <w:t>-</w:t>
            </w:r>
          </w:p>
        </w:tc>
        <w:tc>
          <w:tcPr>
            <w:tcW w:w="375" w:type="pct"/>
          </w:tcPr>
          <w:p w:rsidR="00242839" w:rsidRDefault="00242839" w:rsidP="00B46D5C">
            <w:pPr>
              <w:jc w:val="center"/>
            </w:pPr>
            <w:r>
              <w:t>-</w:t>
            </w:r>
          </w:p>
        </w:tc>
        <w:tc>
          <w:tcPr>
            <w:tcW w:w="375" w:type="pct"/>
          </w:tcPr>
          <w:p w:rsidR="00242839" w:rsidRDefault="00242839" w:rsidP="00B46D5C">
            <w:pPr>
              <w:jc w:val="center"/>
            </w:pPr>
            <w:r>
              <w:t>-</w:t>
            </w:r>
          </w:p>
        </w:tc>
      </w:tr>
      <w:tr w:rsidR="00242839" w:rsidRPr="00487082" w:rsidTr="00B46D5C">
        <w:trPr>
          <w:trHeight w:val="20"/>
          <w:tblCellSpacing w:w="5" w:type="nil"/>
          <w:jc w:val="center"/>
        </w:trPr>
        <w:tc>
          <w:tcPr>
            <w:tcW w:w="173" w:type="pct"/>
            <w:vMerge/>
            <w:tcMar>
              <w:left w:w="28" w:type="dxa"/>
              <w:right w:w="28" w:type="dxa"/>
            </w:tcMar>
          </w:tcPr>
          <w:p w:rsidR="00242839" w:rsidRPr="00487082" w:rsidRDefault="00242839" w:rsidP="00B46D5C">
            <w:pPr>
              <w:jc w:val="center"/>
            </w:pPr>
          </w:p>
        </w:tc>
        <w:tc>
          <w:tcPr>
            <w:tcW w:w="596" w:type="pct"/>
            <w:vMerge/>
            <w:tcMar>
              <w:left w:w="28" w:type="dxa"/>
              <w:right w:w="28" w:type="dxa"/>
            </w:tcMar>
          </w:tcPr>
          <w:p w:rsidR="00242839" w:rsidRPr="00487082" w:rsidRDefault="00242839" w:rsidP="00B46D5C">
            <w:pPr>
              <w:jc w:val="center"/>
            </w:pPr>
          </w:p>
        </w:tc>
        <w:tc>
          <w:tcPr>
            <w:tcW w:w="774" w:type="pct"/>
            <w:vMerge/>
            <w:tcMar>
              <w:left w:w="28" w:type="dxa"/>
              <w:right w:w="28" w:type="dxa"/>
            </w:tcMar>
          </w:tcPr>
          <w:p w:rsidR="00242839" w:rsidRPr="00487082" w:rsidRDefault="00242839" w:rsidP="00B46D5C">
            <w:pPr>
              <w:jc w:val="center"/>
            </w:pPr>
          </w:p>
        </w:tc>
        <w:tc>
          <w:tcPr>
            <w:tcW w:w="702" w:type="pct"/>
            <w:tcMar>
              <w:left w:w="28" w:type="dxa"/>
              <w:right w:w="28" w:type="dxa"/>
            </w:tcMar>
          </w:tcPr>
          <w:p w:rsidR="00242839" w:rsidRPr="00487082" w:rsidRDefault="00242839" w:rsidP="00B46D5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54" w:type="pct"/>
            <w:tcBorders>
              <w:right w:val="single" w:sz="4" w:space="0" w:color="auto"/>
            </w:tcBorders>
            <w:tcMar>
              <w:left w:w="28" w:type="dxa"/>
              <w:right w:w="28" w:type="dxa"/>
            </w:tcMar>
          </w:tcPr>
          <w:p w:rsidR="00242839" w:rsidRPr="00487082" w:rsidRDefault="00242839" w:rsidP="00B46D5C">
            <w:pPr>
              <w:jc w:val="center"/>
            </w:pPr>
            <w:r>
              <w:t>-</w:t>
            </w:r>
          </w:p>
        </w:tc>
        <w:tc>
          <w:tcPr>
            <w:tcW w:w="422" w:type="pct"/>
            <w:tcBorders>
              <w:right w:val="single" w:sz="4" w:space="0" w:color="auto"/>
            </w:tcBorders>
            <w:tcMar>
              <w:left w:w="28" w:type="dxa"/>
              <w:right w:w="28" w:type="dxa"/>
            </w:tcMar>
          </w:tcPr>
          <w:p w:rsidR="00242839" w:rsidRPr="00487082" w:rsidRDefault="00242839" w:rsidP="00B46D5C">
            <w:pPr>
              <w:jc w:val="center"/>
            </w:pPr>
            <w:r w:rsidRPr="00487082">
              <w:t>-</w:t>
            </w:r>
          </w:p>
        </w:tc>
        <w:tc>
          <w:tcPr>
            <w:tcW w:w="338" w:type="pct"/>
            <w:tcBorders>
              <w:right w:val="single" w:sz="4" w:space="0" w:color="auto"/>
            </w:tcBorders>
            <w:tcMar>
              <w:left w:w="28" w:type="dxa"/>
              <w:right w:w="28" w:type="dxa"/>
            </w:tcMar>
          </w:tcPr>
          <w:p w:rsidR="00242839" w:rsidRPr="00487082" w:rsidRDefault="00242839" w:rsidP="00B46D5C">
            <w:pPr>
              <w:jc w:val="center"/>
            </w:pPr>
            <w:r w:rsidRPr="00487082">
              <w:t>-</w:t>
            </w:r>
          </w:p>
        </w:tc>
        <w:tc>
          <w:tcPr>
            <w:tcW w:w="416" w:type="pct"/>
            <w:tcBorders>
              <w:right w:val="single" w:sz="4" w:space="0" w:color="auto"/>
            </w:tcBorders>
            <w:tcMar>
              <w:left w:w="28" w:type="dxa"/>
              <w:right w:w="28" w:type="dxa"/>
            </w:tcMar>
          </w:tcPr>
          <w:p w:rsidR="00242839" w:rsidRPr="00487082" w:rsidRDefault="00242839" w:rsidP="00B46D5C">
            <w:pPr>
              <w:jc w:val="center"/>
            </w:pPr>
            <w:r w:rsidRPr="00487082">
              <w:t>-</w:t>
            </w:r>
          </w:p>
        </w:tc>
        <w:tc>
          <w:tcPr>
            <w:tcW w:w="375" w:type="pct"/>
            <w:tcMar>
              <w:left w:w="28" w:type="dxa"/>
              <w:right w:w="28" w:type="dxa"/>
            </w:tcMar>
          </w:tcPr>
          <w:p w:rsidR="00242839" w:rsidRPr="00487082" w:rsidRDefault="00242839" w:rsidP="00B46D5C">
            <w:pPr>
              <w:jc w:val="center"/>
            </w:pPr>
            <w:r w:rsidRPr="00487082">
              <w:t>-</w:t>
            </w:r>
          </w:p>
        </w:tc>
        <w:tc>
          <w:tcPr>
            <w:tcW w:w="375" w:type="pct"/>
          </w:tcPr>
          <w:p w:rsidR="00242839" w:rsidRDefault="00242839" w:rsidP="00B46D5C">
            <w:pPr>
              <w:jc w:val="center"/>
            </w:pPr>
            <w:r>
              <w:t>-</w:t>
            </w:r>
          </w:p>
        </w:tc>
        <w:tc>
          <w:tcPr>
            <w:tcW w:w="375" w:type="pct"/>
          </w:tcPr>
          <w:p w:rsidR="00242839" w:rsidRDefault="00242839" w:rsidP="00B46D5C">
            <w:pPr>
              <w:jc w:val="center"/>
            </w:pPr>
            <w:r>
              <w:t>-</w:t>
            </w:r>
          </w:p>
        </w:tc>
      </w:tr>
    </w:tbl>
    <w:p w:rsidR="00242839" w:rsidRDefault="00242839" w:rsidP="00242839">
      <w:pPr>
        <w:widowControl/>
      </w:pPr>
    </w:p>
    <w:p w:rsidR="00242839" w:rsidRDefault="00242839" w:rsidP="00242839">
      <w:pPr>
        <w:widowControl/>
        <w:sectPr w:rsidR="00242839" w:rsidSect="00F22F0A">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242839" w:rsidRPr="00F12D8E" w:rsidRDefault="00242839" w:rsidP="00242839">
      <w:pPr>
        <w:pStyle w:val="ConsPlusNormal0"/>
        <w:jc w:val="right"/>
        <w:outlineLvl w:val="1"/>
        <w:rPr>
          <w:rFonts w:ascii="Times New Roman" w:hAnsi="Times New Roman" w:cs="Times New Roman"/>
          <w:sz w:val="24"/>
          <w:szCs w:val="24"/>
        </w:rPr>
      </w:pPr>
      <w:r w:rsidRPr="00F12D8E">
        <w:rPr>
          <w:rFonts w:ascii="Times New Roman" w:hAnsi="Times New Roman" w:cs="Times New Roman"/>
          <w:sz w:val="24"/>
          <w:szCs w:val="24"/>
        </w:rPr>
        <w:lastRenderedPageBreak/>
        <w:t>Приложение  4.1</w:t>
      </w:r>
    </w:p>
    <w:p w:rsidR="00242839" w:rsidRPr="00F12D8E" w:rsidRDefault="00242839" w:rsidP="00242839">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к муниципальной программе</w:t>
      </w:r>
    </w:p>
    <w:p w:rsidR="00242839" w:rsidRPr="00F12D8E" w:rsidRDefault="00242839" w:rsidP="00242839">
      <w:pPr>
        <w:pStyle w:val="ConsPlusNormal0"/>
        <w:jc w:val="right"/>
        <w:rPr>
          <w:rFonts w:ascii="Times New Roman" w:hAnsi="Times New Roman" w:cs="Times New Roman"/>
          <w:sz w:val="24"/>
          <w:szCs w:val="24"/>
        </w:rPr>
      </w:pPr>
      <w:proofErr w:type="spellStart"/>
      <w:r w:rsidRPr="00F12D8E">
        <w:rPr>
          <w:rFonts w:ascii="Times New Roman" w:hAnsi="Times New Roman" w:cs="Times New Roman"/>
          <w:sz w:val="24"/>
          <w:szCs w:val="24"/>
        </w:rPr>
        <w:t>Камешкирского</w:t>
      </w:r>
      <w:proofErr w:type="spellEnd"/>
      <w:r w:rsidRPr="00F12D8E">
        <w:rPr>
          <w:rFonts w:ascii="Times New Roman" w:hAnsi="Times New Roman" w:cs="Times New Roman"/>
          <w:sz w:val="24"/>
          <w:szCs w:val="24"/>
        </w:rPr>
        <w:t xml:space="preserve"> района Пензенской области</w:t>
      </w:r>
    </w:p>
    <w:p w:rsidR="00242839" w:rsidRPr="00F12D8E" w:rsidRDefault="00242839" w:rsidP="00242839">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 xml:space="preserve">«Управление </w:t>
      </w:r>
      <w:proofErr w:type="gramStart"/>
      <w:r w:rsidRPr="00F12D8E">
        <w:rPr>
          <w:rFonts w:ascii="Times New Roman" w:hAnsi="Times New Roman" w:cs="Times New Roman"/>
          <w:sz w:val="24"/>
          <w:szCs w:val="24"/>
        </w:rPr>
        <w:t>муниципальными</w:t>
      </w:r>
      <w:proofErr w:type="gramEnd"/>
      <w:r w:rsidRPr="00F12D8E">
        <w:rPr>
          <w:rFonts w:ascii="Times New Roman" w:hAnsi="Times New Roman" w:cs="Times New Roman"/>
          <w:sz w:val="24"/>
          <w:szCs w:val="24"/>
        </w:rPr>
        <w:t xml:space="preserve"> </w:t>
      </w:r>
    </w:p>
    <w:p w:rsidR="00242839" w:rsidRPr="00F12D8E" w:rsidRDefault="00242839" w:rsidP="00242839">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 xml:space="preserve">финансами и </w:t>
      </w:r>
      <w:proofErr w:type="gramStart"/>
      <w:r w:rsidRPr="00F12D8E">
        <w:rPr>
          <w:rFonts w:ascii="Times New Roman" w:hAnsi="Times New Roman" w:cs="Times New Roman"/>
          <w:sz w:val="24"/>
          <w:szCs w:val="24"/>
        </w:rPr>
        <w:t>муниципальным</w:t>
      </w:r>
      <w:proofErr w:type="gramEnd"/>
      <w:r w:rsidRPr="00F12D8E">
        <w:rPr>
          <w:rFonts w:ascii="Times New Roman" w:hAnsi="Times New Roman" w:cs="Times New Roman"/>
          <w:sz w:val="24"/>
          <w:szCs w:val="24"/>
        </w:rPr>
        <w:t xml:space="preserve"> </w:t>
      </w:r>
    </w:p>
    <w:p w:rsidR="00242839" w:rsidRPr="00F12D8E" w:rsidRDefault="00242839" w:rsidP="00242839">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 xml:space="preserve">долгом </w:t>
      </w:r>
      <w:proofErr w:type="spellStart"/>
      <w:r w:rsidRPr="00F12D8E">
        <w:rPr>
          <w:rFonts w:ascii="Times New Roman" w:hAnsi="Times New Roman" w:cs="Times New Roman"/>
          <w:sz w:val="24"/>
          <w:szCs w:val="24"/>
        </w:rPr>
        <w:t>Камешкирского</w:t>
      </w:r>
      <w:proofErr w:type="spellEnd"/>
      <w:r w:rsidRPr="00F12D8E">
        <w:rPr>
          <w:rFonts w:ascii="Times New Roman" w:hAnsi="Times New Roman" w:cs="Times New Roman"/>
          <w:sz w:val="24"/>
          <w:szCs w:val="24"/>
        </w:rPr>
        <w:t xml:space="preserve"> района</w:t>
      </w:r>
    </w:p>
    <w:p w:rsidR="00242839" w:rsidRPr="00F12D8E" w:rsidRDefault="00242839" w:rsidP="00242839">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Пензенской области</w:t>
      </w:r>
    </w:p>
    <w:p w:rsidR="00242839" w:rsidRPr="00F12D8E" w:rsidRDefault="00242839" w:rsidP="00242839">
      <w:pPr>
        <w:pStyle w:val="ConsPlusNormal0"/>
        <w:jc w:val="right"/>
        <w:rPr>
          <w:rFonts w:ascii="Times New Roman" w:hAnsi="Times New Roman" w:cs="Times New Roman"/>
          <w:sz w:val="24"/>
          <w:szCs w:val="24"/>
        </w:rPr>
      </w:pPr>
      <w:r w:rsidRPr="00F12D8E">
        <w:rPr>
          <w:rFonts w:ascii="Times New Roman" w:hAnsi="Times New Roman" w:cs="Times New Roman"/>
          <w:sz w:val="24"/>
          <w:szCs w:val="24"/>
        </w:rPr>
        <w:t>на 2014 - 2022 годы»</w:t>
      </w:r>
    </w:p>
    <w:p w:rsidR="00242839" w:rsidRPr="00F12D8E" w:rsidRDefault="00242839" w:rsidP="00242839">
      <w:pPr>
        <w:autoSpaceDE w:val="0"/>
        <w:autoSpaceDN w:val="0"/>
        <w:adjustRightInd w:val="0"/>
        <w:ind w:firstLine="540"/>
        <w:jc w:val="right"/>
        <w:rPr>
          <w:sz w:val="24"/>
          <w:szCs w:val="24"/>
        </w:rPr>
      </w:pPr>
    </w:p>
    <w:p w:rsidR="00242839" w:rsidRPr="00604C76" w:rsidRDefault="00242839" w:rsidP="00242839">
      <w:pPr>
        <w:autoSpaceDE w:val="0"/>
        <w:autoSpaceDN w:val="0"/>
        <w:adjustRightInd w:val="0"/>
        <w:jc w:val="center"/>
        <w:rPr>
          <w:b/>
          <w:bCs/>
          <w:sz w:val="24"/>
          <w:szCs w:val="24"/>
        </w:rPr>
      </w:pPr>
      <w:r w:rsidRPr="00604C76">
        <w:rPr>
          <w:b/>
          <w:bCs/>
          <w:sz w:val="24"/>
          <w:szCs w:val="24"/>
        </w:rPr>
        <w:t>РЕСУРСНОЕ ОБЕСПЕЧЕНИЕ</w:t>
      </w:r>
    </w:p>
    <w:p w:rsidR="00242839" w:rsidRPr="00604C76" w:rsidRDefault="00242839" w:rsidP="00242839">
      <w:pPr>
        <w:autoSpaceDE w:val="0"/>
        <w:autoSpaceDN w:val="0"/>
        <w:adjustRightInd w:val="0"/>
        <w:jc w:val="center"/>
        <w:rPr>
          <w:b/>
          <w:bCs/>
          <w:sz w:val="24"/>
          <w:szCs w:val="24"/>
        </w:rPr>
      </w:pPr>
      <w:r w:rsidRPr="00604C76">
        <w:rPr>
          <w:b/>
          <w:bCs/>
          <w:sz w:val="24"/>
          <w:szCs w:val="24"/>
        </w:rPr>
        <w:t xml:space="preserve">реализации муниципальной программы </w:t>
      </w:r>
      <w:proofErr w:type="spellStart"/>
      <w:r w:rsidRPr="00604C76">
        <w:rPr>
          <w:b/>
          <w:bCs/>
          <w:sz w:val="24"/>
          <w:szCs w:val="24"/>
        </w:rPr>
        <w:t>Камешкирского</w:t>
      </w:r>
      <w:proofErr w:type="spellEnd"/>
      <w:r w:rsidRPr="00604C76">
        <w:rPr>
          <w:b/>
          <w:bCs/>
          <w:sz w:val="24"/>
          <w:szCs w:val="24"/>
        </w:rPr>
        <w:t xml:space="preserve"> района Пензенской области</w:t>
      </w:r>
    </w:p>
    <w:p w:rsidR="00242839" w:rsidRPr="00604C76" w:rsidRDefault="00242839" w:rsidP="00242839">
      <w:pPr>
        <w:autoSpaceDE w:val="0"/>
        <w:autoSpaceDN w:val="0"/>
        <w:adjustRightInd w:val="0"/>
        <w:jc w:val="center"/>
        <w:rPr>
          <w:b/>
          <w:bCs/>
          <w:sz w:val="24"/>
          <w:szCs w:val="24"/>
        </w:rPr>
      </w:pPr>
      <w:r w:rsidRPr="00604C76">
        <w:rPr>
          <w:b/>
          <w:bCs/>
          <w:sz w:val="24"/>
          <w:szCs w:val="24"/>
        </w:rPr>
        <w:t xml:space="preserve">«Управление муниципальными финансами и муниципальным долгом </w:t>
      </w:r>
      <w:proofErr w:type="spellStart"/>
      <w:r w:rsidRPr="00604C76">
        <w:rPr>
          <w:b/>
          <w:bCs/>
          <w:sz w:val="24"/>
          <w:szCs w:val="24"/>
        </w:rPr>
        <w:t>Камешкирского</w:t>
      </w:r>
      <w:proofErr w:type="spellEnd"/>
      <w:r w:rsidRPr="00604C76">
        <w:rPr>
          <w:b/>
          <w:bCs/>
          <w:sz w:val="24"/>
          <w:szCs w:val="24"/>
        </w:rPr>
        <w:t xml:space="preserve"> района</w:t>
      </w:r>
    </w:p>
    <w:p w:rsidR="00242839" w:rsidRPr="00604C76" w:rsidRDefault="00242839" w:rsidP="00242839">
      <w:pPr>
        <w:autoSpaceDE w:val="0"/>
        <w:autoSpaceDN w:val="0"/>
        <w:adjustRightInd w:val="0"/>
        <w:jc w:val="center"/>
        <w:rPr>
          <w:b/>
          <w:bCs/>
          <w:sz w:val="24"/>
          <w:szCs w:val="24"/>
        </w:rPr>
      </w:pPr>
      <w:r w:rsidRPr="00604C76">
        <w:rPr>
          <w:b/>
          <w:bCs/>
          <w:sz w:val="24"/>
          <w:szCs w:val="24"/>
        </w:rPr>
        <w:t>Пензенской области на 2014–202</w:t>
      </w:r>
      <w:r>
        <w:rPr>
          <w:b/>
          <w:bCs/>
          <w:sz w:val="24"/>
          <w:szCs w:val="24"/>
        </w:rPr>
        <w:t>2</w:t>
      </w:r>
      <w:r w:rsidRPr="00604C76">
        <w:rPr>
          <w:b/>
          <w:bCs/>
          <w:sz w:val="24"/>
          <w:szCs w:val="24"/>
        </w:rPr>
        <w:t xml:space="preserve"> годы» за счет средств</w:t>
      </w:r>
    </w:p>
    <w:p w:rsidR="00242839" w:rsidRDefault="00242839" w:rsidP="00242839">
      <w:pPr>
        <w:autoSpaceDE w:val="0"/>
        <w:autoSpaceDN w:val="0"/>
        <w:adjustRightInd w:val="0"/>
        <w:jc w:val="center"/>
        <w:rPr>
          <w:b/>
          <w:bCs/>
          <w:sz w:val="24"/>
          <w:szCs w:val="24"/>
        </w:rPr>
      </w:pPr>
      <w:r w:rsidRPr="00604C76">
        <w:rPr>
          <w:b/>
          <w:bCs/>
          <w:sz w:val="24"/>
          <w:szCs w:val="24"/>
        </w:rPr>
        <w:t xml:space="preserve">бюджета </w:t>
      </w:r>
      <w:proofErr w:type="spellStart"/>
      <w:r w:rsidRPr="00604C76">
        <w:rPr>
          <w:b/>
          <w:bCs/>
          <w:sz w:val="24"/>
          <w:szCs w:val="24"/>
        </w:rPr>
        <w:t>Камешкирского</w:t>
      </w:r>
      <w:proofErr w:type="spellEnd"/>
      <w:r w:rsidRPr="00604C76">
        <w:rPr>
          <w:b/>
          <w:bCs/>
          <w:sz w:val="24"/>
          <w:szCs w:val="24"/>
        </w:rPr>
        <w:t xml:space="preserve"> района Пензенской области на 2016-202</w:t>
      </w:r>
      <w:r>
        <w:rPr>
          <w:b/>
          <w:bCs/>
          <w:sz w:val="24"/>
          <w:szCs w:val="24"/>
        </w:rPr>
        <w:t>2</w:t>
      </w:r>
      <w:r w:rsidRPr="00604C76">
        <w:rPr>
          <w:b/>
          <w:bCs/>
          <w:sz w:val="24"/>
          <w:szCs w:val="24"/>
        </w:rPr>
        <w:t xml:space="preserve"> годы</w:t>
      </w:r>
    </w:p>
    <w:p w:rsidR="00242839" w:rsidRPr="00604C76" w:rsidRDefault="00242839" w:rsidP="00242839">
      <w:pPr>
        <w:autoSpaceDE w:val="0"/>
        <w:autoSpaceDN w:val="0"/>
        <w:adjustRightInd w:val="0"/>
        <w:jc w:val="center"/>
        <w:rPr>
          <w:b/>
          <w:bCs/>
          <w:sz w:val="24"/>
          <w:szCs w:val="24"/>
        </w:rPr>
      </w:pPr>
    </w:p>
    <w:p w:rsidR="00242839" w:rsidRPr="00DD1ACB" w:rsidRDefault="00242839" w:rsidP="00242839">
      <w:pPr>
        <w:autoSpaceDE w:val="0"/>
        <w:autoSpaceDN w:val="0"/>
        <w:adjustRightInd w:val="0"/>
        <w:spacing w:line="221" w:lineRule="auto"/>
        <w:jc w:val="center"/>
        <w:rPr>
          <w:sz w:val="4"/>
          <w:szCs w:val="4"/>
        </w:rPr>
      </w:pPr>
    </w:p>
    <w:p w:rsidR="00242839" w:rsidRPr="00DD1ACB" w:rsidRDefault="00242839" w:rsidP="00242839">
      <w:pPr>
        <w:autoSpaceDE w:val="0"/>
        <w:autoSpaceDN w:val="0"/>
        <w:adjustRightInd w:val="0"/>
        <w:spacing w:line="221" w:lineRule="auto"/>
        <w:jc w:val="center"/>
        <w:rPr>
          <w:sz w:val="4"/>
          <w:szCs w:val="4"/>
        </w:rPr>
      </w:pPr>
    </w:p>
    <w:tbl>
      <w:tblPr>
        <w:tblW w:w="4941"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57"/>
        <w:gridCol w:w="822"/>
        <w:gridCol w:w="1146"/>
        <w:gridCol w:w="1248"/>
        <w:gridCol w:w="550"/>
        <w:gridCol w:w="451"/>
        <w:gridCol w:w="13"/>
        <w:gridCol w:w="526"/>
        <w:gridCol w:w="48"/>
        <w:gridCol w:w="730"/>
        <w:gridCol w:w="11"/>
        <w:gridCol w:w="341"/>
        <w:gridCol w:w="714"/>
        <w:gridCol w:w="848"/>
        <w:gridCol w:w="854"/>
        <w:gridCol w:w="848"/>
        <w:gridCol w:w="843"/>
        <w:gridCol w:w="851"/>
        <w:gridCol w:w="996"/>
        <w:gridCol w:w="1125"/>
      </w:tblGrid>
      <w:tr w:rsidR="00242839" w:rsidRPr="00395EB1" w:rsidTr="00B46D5C">
        <w:trPr>
          <w:trHeight w:val="20"/>
          <w:tblHeader/>
          <w:tblCellSpacing w:w="5" w:type="nil"/>
        </w:trPr>
        <w:tc>
          <w:tcPr>
            <w:tcW w:w="903" w:type="pct"/>
            <w:gridSpan w:val="3"/>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Ответственный исполнитель муниц</w:t>
            </w:r>
            <w:r w:rsidRPr="00395EB1">
              <w:rPr>
                <w:rFonts w:ascii="Times New Roman" w:hAnsi="Times New Roman" w:cs="Times New Roman"/>
                <w:bCs/>
              </w:rPr>
              <w:t>и</w:t>
            </w:r>
            <w:r w:rsidRPr="00395EB1">
              <w:rPr>
                <w:rFonts w:ascii="Times New Roman" w:hAnsi="Times New Roman" w:cs="Times New Roman"/>
                <w:bCs/>
              </w:rPr>
              <w:t>пальной программы</w:t>
            </w:r>
          </w:p>
        </w:tc>
        <w:tc>
          <w:tcPr>
            <w:tcW w:w="4097" w:type="pct"/>
            <w:gridSpan w:val="17"/>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 xml:space="preserve">Финансовое управление </w:t>
            </w:r>
            <w:proofErr w:type="spellStart"/>
            <w:r w:rsidRPr="00395EB1">
              <w:rPr>
                <w:rFonts w:ascii="Times New Roman" w:hAnsi="Times New Roman" w:cs="Times New Roman"/>
                <w:bCs/>
              </w:rPr>
              <w:t>Камешкирскогоо</w:t>
            </w:r>
            <w:proofErr w:type="spellEnd"/>
            <w:r w:rsidRPr="00395EB1">
              <w:rPr>
                <w:rFonts w:ascii="Times New Roman" w:hAnsi="Times New Roman" w:cs="Times New Roman"/>
                <w:bCs/>
              </w:rPr>
              <w:t xml:space="preserve"> района Пензенской области</w:t>
            </w:r>
          </w:p>
        </w:tc>
      </w:tr>
      <w:tr w:rsidR="00242839" w:rsidRPr="00395EB1" w:rsidTr="00B46D5C">
        <w:trPr>
          <w:trHeight w:val="20"/>
          <w:tblHeader/>
          <w:tblCellSpacing w:w="5" w:type="nil"/>
        </w:trPr>
        <w:tc>
          <w:tcPr>
            <w:tcW w:w="170"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w:t>
            </w:r>
          </w:p>
          <w:p w:rsidR="00242839" w:rsidRPr="00395EB1" w:rsidRDefault="00242839" w:rsidP="00B46D5C">
            <w:pPr>
              <w:pStyle w:val="ConsPlusCell"/>
              <w:jc w:val="center"/>
              <w:rPr>
                <w:rFonts w:ascii="Times New Roman" w:hAnsi="Times New Roman" w:cs="Times New Roman"/>
                <w:bCs/>
              </w:rPr>
            </w:pPr>
            <w:proofErr w:type="gramStart"/>
            <w:r w:rsidRPr="00395EB1">
              <w:rPr>
                <w:rFonts w:ascii="Times New Roman" w:hAnsi="Times New Roman" w:cs="Times New Roman"/>
                <w:bCs/>
              </w:rPr>
              <w:t>п</w:t>
            </w:r>
            <w:proofErr w:type="gramEnd"/>
            <w:r w:rsidRPr="00395EB1">
              <w:rPr>
                <w:rFonts w:ascii="Times New Roman" w:hAnsi="Times New Roman" w:cs="Times New Roman"/>
                <w:bCs/>
              </w:rPr>
              <w:t>/п</w:t>
            </w:r>
          </w:p>
        </w:tc>
        <w:tc>
          <w:tcPr>
            <w:tcW w:w="306"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Статус</w:t>
            </w:r>
          </w:p>
        </w:tc>
        <w:tc>
          <w:tcPr>
            <w:tcW w:w="427"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Наименование  м</w:t>
            </w:r>
            <w:r w:rsidRPr="00395EB1">
              <w:rPr>
                <w:rFonts w:ascii="Times New Roman" w:hAnsi="Times New Roman" w:cs="Times New Roman"/>
                <w:bCs/>
              </w:rPr>
              <w:t>у</w:t>
            </w:r>
            <w:r w:rsidRPr="00395EB1">
              <w:rPr>
                <w:rFonts w:ascii="Times New Roman" w:hAnsi="Times New Roman" w:cs="Times New Roman"/>
                <w:bCs/>
              </w:rPr>
              <w:t>ниципальной программы, по</w:t>
            </w:r>
            <w:r w:rsidRPr="00395EB1">
              <w:rPr>
                <w:rFonts w:ascii="Times New Roman" w:hAnsi="Times New Roman" w:cs="Times New Roman"/>
                <w:bCs/>
              </w:rPr>
              <w:t>д</w:t>
            </w:r>
            <w:r w:rsidRPr="00395EB1">
              <w:rPr>
                <w:rFonts w:ascii="Times New Roman" w:hAnsi="Times New Roman" w:cs="Times New Roman"/>
                <w:bCs/>
              </w:rPr>
              <w:t>программы, основного мероприятия</w:t>
            </w:r>
          </w:p>
        </w:tc>
        <w:tc>
          <w:tcPr>
            <w:tcW w:w="465"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Ответственный исполнитель, сои</w:t>
            </w:r>
            <w:r w:rsidRPr="00395EB1">
              <w:rPr>
                <w:rFonts w:ascii="Times New Roman" w:hAnsi="Times New Roman" w:cs="Times New Roman"/>
                <w:bCs/>
              </w:rPr>
              <w:t>с</w:t>
            </w:r>
            <w:r w:rsidRPr="00395EB1">
              <w:rPr>
                <w:rFonts w:ascii="Times New Roman" w:hAnsi="Times New Roman" w:cs="Times New Roman"/>
                <w:bCs/>
              </w:rPr>
              <w:t>полнитель, подпрогра</w:t>
            </w:r>
            <w:r w:rsidRPr="00395EB1">
              <w:rPr>
                <w:rFonts w:ascii="Times New Roman" w:hAnsi="Times New Roman" w:cs="Times New Roman"/>
                <w:bCs/>
              </w:rPr>
              <w:t>м</w:t>
            </w:r>
            <w:r w:rsidRPr="00395EB1">
              <w:rPr>
                <w:rFonts w:ascii="Times New Roman" w:hAnsi="Times New Roman" w:cs="Times New Roman"/>
                <w:bCs/>
              </w:rPr>
              <w:t>мы, ДЦП</w:t>
            </w:r>
          </w:p>
        </w:tc>
        <w:tc>
          <w:tcPr>
            <w:tcW w:w="1261" w:type="pct"/>
            <w:gridSpan w:val="9"/>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Код бюджетной классифик</w:t>
            </w:r>
            <w:r w:rsidRPr="00395EB1">
              <w:rPr>
                <w:rFonts w:ascii="Times New Roman" w:hAnsi="Times New Roman" w:cs="Times New Roman"/>
                <w:bCs/>
              </w:rPr>
              <w:t>а</w:t>
            </w:r>
            <w:r w:rsidRPr="00395EB1">
              <w:rPr>
                <w:rFonts w:ascii="Times New Roman" w:hAnsi="Times New Roman" w:cs="Times New Roman"/>
                <w:bCs/>
              </w:rPr>
              <w:t>ции &lt;1&gt;</w:t>
            </w:r>
          </w:p>
        </w:tc>
        <w:tc>
          <w:tcPr>
            <w:tcW w:w="2371" w:type="pct"/>
            <w:gridSpan w:val="7"/>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 xml:space="preserve">Расходы бюджета </w:t>
            </w:r>
            <w:proofErr w:type="spellStart"/>
            <w:r w:rsidRPr="00395EB1">
              <w:rPr>
                <w:rFonts w:ascii="Times New Roman" w:hAnsi="Times New Roman" w:cs="Times New Roman"/>
                <w:bCs/>
              </w:rPr>
              <w:t>Камешкирского</w:t>
            </w:r>
            <w:proofErr w:type="spellEnd"/>
            <w:r w:rsidRPr="00395EB1">
              <w:rPr>
                <w:rFonts w:ascii="Times New Roman" w:hAnsi="Times New Roman" w:cs="Times New Roman"/>
                <w:bCs/>
              </w:rPr>
              <w:t xml:space="preserve"> района Пензенской обла</w:t>
            </w:r>
            <w:r w:rsidRPr="00395EB1">
              <w:rPr>
                <w:rFonts w:ascii="Times New Roman" w:hAnsi="Times New Roman" w:cs="Times New Roman"/>
                <w:bCs/>
              </w:rPr>
              <w:t>с</w:t>
            </w:r>
            <w:r w:rsidRPr="00395EB1">
              <w:rPr>
                <w:rFonts w:ascii="Times New Roman" w:hAnsi="Times New Roman" w:cs="Times New Roman"/>
                <w:bCs/>
              </w:rPr>
              <w:t>ти, тыс. рублей</w:t>
            </w:r>
          </w:p>
        </w:tc>
      </w:tr>
      <w:tr w:rsidR="00242839" w:rsidRPr="00395EB1" w:rsidTr="00B46D5C">
        <w:trPr>
          <w:trHeight w:val="20"/>
          <w:tblHeader/>
          <w:tblCellSpacing w:w="5" w:type="nil"/>
        </w:trPr>
        <w:tc>
          <w:tcPr>
            <w:tcW w:w="170"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p>
        </w:tc>
        <w:tc>
          <w:tcPr>
            <w:tcW w:w="306"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p>
        </w:tc>
        <w:tc>
          <w:tcPr>
            <w:tcW w:w="427"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p>
        </w:tc>
        <w:tc>
          <w:tcPr>
            <w:tcW w:w="465"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p>
        </w:tc>
        <w:tc>
          <w:tcPr>
            <w:tcW w:w="20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ГРБС</w:t>
            </w:r>
          </w:p>
        </w:tc>
        <w:tc>
          <w:tcPr>
            <w:tcW w:w="168"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proofErr w:type="spellStart"/>
            <w:r w:rsidRPr="00395EB1">
              <w:rPr>
                <w:rFonts w:ascii="Times New Roman" w:hAnsi="Times New Roman" w:cs="Times New Roman"/>
                <w:bCs/>
              </w:rPr>
              <w:t>Рз</w:t>
            </w:r>
            <w:proofErr w:type="spellEnd"/>
          </w:p>
        </w:tc>
        <w:tc>
          <w:tcPr>
            <w:tcW w:w="201" w:type="pct"/>
            <w:gridSpan w:val="2"/>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proofErr w:type="spellStart"/>
            <w:proofErr w:type="gramStart"/>
            <w:r w:rsidRPr="00395EB1">
              <w:rPr>
                <w:rFonts w:ascii="Times New Roman" w:hAnsi="Times New Roman" w:cs="Times New Roman"/>
                <w:bCs/>
              </w:rPr>
              <w:t>Пр</w:t>
            </w:r>
            <w:proofErr w:type="spellEnd"/>
            <w:proofErr w:type="gramEnd"/>
          </w:p>
        </w:tc>
        <w:tc>
          <w:tcPr>
            <w:tcW w:w="294" w:type="pct"/>
            <w:gridSpan w:val="3"/>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ЦСР</w:t>
            </w:r>
          </w:p>
        </w:tc>
        <w:tc>
          <w:tcPr>
            <w:tcW w:w="393" w:type="pct"/>
            <w:gridSpan w:val="2"/>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ВР</w:t>
            </w:r>
          </w:p>
        </w:tc>
        <w:tc>
          <w:tcPr>
            <w:tcW w:w="316"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smartTag w:uri="urn:schemas-microsoft-com:office:smarttags" w:element="metricconverter">
              <w:smartTagPr>
                <w:attr w:name="ProductID" w:val="2016 г"/>
              </w:smartTagPr>
              <w:r w:rsidRPr="00395EB1">
                <w:rPr>
                  <w:rFonts w:ascii="Times New Roman" w:hAnsi="Times New Roman" w:cs="Times New Roman"/>
                  <w:bCs/>
                </w:rPr>
                <w:t>2016 г</w:t>
              </w:r>
            </w:smartTag>
            <w:r w:rsidRPr="00395EB1">
              <w:rPr>
                <w:rFonts w:ascii="Times New Roman" w:hAnsi="Times New Roman" w:cs="Times New Roman"/>
                <w:bCs/>
              </w:rPr>
              <w:t>.</w:t>
            </w:r>
          </w:p>
        </w:tc>
        <w:tc>
          <w:tcPr>
            <w:tcW w:w="318"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smartTag w:uri="urn:schemas-microsoft-com:office:smarttags" w:element="metricconverter">
              <w:smartTagPr>
                <w:attr w:name="ProductID" w:val="2017 г"/>
              </w:smartTagPr>
              <w:r w:rsidRPr="00395EB1">
                <w:rPr>
                  <w:rFonts w:ascii="Times New Roman" w:hAnsi="Times New Roman" w:cs="Times New Roman"/>
                  <w:bCs/>
                </w:rPr>
                <w:t>2017 г</w:t>
              </w:r>
            </w:smartTag>
            <w:r w:rsidRPr="00395EB1">
              <w:rPr>
                <w:rFonts w:ascii="Times New Roman" w:hAnsi="Times New Roman" w:cs="Times New Roman"/>
                <w:bCs/>
              </w:rPr>
              <w:t>.</w:t>
            </w:r>
          </w:p>
        </w:tc>
        <w:tc>
          <w:tcPr>
            <w:tcW w:w="316" w:type="pct"/>
            <w:tcMar>
              <w:top w:w="28" w:type="dxa"/>
              <w:left w:w="0" w:type="dxa"/>
              <w:bottom w:w="28" w:type="dxa"/>
              <w:right w:w="0" w:type="dxa"/>
            </w:tcMar>
          </w:tcPr>
          <w:p w:rsidR="00242839" w:rsidRPr="00395EB1" w:rsidRDefault="00242839" w:rsidP="00B46D5C">
            <w:pPr>
              <w:pStyle w:val="ConsPlusCell"/>
              <w:ind w:left="-233" w:firstLine="233"/>
              <w:jc w:val="center"/>
              <w:rPr>
                <w:rFonts w:ascii="Times New Roman" w:hAnsi="Times New Roman" w:cs="Times New Roman"/>
                <w:bCs/>
              </w:rPr>
            </w:pPr>
            <w:smartTag w:uri="urn:schemas-microsoft-com:office:smarttags" w:element="metricconverter">
              <w:smartTagPr>
                <w:attr w:name="ProductID" w:val="2018 г"/>
              </w:smartTagPr>
              <w:r w:rsidRPr="00395EB1">
                <w:rPr>
                  <w:rFonts w:ascii="Times New Roman" w:hAnsi="Times New Roman" w:cs="Times New Roman"/>
                  <w:bCs/>
                </w:rPr>
                <w:t>2018 г</w:t>
              </w:r>
            </w:smartTag>
            <w:r w:rsidRPr="00395EB1">
              <w:rPr>
                <w:rFonts w:ascii="Times New Roman" w:hAnsi="Times New Roman" w:cs="Times New Roman"/>
                <w:bCs/>
              </w:rPr>
              <w:t>.</w:t>
            </w:r>
          </w:p>
        </w:tc>
        <w:tc>
          <w:tcPr>
            <w:tcW w:w="314"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smartTag w:uri="urn:schemas-microsoft-com:office:smarttags" w:element="metricconverter">
              <w:smartTagPr>
                <w:attr w:name="ProductID" w:val="2019 г"/>
              </w:smartTagPr>
              <w:r w:rsidRPr="00395EB1">
                <w:rPr>
                  <w:rFonts w:ascii="Times New Roman" w:hAnsi="Times New Roman" w:cs="Times New Roman"/>
                  <w:bCs/>
                </w:rPr>
                <w:t>2019 г</w:t>
              </w:r>
            </w:smartTag>
            <w:r w:rsidRPr="00395EB1">
              <w:rPr>
                <w:rFonts w:ascii="Times New Roman" w:hAnsi="Times New Roman" w:cs="Times New Roman"/>
                <w:bCs/>
              </w:rPr>
              <w:t>.</w:t>
            </w:r>
          </w:p>
        </w:tc>
        <w:tc>
          <w:tcPr>
            <w:tcW w:w="317" w:type="pct"/>
            <w:tcMar>
              <w:top w:w="28" w:type="dxa"/>
              <w:left w:w="0" w:type="dxa"/>
              <w:bottom w:w="28" w:type="dxa"/>
              <w:right w:w="0" w:type="dxa"/>
            </w:tcMar>
          </w:tcPr>
          <w:p w:rsidR="00242839" w:rsidRPr="00395EB1" w:rsidRDefault="00242839" w:rsidP="00B46D5C">
            <w:pPr>
              <w:pStyle w:val="ConsPlusCell"/>
              <w:ind w:hanging="110"/>
              <w:jc w:val="center"/>
              <w:rPr>
                <w:rFonts w:ascii="Times New Roman" w:hAnsi="Times New Roman" w:cs="Times New Roman"/>
                <w:bCs/>
              </w:rPr>
            </w:pPr>
            <w:smartTag w:uri="urn:schemas-microsoft-com:office:smarttags" w:element="metricconverter">
              <w:smartTagPr>
                <w:attr w:name="ProductID" w:val="2020 г"/>
              </w:smartTagPr>
              <w:r w:rsidRPr="00395EB1">
                <w:rPr>
                  <w:rFonts w:ascii="Times New Roman" w:hAnsi="Times New Roman" w:cs="Times New Roman"/>
                  <w:bCs/>
                </w:rPr>
                <w:t>2020 г</w:t>
              </w:r>
            </w:smartTag>
            <w:r w:rsidRPr="00395EB1">
              <w:rPr>
                <w:rFonts w:ascii="Times New Roman" w:hAnsi="Times New Roman" w:cs="Times New Roman"/>
                <w:bCs/>
              </w:rPr>
              <w:t>.</w:t>
            </w:r>
          </w:p>
        </w:tc>
        <w:tc>
          <w:tcPr>
            <w:tcW w:w="371" w:type="pct"/>
          </w:tcPr>
          <w:p w:rsidR="00242839" w:rsidRPr="00395EB1" w:rsidRDefault="00242839" w:rsidP="00B46D5C">
            <w:pPr>
              <w:pStyle w:val="ConsPlusCell"/>
              <w:jc w:val="center"/>
              <w:rPr>
                <w:rFonts w:ascii="Times New Roman" w:hAnsi="Times New Roman" w:cs="Times New Roman"/>
                <w:bCs/>
              </w:rPr>
            </w:pPr>
            <w:smartTag w:uri="urn:schemas-microsoft-com:office:smarttags" w:element="metricconverter">
              <w:smartTagPr>
                <w:attr w:name="ProductID" w:val="2021 г"/>
              </w:smartTagPr>
              <w:r w:rsidRPr="00395EB1">
                <w:rPr>
                  <w:rFonts w:ascii="Times New Roman" w:hAnsi="Times New Roman" w:cs="Times New Roman"/>
                  <w:bCs/>
                </w:rPr>
                <w:t>2021 г</w:t>
              </w:r>
            </w:smartTag>
            <w:r w:rsidRPr="00395EB1">
              <w:rPr>
                <w:rFonts w:ascii="Times New Roman" w:hAnsi="Times New Roman" w:cs="Times New Roman"/>
                <w:bCs/>
              </w:rPr>
              <w:t>.</w:t>
            </w:r>
          </w:p>
        </w:tc>
        <w:tc>
          <w:tcPr>
            <w:tcW w:w="419" w:type="pct"/>
          </w:tcPr>
          <w:p w:rsidR="00242839" w:rsidRPr="00395EB1" w:rsidRDefault="00242839" w:rsidP="00B46D5C">
            <w:pPr>
              <w:pStyle w:val="ConsPlusCell"/>
              <w:jc w:val="center"/>
              <w:rPr>
                <w:rFonts w:ascii="Times New Roman" w:hAnsi="Times New Roman" w:cs="Times New Roman"/>
                <w:bCs/>
              </w:rPr>
            </w:pPr>
            <w:smartTag w:uri="urn:schemas-microsoft-com:office:smarttags" w:element="metricconverter">
              <w:smartTagPr>
                <w:attr w:name="ProductID" w:val="2022 г"/>
              </w:smartTagPr>
              <w:r w:rsidRPr="00395EB1">
                <w:rPr>
                  <w:rFonts w:ascii="Times New Roman" w:hAnsi="Times New Roman" w:cs="Times New Roman"/>
                  <w:bCs/>
                </w:rPr>
                <w:t>2022 г</w:t>
              </w:r>
            </w:smartTag>
            <w:r w:rsidRPr="00395EB1">
              <w:rPr>
                <w:rFonts w:ascii="Times New Roman" w:hAnsi="Times New Roman" w:cs="Times New Roman"/>
                <w:bCs/>
              </w:rPr>
              <w:t>.</w:t>
            </w:r>
          </w:p>
        </w:tc>
      </w:tr>
      <w:tr w:rsidR="00242839" w:rsidRPr="00395EB1" w:rsidTr="00B46D5C">
        <w:trPr>
          <w:trHeight w:val="20"/>
          <w:tblHeader/>
          <w:tblCellSpacing w:w="5" w:type="nil"/>
        </w:trPr>
        <w:tc>
          <w:tcPr>
            <w:tcW w:w="170"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p>
        </w:tc>
        <w:tc>
          <w:tcPr>
            <w:tcW w:w="306"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p>
        </w:tc>
        <w:tc>
          <w:tcPr>
            <w:tcW w:w="427"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p>
        </w:tc>
        <w:tc>
          <w:tcPr>
            <w:tcW w:w="465"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p>
        </w:tc>
        <w:tc>
          <w:tcPr>
            <w:tcW w:w="1261" w:type="pct"/>
            <w:gridSpan w:val="9"/>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rPr>
              <w:t xml:space="preserve">Код </w:t>
            </w:r>
            <w:proofErr w:type="gramStart"/>
            <w:r w:rsidRPr="00395EB1">
              <w:rPr>
                <w:rFonts w:ascii="Times New Roman" w:hAnsi="Times New Roman" w:cs="Times New Roman"/>
              </w:rPr>
              <w:t>классификации источников финансирования дефицита бю</w:t>
            </w:r>
            <w:r w:rsidRPr="00395EB1">
              <w:rPr>
                <w:rFonts w:ascii="Times New Roman" w:hAnsi="Times New Roman" w:cs="Times New Roman"/>
              </w:rPr>
              <w:t>д</w:t>
            </w:r>
            <w:r w:rsidRPr="00395EB1">
              <w:rPr>
                <w:rFonts w:ascii="Times New Roman" w:hAnsi="Times New Roman" w:cs="Times New Roman"/>
              </w:rPr>
              <w:t>жета</w:t>
            </w:r>
            <w:proofErr w:type="gramEnd"/>
            <w:r w:rsidRPr="00395EB1">
              <w:rPr>
                <w:rFonts w:ascii="Times New Roman" w:hAnsi="Times New Roman" w:cs="Times New Roman"/>
              </w:rPr>
              <w:t xml:space="preserve"> *</w:t>
            </w:r>
          </w:p>
        </w:tc>
        <w:tc>
          <w:tcPr>
            <w:tcW w:w="316"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p>
        </w:tc>
        <w:tc>
          <w:tcPr>
            <w:tcW w:w="318"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p>
        </w:tc>
        <w:tc>
          <w:tcPr>
            <w:tcW w:w="316"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p>
        </w:tc>
        <w:tc>
          <w:tcPr>
            <w:tcW w:w="314"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p>
        </w:tc>
        <w:tc>
          <w:tcPr>
            <w:tcW w:w="317"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p>
        </w:tc>
        <w:tc>
          <w:tcPr>
            <w:tcW w:w="371" w:type="pct"/>
          </w:tcPr>
          <w:p w:rsidR="00242839" w:rsidRPr="00395EB1" w:rsidRDefault="00242839" w:rsidP="00B46D5C">
            <w:pPr>
              <w:pStyle w:val="ConsPlusCell"/>
              <w:jc w:val="center"/>
              <w:rPr>
                <w:rFonts w:ascii="Times New Roman" w:hAnsi="Times New Roman" w:cs="Times New Roman"/>
                <w:bCs/>
              </w:rPr>
            </w:pPr>
          </w:p>
        </w:tc>
        <w:tc>
          <w:tcPr>
            <w:tcW w:w="419" w:type="pct"/>
          </w:tcPr>
          <w:p w:rsidR="00242839" w:rsidRPr="00395EB1" w:rsidRDefault="00242839" w:rsidP="00B46D5C">
            <w:pPr>
              <w:pStyle w:val="ConsPlusCell"/>
              <w:jc w:val="center"/>
              <w:rPr>
                <w:rFonts w:ascii="Times New Roman" w:hAnsi="Times New Roman" w:cs="Times New Roman"/>
                <w:bCs/>
              </w:rPr>
            </w:pPr>
          </w:p>
        </w:tc>
      </w:tr>
      <w:tr w:rsidR="00242839" w:rsidRPr="00395EB1" w:rsidTr="00B46D5C">
        <w:trPr>
          <w:trHeight w:val="20"/>
          <w:tblHeader/>
          <w:tblCellSpacing w:w="5" w:type="nil"/>
        </w:trPr>
        <w:tc>
          <w:tcPr>
            <w:tcW w:w="170"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1</w:t>
            </w:r>
          </w:p>
        </w:tc>
        <w:tc>
          <w:tcPr>
            <w:tcW w:w="306"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2</w:t>
            </w:r>
          </w:p>
        </w:tc>
        <w:tc>
          <w:tcPr>
            <w:tcW w:w="427"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3</w:t>
            </w:r>
          </w:p>
        </w:tc>
        <w:tc>
          <w:tcPr>
            <w:tcW w:w="46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4</w:t>
            </w:r>
          </w:p>
        </w:tc>
        <w:tc>
          <w:tcPr>
            <w:tcW w:w="20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5</w:t>
            </w:r>
          </w:p>
        </w:tc>
        <w:tc>
          <w:tcPr>
            <w:tcW w:w="168"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6</w:t>
            </w:r>
          </w:p>
        </w:tc>
        <w:tc>
          <w:tcPr>
            <w:tcW w:w="201" w:type="pct"/>
            <w:gridSpan w:val="2"/>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7</w:t>
            </w:r>
          </w:p>
        </w:tc>
        <w:tc>
          <w:tcPr>
            <w:tcW w:w="294" w:type="pct"/>
            <w:gridSpan w:val="3"/>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8</w:t>
            </w:r>
          </w:p>
        </w:tc>
        <w:tc>
          <w:tcPr>
            <w:tcW w:w="393" w:type="pct"/>
            <w:gridSpan w:val="2"/>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9</w:t>
            </w:r>
          </w:p>
        </w:tc>
        <w:tc>
          <w:tcPr>
            <w:tcW w:w="316"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10</w:t>
            </w:r>
          </w:p>
        </w:tc>
        <w:tc>
          <w:tcPr>
            <w:tcW w:w="318"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11</w:t>
            </w:r>
          </w:p>
        </w:tc>
        <w:tc>
          <w:tcPr>
            <w:tcW w:w="316"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12</w:t>
            </w:r>
          </w:p>
        </w:tc>
        <w:tc>
          <w:tcPr>
            <w:tcW w:w="314"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13</w:t>
            </w:r>
          </w:p>
        </w:tc>
        <w:tc>
          <w:tcPr>
            <w:tcW w:w="317"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14</w:t>
            </w:r>
          </w:p>
        </w:tc>
        <w:tc>
          <w:tcPr>
            <w:tcW w:w="371" w:type="pct"/>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15</w:t>
            </w:r>
          </w:p>
        </w:tc>
        <w:tc>
          <w:tcPr>
            <w:tcW w:w="419" w:type="pct"/>
          </w:tcPr>
          <w:p w:rsidR="00242839" w:rsidRPr="00395EB1" w:rsidRDefault="00242839" w:rsidP="00B46D5C">
            <w:pPr>
              <w:pStyle w:val="ConsPlusCell"/>
              <w:jc w:val="center"/>
              <w:rPr>
                <w:rFonts w:ascii="Times New Roman" w:hAnsi="Times New Roman" w:cs="Times New Roman"/>
                <w:bCs/>
              </w:rPr>
            </w:pPr>
            <w:r w:rsidRPr="00395EB1">
              <w:rPr>
                <w:rFonts w:ascii="Times New Roman" w:hAnsi="Times New Roman" w:cs="Times New Roman"/>
                <w:bCs/>
              </w:rPr>
              <w:t>16</w:t>
            </w:r>
          </w:p>
        </w:tc>
      </w:tr>
      <w:tr w:rsidR="00242839" w:rsidRPr="00395EB1" w:rsidTr="00B46D5C">
        <w:trPr>
          <w:trHeight w:val="20"/>
          <w:tblCellSpacing w:w="5" w:type="nil"/>
        </w:trPr>
        <w:tc>
          <w:tcPr>
            <w:tcW w:w="170"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306"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Муниц</w:t>
            </w:r>
            <w:r w:rsidRPr="00395EB1">
              <w:rPr>
                <w:rFonts w:ascii="Times New Roman" w:hAnsi="Times New Roman" w:cs="Times New Roman"/>
              </w:rPr>
              <w:t>и</w:t>
            </w:r>
            <w:r w:rsidRPr="00395EB1">
              <w:rPr>
                <w:rFonts w:ascii="Times New Roman" w:hAnsi="Times New Roman" w:cs="Times New Roman"/>
              </w:rPr>
              <w:t>пальная програ</w:t>
            </w:r>
            <w:r w:rsidRPr="00395EB1">
              <w:rPr>
                <w:rFonts w:ascii="Times New Roman" w:hAnsi="Times New Roman" w:cs="Times New Roman"/>
              </w:rPr>
              <w:t>м</w:t>
            </w:r>
            <w:r w:rsidRPr="00395EB1">
              <w:rPr>
                <w:rFonts w:ascii="Times New Roman" w:hAnsi="Times New Roman" w:cs="Times New Roman"/>
              </w:rPr>
              <w:t>ма</w:t>
            </w:r>
          </w:p>
        </w:tc>
        <w:tc>
          <w:tcPr>
            <w:tcW w:w="427" w:type="pct"/>
            <w:vMerge w:val="restart"/>
            <w:tcMar>
              <w:top w:w="28" w:type="dxa"/>
              <w:left w:w="0" w:type="dxa"/>
              <w:bottom w:w="28" w:type="dxa"/>
              <w:right w:w="0" w:type="dxa"/>
            </w:tcMar>
          </w:tcPr>
          <w:p w:rsidR="00242839" w:rsidRPr="00395EB1" w:rsidRDefault="00242839" w:rsidP="00B46D5C">
            <w:pPr>
              <w:autoSpaceDE w:val="0"/>
              <w:autoSpaceDN w:val="0"/>
              <w:adjustRightInd w:val="0"/>
              <w:jc w:val="center"/>
              <w:rPr>
                <w:sz w:val="22"/>
                <w:szCs w:val="22"/>
              </w:rPr>
            </w:pPr>
            <w:r w:rsidRPr="00395EB1">
              <w:rPr>
                <w:sz w:val="22"/>
                <w:szCs w:val="22"/>
              </w:rPr>
              <w:t>Управление м</w:t>
            </w:r>
            <w:r w:rsidRPr="00395EB1">
              <w:rPr>
                <w:sz w:val="22"/>
                <w:szCs w:val="22"/>
              </w:rPr>
              <w:t>у</w:t>
            </w:r>
            <w:r w:rsidRPr="00395EB1">
              <w:rPr>
                <w:sz w:val="22"/>
                <w:szCs w:val="22"/>
              </w:rPr>
              <w:t xml:space="preserve">ниципальными финансами и </w:t>
            </w:r>
            <w:r w:rsidRPr="00395EB1">
              <w:rPr>
                <w:sz w:val="22"/>
                <w:szCs w:val="22"/>
              </w:rPr>
              <w:lastRenderedPageBreak/>
              <w:t>м</w:t>
            </w:r>
            <w:r w:rsidRPr="00395EB1">
              <w:rPr>
                <w:sz w:val="22"/>
                <w:szCs w:val="22"/>
              </w:rPr>
              <w:t>у</w:t>
            </w:r>
            <w:r w:rsidRPr="00395EB1">
              <w:rPr>
                <w:sz w:val="22"/>
                <w:szCs w:val="22"/>
              </w:rPr>
              <w:t xml:space="preserve">ниципальным долгом </w:t>
            </w:r>
            <w:proofErr w:type="spellStart"/>
            <w:r w:rsidRPr="00395EB1">
              <w:rPr>
                <w:sz w:val="22"/>
                <w:szCs w:val="22"/>
              </w:rPr>
              <w:t>Камешкирского</w:t>
            </w:r>
            <w:proofErr w:type="spellEnd"/>
            <w:r w:rsidRPr="00395EB1">
              <w:rPr>
                <w:sz w:val="22"/>
                <w:szCs w:val="22"/>
              </w:rPr>
              <w:t xml:space="preserve"> района Пензенской о</w:t>
            </w:r>
            <w:r w:rsidRPr="00395EB1">
              <w:rPr>
                <w:sz w:val="22"/>
                <w:szCs w:val="22"/>
              </w:rPr>
              <w:t>б</w:t>
            </w:r>
            <w:r w:rsidRPr="00395EB1">
              <w:rPr>
                <w:sz w:val="22"/>
                <w:szCs w:val="22"/>
              </w:rPr>
              <w:t xml:space="preserve">ласти </w:t>
            </w:r>
            <w:r w:rsidRPr="00395EB1">
              <w:rPr>
                <w:bCs/>
                <w:sz w:val="22"/>
                <w:szCs w:val="22"/>
              </w:rPr>
              <w:t>на 2014–2020 г</w:t>
            </w:r>
            <w:r w:rsidRPr="00395EB1">
              <w:rPr>
                <w:bCs/>
                <w:sz w:val="22"/>
                <w:szCs w:val="22"/>
              </w:rPr>
              <w:t>о</w:t>
            </w:r>
            <w:r w:rsidRPr="00395EB1">
              <w:rPr>
                <w:bCs/>
                <w:sz w:val="22"/>
                <w:szCs w:val="22"/>
              </w:rPr>
              <w:t>ды</w:t>
            </w:r>
          </w:p>
        </w:tc>
        <w:tc>
          <w:tcPr>
            <w:tcW w:w="46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168"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201" w:type="pct"/>
            <w:gridSpan w:val="2"/>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11619,52</w:t>
            </w:r>
          </w:p>
        </w:tc>
        <w:tc>
          <w:tcPr>
            <w:tcW w:w="31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12547,83</w:t>
            </w:r>
          </w:p>
        </w:tc>
        <w:tc>
          <w:tcPr>
            <w:tcW w:w="316" w:type="pct"/>
            <w:tcMar>
              <w:top w:w="28" w:type="dxa"/>
              <w:left w:w="0" w:type="dxa"/>
              <w:bottom w:w="28" w:type="dxa"/>
              <w:right w:w="0" w:type="dxa"/>
            </w:tcMar>
          </w:tcPr>
          <w:p w:rsidR="00242839" w:rsidRPr="00395EB1" w:rsidRDefault="00242839" w:rsidP="00B46D5C">
            <w:pPr>
              <w:jc w:val="center"/>
              <w:rPr>
                <w:sz w:val="22"/>
                <w:szCs w:val="22"/>
              </w:rPr>
            </w:pPr>
            <w:r>
              <w:rPr>
                <w:sz w:val="22"/>
                <w:szCs w:val="22"/>
              </w:rPr>
              <w:t>14801,25</w:t>
            </w:r>
          </w:p>
        </w:tc>
        <w:tc>
          <w:tcPr>
            <w:tcW w:w="314" w:type="pct"/>
            <w:tcMar>
              <w:top w:w="28" w:type="dxa"/>
              <w:left w:w="0" w:type="dxa"/>
              <w:bottom w:w="28" w:type="dxa"/>
              <w:right w:w="0" w:type="dxa"/>
            </w:tcMar>
          </w:tcPr>
          <w:p w:rsidR="00242839" w:rsidRPr="00395EB1" w:rsidRDefault="00242839" w:rsidP="00B46D5C">
            <w:pPr>
              <w:jc w:val="center"/>
              <w:rPr>
                <w:sz w:val="22"/>
                <w:szCs w:val="22"/>
              </w:rPr>
            </w:pPr>
            <w:r>
              <w:rPr>
                <w:sz w:val="22"/>
                <w:szCs w:val="22"/>
              </w:rPr>
              <w:t>18933,13</w:t>
            </w:r>
          </w:p>
        </w:tc>
        <w:tc>
          <w:tcPr>
            <w:tcW w:w="317" w:type="pct"/>
            <w:tcMar>
              <w:top w:w="28" w:type="dxa"/>
              <w:left w:w="0" w:type="dxa"/>
              <w:bottom w:w="28" w:type="dxa"/>
              <w:right w:w="0" w:type="dxa"/>
            </w:tcMar>
          </w:tcPr>
          <w:p w:rsidR="00242839" w:rsidRPr="00395EB1" w:rsidRDefault="00242839" w:rsidP="00B46D5C">
            <w:pPr>
              <w:jc w:val="center"/>
              <w:rPr>
                <w:sz w:val="22"/>
                <w:szCs w:val="22"/>
              </w:rPr>
            </w:pPr>
            <w:r>
              <w:rPr>
                <w:sz w:val="22"/>
                <w:szCs w:val="22"/>
              </w:rPr>
              <w:t>20336,6</w:t>
            </w:r>
          </w:p>
        </w:tc>
        <w:tc>
          <w:tcPr>
            <w:tcW w:w="371" w:type="pct"/>
          </w:tcPr>
          <w:p w:rsidR="00242839" w:rsidRPr="00395EB1" w:rsidRDefault="00242839" w:rsidP="00B46D5C">
            <w:pPr>
              <w:jc w:val="center"/>
              <w:rPr>
                <w:sz w:val="22"/>
                <w:szCs w:val="22"/>
              </w:rPr>
            </w:pPr>
            <w:r>
              <w:rPr>
                <w:sz w:val="22"/>
                <w:szCs w:val="22"/>
              </w:rPr>
              <w:t>17995,96</w:t>
            </w:r>
          </w:p>
        </w:tc>
        <w:tc>
          <w:tcPr>
            <w:tcW w:w="419" w:type="pct"/>
          </w:tcPr>
          <w:p w:rsidR="00242839" w:rsidRPr="00395EB1" w:rsidRDefault="00242839" w:rsidP="00B46D5C">
            <w:pPr>
              <w:jc w:val="center"/>
              <w:rPr>
                <w:sz w:val="22"/>
                <w:szCs w:val="22"/>
              </w:rPr>
            </w:pPr>
            <w:r>
              <w:rPr>
                <w:sz w:val="22"/>
                <w:szCs w:val="22"/>
              </w:rPr>
              <w:t>17993,65</w:t>
            </w:r>
          </w:p>
        </w:tc>
      </w:tr>
      <w:tr w:rsidR="00242839" w:rsidRPr="00395EB1" w:rsidTr="00B46D5C">
        <w:trPr>
          <w:trHeight w:val="20"/>
          <w:tblCellSpacing w:w="5" w:type="nil"/>
        </w:trPr>
        <w:tc>
          <w:tcPr>
            <w:tcW w:w="170" w:type="pct"/>
            <w:vMerge/>
            <w:tcBorders>
              <w:bottom w:val="nil"/>
            </w:tcBorders>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 xml:space="preserve">ответственный исполнитель – </w:t>
            </w:r>
            <w:r w:rsidRPr="00395EB1">
              <w:rPr>
                <w:rFonts w:ascii="Times New Roman" w:hAnsi="Times New Roman" w:cs="Times New Roman"/>
              </w:rPr>
              <w:lastRenderedPageBreak/>
              <w:t xml:space="preserve">Финансовое управление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0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8"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201" w:type="pct"/>
            <w:gridSpan w:val="2"/>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11619,52</w:t>
            </w:r>
          </w:p>
        </w:tc>
        <w:tc>
          <w:tcPr>
            <w:tcW w:w="31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12547,83</w:t>
            </w:r>
          </w:p>
        </w:tc>
        <w:tc>
          <w:tcPr>
            <w:tcW w:w="316" w:type="pct"/>
            <w:tcMar>
              <w:top w:w="28" w:type="dxa"/>
              <w:left w:w="0" w:type="dxa"/>
              <w:bottom w:w="28" w:type="dxa"/>
              <w:right w:w="0" w:type="dxa"/>
            </w:tcMar>
          </w:tcPr>
          <w:p w:rsidR="00242839" w:rsidRPr="00395EB1" w:rsidRDefault="00242839" w:rsidP="00B46D5C">
            <w:pPr>
              <w:jc w:val="center"/>
              <w:rPr>
                <w:sz w:val="22"/>
                <w:szCs w:val="22"/>
              </w:rPr>
            </w:pPr>
            <w:r>
              <w:rPr>
                <w:sz w:val="22"/>
                <w:szCs w:val="22"/>
              </w:rPr>
              <w:t>14801,25</w:t>
            </w:r>
          </w:p>
        </w:tc>
        <w:tc>
          <w:tcPr>
            <w:tcW w:w="314" w:type="pct"/>
            <w:tcMar>
              <w:top w:w="28" w:type="dxa"/>
              <w:left w:w="0" w:type="dxa"/>
              <w:bottom w:w="28" w:type="dxa"/>
              <w:right w:w="0" w:type="dxa"/>
            </w:tcMar>
          </w:tcPr>
          <w:p w:rsidR="00242839" w:rsidRPr="00395EB1" w:rsidRDefault="00242839" w:rsidP="00B46D5C">
            <w:pPr>
              <w:jc w:val="center"/>
              <w:rPr>
                <w:sz w:val="22"/>
                <w:szCs w:val="22"/>
              </w:rPr>
            </w:pPr>
            <w:r>
              <w:rPr>
                <w:sz w:val="22"/>
                <w:szCs w:val="22"/>
              </w:rPr>
              <w:t>18933,13</w:t>
            </w:r>
          </w:p>
        </w:tc>
        <w:tc>
          <w:tcPr>
            <w:tcW w:w="317" w:type="pct"/>
            <w:tcMar>
              <w:top w:w="28" w:type="dxa"/>
              <w:left w:w="0" w:type="dxa"/>
              <w:bottom w:w="28" w:type="dxa"/>
              <w:right w:w="0" w:type="dxa"/>
            </w:tcMar>
          </w:tcPr>
          <w:p w:rsidR="00242839" w:rsidRPr="00395EB1" w:rsidRDefault="00242839" w:rsidP="00B46D5C">
            <w:pPr>
              <w:jc w:val="center"/>
              <w:rPr>
                <w:sz w:val="22"/>
                <w:szCs w:val="22"/>
              </w:rPr>
            </w:pPr>
            <w:r>
              <w:rPr>
                <w:sz w:val="22"/>
                <w:szCs w:val="22"/>
              </w:rPr>
              <w:t>20336,6</w:t>
            </w:r>
          </w:p>
        </w:tc>
        <w:tc>
          <w:tcPr>
            <w:tcW w:w="371" w:type="pct"/>
          </w:tcPr>
          <w:p w:rsidR="00242839" w:rsidRPr="00395EB1" w:rsidRDefault="00242839" w:rsidP="00B46D5C">
            <w:pPr>
              <w:jc w:val="center"/>
              <w:rPr>
                <w:sz w:val="22"/>
                <w:szCs w:val="22"/>
              </w:rPr>
            </w:pPr>
            <w:r>
              <w:rPr>
                <w:sz w:val="22"/>
                <w:szCs w:val="22"/>
              </w:rPr>
              <w:t>17995,96</w:t>
            </w:r>
          </w:p>
        </w:tc>
        <w:tc>
          <w:tcPr>
            <w:tcW w:w="419" w:type="pct"/>
          </w:tcPr>
          <w:p w:rsidR="00242839" w:rsidRPr="00395EB1" w:rsidRDefault="00242839" w:rsidP="00B46D5C">
            <w:pPr>
              <w:jc w:val="center"/>
              <w:rPr>
                <w:sz w:val="22"/>
                <w:szCs w:val="22"/>
              </w:rPr>
            </w:pPr>
            <w:r>
              <w:rPr>
                <w:sz w:val="22"/>
                <w:szCs w:val="22"/>
              </w:rPr>
              <w:t>17993,65</w:t>
            </w:r>
          </w:p>
        </w:tc>
      </w:tr>
      <w:tr w:rsidR="00242839" w:rsidRPr="00395EB1" w:rsidTr="00B46D5C">
        <w:trPr>
          <w:trHeight w:val="20"/>
          <w:tblCellSpacing w:w="5" w:type="nil"/>
        </w:trPr>
        <w:tc>
          <w:tcPr>
            <w:tcW w:w="170"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lastRenderedPageBreak/>
              <w:t>1.</w:t>
            </w:r>
          </w:p>
        </w:tc>
        <w:tc>
          <w:tcPr>
            <w:tcW w:w="306"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Подпр</w:t>
            </w:r>
            <w:r w:rsidRPr="00395EB1">
              <w:rPr>
                <w:rFonts w:ascii="Times New Roman" w:hAnsi="Times New Roman" w:cs="Times New Roman"/>
              </w:rPr>
              <w:t>о</w:t>
            </w:r>
            <w:r w:rsidRPr="00395EB1">
              <w:rPr>
                <w:rFonts w:ascii="Times New Roman" w:hAnsi="Times New Roman" w:cs="Times New Roman"/>
              </w:rPr>
              <w:t>грамма 1</w:t>
            </w:r>
          </w:p>
        </w:tc>
        <w:tc>
          <w:tcPr>
            <w:tcW w:w="427"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Управление муниципал</w:t>
            </w:r>
            <w:r w:rsidRPr="00395EB1">
              <w:rPr>
                <w:rFonts w:ascii="Times New Roman" w:hAnsi="Times New Roman" w:cs="Times New Roman"/>
              </w:rPr>
              <w:t>ь</w:t>
            </w:r>
            <w:r w:rsidRPr="00395EB1">
              <w:rPr>
                <w:rFonts w:ascii="Times New Roman" w:hAnsi="Times New Roman" w:cs="Times New Roman"/>
              </w:rPr>
              <w:t xml:space="preserve">ным долгом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46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201" w:type="pct"/>
            <w:gridSpan w:val="2"/>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1185,26</w:t>
            </w:r>
          </w:p>
        </w:tc>
        <w:tc>
          <w:tcPr>
            <w:tcW w:w="31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2498,3</w:t>
            </w:r>
          </w:p>
        </w:tc>
        <w:tc>
          <w:tcPr>
            <w:tcW w:w="31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2068,44</w:t>
            </w:r>
          </w:p>
        </w:tc>
        <w:tc>
          <w:tcPr>
            <w:tcW w:w="314"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3113,43</w:t>
            </w:r>
          </w:p>
        </w:tc>
        <w:tc>
          <w:tcPr>
            <w:tcW w:w="317"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4510,23</w:t>
            </w:r>
          </w:p>
        </w:tc>
        <w:tc>
          <w:tcPr>
            <w:tcW w:w="371" w:type="pct"/>
          </w:tcPr>
          <w:p w:rsidR="00242839" w:rsidRPr="00395EB1" w:rsidRDefault="00242839" w:rsidP="00B46D5C">
            <w:pPr>
              <w:jc w:val="center"/>
              <w:rPr>
                <w:sz w:val="22"/>
                <w:szCs w:val="22"/>
              </w:rPr>
            </w:pPr>
            <w:r>
              <w:rPr>
                <w:sz w:val="22"/>
                <w:szCs w:val="22"/>
              </w:rPr>
              <w:t>2056,1</w:t>
            </w:r>
          </w:p>
        </w:tc>
        <w:tc>
          <w:tcPr>
            <w:tcW w:w="419" w:type="pct"/>
          </w:tcPr>
          <w:p w:rsidR="00242839" w:rsidRPr="00395EB1" w:rsidRDefault="00242839" w:rsidP="00B46D5C">
            <w:pPr>
              <w:jc w:val="center"/>
              <w:rPr>
                <w:sz w:val="22"/>
                <w:szCs w:val="22"/>
              </w:rPr>
            </w:pPr>
            <w:r>
              <w:rPr>
                <w:sz w:val="22"/>
                <w:szCs w:val="22"/>
              </w:rPr>
              <w:t>2053,79</w:t>
            </w:r>
          </w:p>
        </w:tc>
      </w:tr>
      <w:tr w:rsidR="00242839" w:rsidRPr="00395EB1" w:rsidTr="00B46D5C">
        <w:trPr>
          <w:trHeight w:val="20"/>
          <w:tblCellSpacing w:w="5" w:type="nil"/>
        </w:trPr>
        <w:tc>
          <w:tcPr>
            <w:tcW w:w="170"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 xml:space="preserve">полнитель подпрограммы – Финансовое управление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05" w:type="pct"/>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Х</w:t>
            </w:r>
          </w:p>
        </w:tc>
        <w:tc>
          <w:tcPr>
            <w:tcW w:w="201" w:type="pct"/>
            <w:gridSpan w:val="2"/>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294" w:type="pct"/>
            <w:gridSpan w:val="3"/>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393" w:type="pct"/>
            <w:gridSpan w:val="2"/>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1185,26</w:t>
            </w:r>
          </w:p>
        </w:tc>
        <w:tc>
          <w:tcPr>
            <w:tcW w:w="31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2498,3</w:t>
            </w:r>
          </w:p>
        </w:tc>
        <w:tc>
          <w:tcPr>
            <w:tcW w:w="31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2068,44</w:t>
            </w:r>
          </w:p>
        </w:tc>
        <w:tc>
          <w:tcPr>
            <w:tcW w:w="314"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3113,43</w:t>
            </w:r>
          </w:p>
        </w:tc>
        <w:tc>
          <w:tcPr>
            <w:tcW w:w="317"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4510,23</w:t>
            </w:r>
          </w:p>
        </w:tc>
        <w:tc>
          <w:tcPr>
            <w:tcW w:w="371" w:type="pct"/>
          </w:tcPr>
          <w:p w:rsidR="00242839" w:rsidRPr="00395EB1" w:rsidRDefault="00242839" w:rsidP="00B46D5C">
            <w:pPr>
              <w:jc w:val="center"/>
              <w:rPr>
                <w:sz w:val="22"/>
                <w:szCs w:val="22"/>
              </w:rPr>
            </w:pPr>
            <w:r>
              <w:rPr>
                <w:sz w:val="22"/>
                <w:szCs w:val="22"/>
              </w:rPr>
              <w:t>2056,1</w:t>
            </w:r>
          </w:p>
        </w:tc>
        <w:tc>
          <w:tcPr>
            <w:tcW w:w="419" w:type="pct"/>
          </w:tcPr>
          <w:p w:rsidR="00242839" w:rsidRPr="00395EB1" w:rsidRDefault="00242839" w:rsidP="00B46D5C">
            <w:pPr>
              <w:jc w:val="center"/>
              <w:rPr>
                <w:sz w:val="22"/>
                <w:szCs w:val="22"/>
              </w:rPr>
            </w:pPr>
            <w:r>
              <w:rPr>
                <w:sz w:val="22"/>
                <w:szCs w:val="22"/>
              </w:rPr>
              <w:t>2053,79</w:t>
            </w:r>
          </w:p>
        </w:tc>
      </w:tr>
      <w:tr w:rsidR="00242839" w:rsidRPr="00395EB1" w:rsidTr="00B46D5C">
        <w:trPr>
          <w:trHeight w:val="585"/>
          <w:tblCellSpacing w:w="5" w:type="nil"/>
        </w:trPr>
        <w:tc>
          <w:tcPr>
            <w:tcW w:w="170" w:type="pct"/>
            <w:vMerge w:val="restart"/>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lastRenderedPageBreak/>
              <w:t>1.1.</w:t>
            </w:r>
          </w:p>
        </w:tc>
        <w:tc>
          <w:tcPr>
            <w:tcW w:w="306" w:type="pct"/>
            <w:vMerge w:val="restart"/>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Основное мероприятие 1.1</w:t>
            </w:r>
          </w:p>
        </w:tc>
        <w:tc>
          <w:tcPr>
            <w:tcW w:w="427" w:type="pct"/>
            <w:vMerge w:val="restart"/>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 xml:space="preserve">Планирование и исполнение бюджета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области в части привлечения заимствований и погашения долговых обязательств, </w:t>
            </w:r>
            <w:proofErr w:type="gramStart"/>
            <w:r w:rsidRPr="00395EB1">
              <w:rPr>
                <w:rFonts w:ascii="Times New Roman" w:hAnsi="Times New Roman" w:cs="Times New Roman"/>
              </w:rPr>
              <w:t>контроль за</w:t>
            </w:r>
            <w:proofErr w:type="gramEnd"/>
            <w:r w:rsidRPr="00395EB1">
              <w:rPr>
                <w:rFonts w:ascii="Times New Roman" w:hAnsi="Times New Roman" w:cs="Times New Roman"/>
              </w:rPr>
              <w:t xml:space="preserve"> </w:t>
            </w:r>
            <w:r w:rsidRPr="00395EB1">
              <w:rPr>
                <w:rFonts w:ascii="Times New Roman" w:hAnsi="Times New Roman" w:cs="Times New Roman"/>
              </w:rPr>
              <w:lastRenderedPageBreak/>
              <w:t>исполнением бюджетного законодательства</w:t>
            </w:r>
          </w:p>
        </w:tc>
        <w:tc>
          <w:tcPr>
            <w:tcW w:w="465" w:type="pct"/>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992</w:t>
            </w:r>
          </w:p>
        </w:tc>
        <w:tc>
          <w:tcPr>
            <w:tcW w:w="173" w:type="pct"/>
            <w:gridSpan w:val="2"/>
          </w:tcPr>
          <w:p w:rsidR="00242839" w:rsidRPr="00395EB1" w:rsidRDefault="00242839" w:rsidP="00B46D5C">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196" w:type="pct"/>
          </w:tcPr>
          <w:p w:rsidR="00242839" w:rsidRPr="00395EB1" w:rsidRDefault="00242839" w:rsidP="00B46D5C">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290" w:type="pct"/>
            <w:gridSpan w:val="2"/>
          </w:tcPr>
          <w:p w:rsidR="00242839" w:rsidRPr="00395EB1" w:rsidRDefault="00242839" w:rsidP="00B46D5C">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97" w:type="pct"/>
            <w:gridSpan w:val="3"/>
          </w:tcPr>
          <w:p w:rsidR="00242839" w:rsidRPr="00395EB1" w:rsidRDefault="00242839" w:rsidP="00B46D5C">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1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1145,63</w:t>
            </w:r>
          </w:p>
        </w:tc>
        <w:tc>
          <w:tcPr>
            <w:tcW w:w="31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2461,62</w:t>
            </w:r>
          </w:p>
        </w:tc>
        <w:tc>
          <w:tcPr>
            <w:tcW w:w="31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2052,98</w:t>
            </w:r>
          </w:p>
        </w:tc>
        <w:tc>
          <w:tcPr>
            <w:tcW w:w="314"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3102,98</w:t>
            </w:r>
          </w:p>
        </w:tc>
        <w:tc>
          <w:tcPr>
            <w:tcW w:w="317"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4502,98</w:t>
            </w:r>
          </w:p>
        </w:tc>
        <w:tc>
          <w:tcPr>
            <w:tcW w:w="371" w:type="pct"/>
          </w:tcPr>
          <w:p w:rsidR="00242839" w:rsidRPr="00395EB1" w:rsidRDefault="00242839" w:rsidP="00B46D5C">
            <w:pPr>
              <w:jc w:val="center"/>
              <w:rPr>
                <w:sz w:val="22"/>
                <w:szCs w:val="22"/>
              </w:rPr>
            </w:pPr>
            <w:r>
              <w:rPr>
                <w:sz w:val="22"/>
                <w:szCs w:val="22"/>
              </w:rPr>
              <w:t>2052,98</w:t>
            </w:r>
          </w:p>
        </w:tc>
        <w:tc>
          <w:tcPr>
            <w:tcW w:w="419" w:type="pct"/>
          </w:tcPr>
          <w:p w:rsidR="00242839" w:rsidRPr="00395EB1" w:rsidRDefault="00242839" w:rsidP="00B46D5C">
            <w:pPr>
              <w:jc w:val="center"/>
              <w:rPr>
                <w:sz w:val="22"/>
                <w:szCs w:val="22"/>
              </w:rPr>
            </w:pPr>
            <w:r>
              <w:rPr>
                <w:sz w:val="22"/>
                <w:szCs w:val="22"/>
              </w:rPr>
              <w:t>2052,98</w:t>
            </w:r>
          </w:p>
        </w:tc>
      </w:tr>
      <w:tr w:rsidR="00242839" w:rsidRPr="00395EB1" w:rsidTr="00B46D5C">
        <w:trPr>
          <w:trHeight w:val="3135"/>
          <w:tblCellSpacing w:w="5" w:type="nil"/>
        </w:trPr>
        <w:tc>
          <w:tcPr>
            <w:tcW w:w="170"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 xml:space="preserve">полнитель подпрограммы – Финансовое управление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0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992</w:t>
            </w:r>
          </w:p>
        </w:tc>
        <w:tc>
          <w:tcPr>
            <w:tcW w:w="1056" w:type="pct"/>
            <w:gridSpan w:val="8"/>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01030100050000810*</w:t>
            </w:r>
          </w:p>
        </w:tc>
        <w:tc>
          <w:tcPr>
            <w:tcW w:w="31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1145,63</w:t>
            </w:r>
          </w:p>
        </w:tc>
        <w:tc>
          <w:tcPr>
            <w:tcW w:w="31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2461,62</w:t>
            </w:r>
          </w:p>
        </w:tc>
        <w:tc>
          <w:tcPr>
            <w:tcW w:w="31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2052,98</w:t>
            </w:r>
          </w:p>
        </w:tc>
        <w:tc>
          <w:tcPr>
            <w:tcW w:w="314"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3102,98</w:t>
            </w:r>
          </w:p>
        </w:tc>
        <w:tc>
          <w:tcPr>
            <w:tcW w:w="317"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4502,98</w:t>
            </w:r>
          </w:p>
        </w:tc>
        <w:tc>
          <w:tcPr>
            <w:tcW w:w="371" w:type="pct"/>
          </w:tcPr>
          <w:p w:rsidR="00242839" w:rsidRPr="00395EB1" w:rsidRDefault="00242839" w:rsidP="00B46D5C">
            <w:pPr>
              <w:jc w:val="center"/>
              <w:rPr>
                <w:sz w:val="22"/>
                <w:szCs w:val="22"/>
              </w:rPr>
            </w:pPr>
            <w:r>
              <w:rPr>
                <w:sz w:val="22"/>
                <w:szCs w:val="22"/>
              </w:rPr>
              <w:t>2052,98</w:t>
            </w:r>
          </w:p>
        </w:tc>
        <w:tc>
          <w:tcPr>
            <w:tcW w:w="419" w:type="pct"/>
          </w:tcPr>
          <w:p w:rsidR="00242839" w:rsidRPr="00395EB1" w:rsidRDefault="00242839" w:rsidP="00B46D5C">
            <w:pPr>
              <w:jc w:val="center"/>
              <w:rPr>
                <w:sz w:val="22"/>
                <w:szCs w:val="22"/>
              </w:rPr>
            </w:pPr>
            <w:r>
              <w:rPr>
                <w:sz w:val="22"/>
                <w:szCs w:val="22"/>
              </w:rPr>
              <w:t>2052,98</w:t>
            </w:r>
          </w:p>
        </w:tc>
      </w:tr>
      <w:tr w:rsidR="00242839" w:rsidRPr="00395EB1" w:rsidTr="00B46D5C">
        <w:trPr>
          <w:trHeight w:val="570"/>
          <w:tblCellSpacing w:w="5" w:type="nil"/>
        </w:trPr>
        <w:tc>
          <w:tcPr>
            <w:tcW w:w="170" w:type="pct"/>
            <w:vMerge w:val="restart"/>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lastRenderedPageBreak/>
              <w:t>1.2.</w:t>
            </w:r>
          </w:p>
        </w:tc>
        <w:tc>
          <w:tcPr>
            <w:tcW w:w="306" w:type="pct"/>
            <w:vMerge w:val="restart"/>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Основное мероприятие 1.2</w:t>
            </w:r>
          </w:p>
        </w:tc>
        <w:tc>
          <w:tcPr>
            <w:tcW w:w="427" w:type="pct"/>
            <w:vMerge w:val="restart"/>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Соблюдение установленного законодат</w:t>
            </w:r>
            <w:r w:rsidRPr="00395EB1">
              <w:rPr>
                <w:rFonts w:ascii="Times New Roman" w:hAnsi="Times New Roman" w:cs="Times New Roman"/>
              </w:rPr>
              <w:lastRenderedPageBreak/>
              <w:t>ельством ограничения предельного объема расходов на обслуживание муниципального долга</w:t>
            </w:r>
          </w:p>
        </w:tc>
        <w:tc>
          <w:tcPr>
            <w:tcW w:w="465" w:type="pct"/>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992</w:t>
            </w:r>
          </w:p>
        </w:tc>
        <w:tc>
          <w:tcPr>
            <w:tcW w:w="173" w:type="pct"/>
            <w:gridSpan w:val="2"/>
          </w:tcPr>
          <w:p w:rsidR="00242839" w:rsidRPr="00395EB1" w:rsidRDefault="00242839" w:rsidP="00B46D5C">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196" w:type="pct"/>
          </w:tcPr>
          <w:p w:rsidR="00242839" w:rsidRPr="00395EB1" w:rsidRDefault="00242839" w:rsidP="00B46D5C">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421" w:type="pct"/>
            <w:gridSpan w:val="4"/>
          </w:tcPr>
          <w:p w:rsidR="00242839" w:rsidRPr="00395EB1" w:rsidRDefault="00242839" w:rsidP="00B46D5C">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266" w:type="pct"/>
          </w:tcPr>
          <w:p w:rsidR="00242839" w:rsidRPr="00395EB1" w:rsidRDefault="00242839" w:rsidP="00B46D5C">
            <w:pPr>
              <w:pStyle w:val="ConsPlusCell"/>
              <w:jc w:val="center"/>
              <w:rPr>
                <w:rFonts w:ascii="Times New Roman" w:hAnsi="Times New Roman" w:cs="Times New Roman"/>
                <w:lang w:val="en-US"/>
              </w:rPr>
            </w:pPr>
            <w:r w:rsidRPr="00395EB1">
              <w:rPr>
                <w:rFonts w:ascii="Times New Roman" w:hAnsi="Times New Roman" w:cs="Times New Roman"/>
                <w:lang w:val="en-US"/>
              </w:rPr>
              <w:t>X</w:t>
            </w:r>
          </w:p>
        </w:tc>
        <w:tc>
          <w:tcPr>
            <w:tcW w:w="31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39,63</w:t>
            </w:r>
          </w:p>
        </w:tc>
        <w:tc>
          <w:tcPr>
            <w:tcW w:w="31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36,68</w:t>
            </w:r>
          </w:p>
        </w:tc>
        <w:tc>
          <w:tcPr>
            <w:tcW w:w="31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15,46</w:t>
            </w:r>
          </w:p>
        </w:tc>
        <w:tc>
          <w:tcPr>
            <w:tcW w:w="314"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10,45</w:t>
            </w:r>
          </w:p>
        </w:tc>
        <w:tc>
          <w:tcPr>
            <w:tcW w:w="317"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7,25</w:t>
            </w:r>
          </w:p>
        </w:tc>
        <w:tc>
          <w:tcPr>
            <w:tcW w:w="371" w:type="pct"/>
          </w:tcPr>
          <w:p w:rsidR="00242839" w:rsidRPr="00395EB1" w:rsidRDefault="00242839" w:rsidP="00B46D5C">
            <w:pPr>
              <w:jc w:val="center"/>
              <w:rPr>
                <w:sz w:val="22"/>
                <w:szCs w:val="22"/>
              </w:rPr>
            </w:pPr>
            <w:r>
              <w:rPr>
                <w:sz w:val="22"/>
                <w:szCs w:val="22"/>
              </w:rPr>
              <w:t>3,12</w:t>
            </w:r>
          </w:p>
        </w:tc>
        <w:tc>
          <w:tcPr>
            <w:tcW w:w="419" w:type="pct"/>
          </w:tcPr>
          <w:p w:rsidR="00242839" w:rsidRPr="00395EB1" w:rsidRDefault="00242839" w:rsidP="00B46D5C">
            <w:pPr>
              <w:jc w:val="center"/>
              <w:rPr>
                <w:sz w:val="22"/>
                <w:szCs w:val="22"/>
              </w:rPr>
            </w:pPr>
            <w:r>
              <w:rPr>
                <w:sz w:val="22"/>
                <w:szCs w:val="22"/>
              </w:rPr>
              <w:t>0,81</w:t>
            </w:r>
          </w:p>
        </w:tc>
      </w:tr>
      <w:tr w:rsidR="00242839" w:rsidRPr="00395EB1" w:rsidTr="00B46D5C">
        <w:trPr>
          <w:trHeight w:val="630"/>
          <w:tblCellSpacing w:w="5" w:type="nil"/>
        </w:trPr>
        <w:tc>
          <w:tcPr>
            <w:tcW w:w="170" w:type="pct"/>
            <w:vMerge/>
          </w:tcPr>
          <w:p w:rsidR="00242839" w:rsidRPr="00395EB1" w:rsidRDefault="00242839" w:rsidP="00B46D5C">
            <w:pPr>
              <w:pStyle w:val="ConsPlusCell"/>
              <w:jc w:val="center"/>
              <w:rPr>
                <w:rFonts w:ascii="Times New Roman" w:hAnsi="Times New Roman" w:cs="Times New Roman"/>
              </w:rPr>
            </w:pPr>
          </w:p>
        </w:tc>
        <w:tc>
          <w:tcPr>
            <w:tcW w:w="306" w:type="pct"/>
            <w:vMerge/>
          </w:tcPr>
          <w:p w:rsidR="00242839" w:rsidRPr="00395EB1" w:rsidRDefault="00242839" w:rsidP="00B46D5C">
            <w:pPr>
              <w:pStyle w:val="ConsPlusCell"/>
              <w:jc w:val="center"/>
              <w:rPr>
                <w:rFonts w:ascii="Times New Roman" w:hAnsi="Times New Roman" w:cs="Times New Roman"/>
              </w:rPr>
            </w:pPr>
          </w:p>
        </w:tc>
        <w:tc>
          <w:tcPr>
            <w:tcW w:w="427" w:type="pct"/>
            <w:vMerge/>
          </w:tcPr>
          <w:p w:rsidR="00242839" w:rsidRPr="00395EB1" w:rsidRDefault="00242839" w:rsidP="00B46D5C">
            <w:pPr>
              <w:pStyle w:val="ConsPlusCell"/>
              <w:jc w:val="center"/>
              <w:rPr>
                <w:rFonts w:ascii="Times New Roman" w:hAnsi="Times New Roman" w:cs="Times New Roman"/>
              </w:rPr>
            </w:pPr>
          </w:p>
        </w:tc>
        <w:tc>
          <w:tcPr>
            <w:tcW w:w="465" w:type="pct"/>
            <w:vMerge w:val="restart"/>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 xml:space="preserve">ответственный </w:t>
            </w:r>
            <w:r w:rsidRPr="00395EB1">
              <w:rPr>
                <w:rFonts w:ascii="Times New Roman" w:hAnsi="Times New Roman" w:cs="Times New Roman"/>
              </w:rPr>
              <w:lastRenderedPageBreak/>
              <w:t>и</w:t>
            </w:r>
            <w:r w:rsidRPr="00395EB1">
              <w:rPr>
                <w:rFonts w:ascii="Times New Roman" w:hAnsi="Times New Roman" w:cs="Times New Roman"/>
              </w:rPr>
              <w:t>с</w:t>
            </w:r>
            <w:r w:rsidRPr="00395EB1">
              <w:rPr>
                <w:rFonts w:ascii="Times New Roman" w:hAnsi="Times New Roman" w:cs="Times New Roman"/>
              </w:rPr>
              <w:t xml:space="preserve">полнитель подпрограммы – Финансовое управление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w:t>
            </w:r>
            <w:r w:rsidRPr="00395EB1">
              <w:rPr>
                <w:rFonts w:ascii="Times New Roman" w:hAnsi="Times New Roman" w:cs="Times New Roman"/>
              </w:rPr>
              <w:t>й</w:t>
            </w:r>
            <w:r w:rsidRPr="00395EB1">
              <w:rPr>
                <w:rFonts w:ascii="Times New Roman" w:hAnsi="Times New Roman" w:cs="Times New Roman"/>
              </w:rPr>
              <w:t>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05" w:type="pct"/>
            <w:vMerge w:val="restart"/>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8" w:type="pct"/>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13</w:t>
            </w:r>
          </w:p>
        </w:tc>
        <w:tc>
          <w:tcPr>
            <w:tcW w:w="201" w:type="pct"/>
            <w:gridSpan w:val="2"/>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01</w:t>
            </w:r>
          </w:p>
        </w:tc>
        <w:tc>
          <w:tcPr>
            <w:tcW w:w="421" w:type="pct"/>
            <w:gridSpan w:val="4"/>
          </w:tcPr>
          <w:p w:rsidR="00242839" w:rsidRPr="00395EB1" w:rsidRDefault="00242839" w:rsidP="00B46D5C">
            <w:pPr>
              <w:pStyle w:val="ConsPlusCell"/>
              <w:ind w:left="-69" w:right="-75"/>
              <w:jc w:val="center"/>
              <w:rPr>
                <w:rFonts w:ascii="Times New Roman" w:hAnsi="Times New Roman" w:cs="Times New Roman"/>
              </w:rPr>
            </w:pPr>
            <w:r w:rsidRPr="00395EB1">
              <w:rPr>
                <w:rFonts w:ascii="Times New Roman" w:hAnsi="Times New Roman" w:cs="Times New Roman"/>
              </w:rPr>
              <w:t>1310120870</w:t>
            </w:r>
          </w:p>
        </w:tc>
        <w:tc>
          <w:tcPr>
            <w:tcW w:w="266" w:type="pct"/>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730</w:t>
            </w:r>
          </w:p>
        </w:tc>
        <w:tc>
          <w:tcPr>
            <w:tcW w:w="316"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Pr>
                <w:rFonts w:ascii="Times New Roman" w:hAnsi="Times New Roman" w:cs="Times New Roman"/>
              </w:rPr>
              <w:t>23,05</w:t>
            </w:r>
          </w:p>
        </w:tc>
        <w:tc>
          <w:tcPr>
            <w:tcW w:w="318"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Pr>
                <w:rFonts w:ascii="Times New Roman" w:hAnsi="Times New Roman" w:cs="Times New Roman"/>
              </w:rPr>
              <w:t>23,05</w:t>
            </w:r>
          </w:p>
        </w:tc>
        <w:tc>
          <w:tcPr>
            <w:tcW w:w="316"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2,93</w:t>
            </w:r>
          </w:p>
        </w:tc>
        <w:tc>
          <w:tcPr>
            <w:tcW w:w="314"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1,78</w:t>
            </w:r>
          </w:p>
        </w:tc>
        <w:tc>
          <w:tcPr>
            <w:tcW w:w="317"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1,27</w:t>
            </w:r>
          </w:p>
        </w:tc>
        <w:tc>
          <w:tcPr>
            <w:tcW w:w="371" w:type="pct"/>
          </w:tcPr>
          <w:p w:rsidR="00242839" w:rsidRPr="00395EB1" w:rsidRDefault="00242839" w:rsidP="00B46D5C">
            <w:pPr>
              <w:pStyle w:val="ConsPlusCell"/>
              <w:jc w:val="center"/>
              <w:rPr>
                <w:rFonts w:ascii="Times New Roman" w:hAnsi="Times New Roman" w:cs="Times New Roman"/>
              </w:rPr>
            </w:pPr>
            <w:r>
              <w:rPr>
                <w:rFonts w:ascii="Times New Roman" w:hAnsi="Times New Roman" w:cs="Times New Roman"/>
              </w:rPr>
              <w:t>0,77</w:t>
            </w:r>
          </w:p>
        </w:tc>
        <w:tc>
          <w:tcPr>
            <w:tcW w:w="419" w:type="pct"/>
          </w:tcPr>
          <w:p w:rsidR="00242839" w:rsidRPr="00395EB1" w:rsidRDefault="00242839" w:rsidP="00B46D5C">
            <w:pPr>
              <w:pStyle w:val="ConsPlusCell"/>
              <w:jc w:val="center"/>
              <w:rPr>
                <w:rFonts w:ascii="Times New Roman" w:hAnsi="Times New Roman" w:cs="Times New Roman"/>
              </w:rPr>
            </w:pPr>
            <w:r>
              <w:rPr>
                <w:rFonts w:ascii="Times New Roman" w:hAnsi="Times New Roman" w:cs="Times New Roman"/>
              </w:rPr>
              <w:t>0,2</w:t>
            </w:r>
          </w:p>
        </w:tc>
      </w:tr>
      <w:tr w:rsidR="00242839" w:rsidRPr="00395EB1" w:rsidTr="00B46D5C">
        <w:trPr>
          <w:trHeight w:val="1485"/>
          <w:tblCellSpacing w:w="5" w:type="nil"/>
        </w:trPr>
        <w:tc>
          <w:tcPr>
            <w:tcW w:w="170" w:type="pct"/>
            <w:vMerge/>
          </w:tcPr>
          <w:p w:rsidR="00242839" w:rsidRPr="00395EB1" w:rsidRDefault="00242839" w:rsidP="00B46D5C">
            <w:pPr>
              <w:pStyle w:val="ConsPlusCell"/>
              <w:jc w:val="center"/>
              <w:rPr>
                <w:rFonts w:ascii="Times New Roman" w:hAnsi="Times New Roman" w:cs="Times New Roman"/>
              </w:rPr>
            </w:pPr>
          </w:p>
        </w:tc>
        <w:tc>
          <w:tcPr>
            <w:tcW w:w="306" w:type="pct"/>
            <w:vMerge/>
          </w:tcPr>
          <w:p w:rsidR="00242839" w:rsidRPr="00395EB1" w:rsidRDefault="00242839" w:rsidP="00B46D5C">
            <w:pPr>
              <w:pStyle w:val="ConsPlusCell"/>
              <w:jc w:val="center"/>
              <w:rPr>
                <w:rFonts w:ascii="Times New Roman" w:hAnsi="Times New Roman" w:cs="Times New Roman"/>
              </w:rPr>
            </w:pPr>
          </w:p>
        </w:tc>
        <w:tc>
          <w:tcPr>
            <w:tcW w:w="427" w:type="pct"/>
            <w:vMerge/>
          </w:tcPr>
          <w:p w:rsidR="00242839" w:rsidRPr="00395EB1" w:rsidRDefault="00242839" w:rsidP="00B46D5C">
            <w:pPr>
              <w:pStyle w:val="ConsPlusCell"/>
              <w:jc w:val="center"/>
              <w:rPr>
                <w:rFonts w:ascii="Times New Roman" w:hAnsi="Times New Roman" w:cs="Times New Roman"/>
              </w:rPr>
            </w:pPr>
          </w:p>
        </w:tc>
        <w:tc>
          <w:tcPr>
            <w:tcW w:w="465" w:type="pct"/>
            <w:vMerge/>
          </w:tcPr>
          <w:p w:rsidR="00242839" w:rsidRPr="00395EB1" w:rsidRDefault="00242839" w:rsidP="00B46D5C">
            <w:pPr>
              <w:pStyle w:val="ConsPlusCell"/>
              <w:jc w:val="center"/>
              <w:rPr>
                <w:rFonts w:ascii="Times New Roman" w:hAnsi="Times New Roman" w:cs="Times New Roman"/>
              </w:rPr>
            </w:pPr>
          </w:p>
        </w:tc>
        <w:tc>
          <w:tcPr>
            <w:tcW w:w="205" w:type="pct"/>
            <w:vMerge/>
          </w:tcPr>
          <w:p w:rsidR="00242839" w:rsidRPr="00395EB1" w:rsidRDefault="00242839" w:rsidP="00B46D5C">
            <w:pPr>
              <w:pStyle w:val="ConsPlusCell"/>
              <w:jc w:val="center"/>
              <w:rPr>
                <w:rFonts w:ascii="Times New Roman" w:hAnsi="Times New Roman" w:cs="Times New Roman"/>
              </w:rPr>
            </w:pPr>
          </w:p>
        </w:tc>
        <w:tc>
          <w:tcPr>
            <w:tcW w:w="168" w:type="pct"/>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13</w:t>
            </w:r>
          </w:p>
        </w:tc>
        <w:tc>
          <w:tcPr>
            <w:tcW w:w="201" w:type="pct"/>
            <w:gridSpan w:val="2"/>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01</w:t>
            </w:r>
          </w:p>
        </w:tc>
        <w:tc>
          <w:tcPr>
            <w:tcW w:w="421" w:type="pct"/>
            <w:gridSpan w:val="4"/>
          </w:tcPr>
          <w:p w:rsidR="00242839" w:rsidRPr="00395EB1" w:rsidRDefault="00242839" w:rsidP="00B46D5C">
            <w:pPr>
              <w:pStyle w:val="ConsPlusCell"/>
              <w:ind w:left="-69" w:right="-75"/>
              <w:jc w:val="center"/>
              <w:rPr>
                <w:rFonts w:ascii="Times New Roman" w:hAnsi="Times New Roman" w:cs="Times New Roman"/>
              </w:rPr>
            </w:pPr>
            <w:r w:rsidRPr="00395EB1">
              <w:rPr>
                <w:rFonts w:ascii="Times New Roman" w:hAnsi="Times New Roman" w:cs="Times New Roman"/>
              </w:rPr>
              <w:t>1310120890</w:t>
            </w:r>
          </w:p>
        </w:tc>
        <w:tc>
          <w:tcPr>
            <w:tcW w:w="266" w:type="pct"/>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730</w:t>
            </w:r>
          </w:p>
        </w:tc>
        <w:tc>
          <w:tcPr>
            <w:tcW w:w="316"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Pr>
                <w:rFonts w:ascii="Times New Roman" w:hAnsi="Times New Roman" w:cs="Times New Roman"/>
              </w:rPr>
              <w:t>16,58</w:t>
            </w:r>
          </w:p>
        </w:tc>
        <w:tc>
          <w:tcPr>
            <w:tcW w:w="318" w:type="pct"/>
            <w:tcMar>
              <w:top w:w="28" w:type="dxa"/>
              <w:left w:w="0" w:type="dxa"/>
              <w:bottom w:w="28" w:type="dxa"/>
              <w:right w:w="0" w:type="dxa"/>
            </w:tcMar>
          </w:tcPr>
          <w:p w:rsidR="00242839" w:rsidRPr="00395EB1" w:rsidRDefault="00242839" w:rsidP="00B46D5C">
            <w:pPr>
              <w:jc w:val="center"/>
              <w:rPr>
                <w:sz w:val="22"/>
                <w:szCs w:val="22"/>
              </w:rPr>
            </w:pPr>
            <w:r>
              <w:rPr>
                <w:sz w:val="22"/>
                <w:szCs w:val="22"/>
              </w:rPr>
              <w:t>13,63</w:t>
            </w:r>
          </w:p>
        </w:tc>
        <w:tc>
          <w:tcPr>
            <w:tcW w:w="31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12,53</w:t>
            </w:r>
          </w:p>
        </w:tc>
        <w:tc>
          <w:tcPr>
            <w:tcW w:w="314"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8,67</w:t>
            </w:r>
          </w:p>
        </w:tc>
        <w:tc>
          <w:tcPr>
            <w:tcW w:w="317"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5,98</w:t>
            </w:r>
          </w:p>
        </w:tc>
        <w:tc>
          <w:tcPr>
            <w:tcW w:w="371" w:type="pct"/>
          </w:tcPr>
          <w:p w:rsidR="00242839" w:rsidRPr="00395EB1" w:rsidRDefault="00242839" w:rsidP="00B46D5C">
            <w:pPr>
              <w:jc w:val="center"/>
              <w:rPr>
                <w:sz w:val="22"/>
                <w:szCs w:val="22"/>
              </w:rPr>
            </w:pPr>
            <w:r>
              <w:rPr>
                <w:sz w:val="22"/>
                <w:szCs w:val="22"/>
              </w:rPr>
              <w:t>2,35</w:t>
            </w:r>
          </w:p>
        </w:tc>
        <w:tc>
          <w:tcPr>
            <w:tcW w:w="419" w:type="pct"/>
          </w:tcPr>
          <w:p w:rsidR="00242839" w:rsidRPr="00395EB1" w:rsidRDefault="00242839" w:rsidP="00B46D5C">
            <w:pPr>
              <w:jc w:val="center"/>
              <w:rPr>
                <w:sz w:val="22"/>
                <w:szCs w:val="22"/>
              </w:rPr>
            </w:pPr>
            <w:r>
              <w:rPr>
                <w:sz w:val="22"/>
                <w:szCs w:val="22"/>
              </w:rPr>
              <w:t>0,61</w:t>
            </w:r>
          </w:p>
        </w:tc>
      </w:tr>
      <w:tr w:rsidR="00242839" w:rsidRPr="00395EB1" w:rsidTr="00B46D5C">
        <w:trPr>
          <w:trHeight w:val="20"/>
          <w:tblCellSpacing w:w="5" w:type="nil"/>
        </w:trPr>
        <w:tc>
          <w:tcPr>
            <w:tcW w:w="170"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lastRenderedPageBreak/>
              <w:t>2.</w:t>
            </w:r>
          </w:p>
          <w:p w:rsidR="00242839" w:rsidRPr="00395EB1" w:rsidRDefault="00242839" w:rsidP="00B46D5C">
            <w:pPr>
              <w:pStyle w:val="ConsPlusCell"/>
              <w:jc w:val="center"/>
              <w:rPr>
                <w:rFonts w:ascii="Times New Roman" w:hAnsi="Times New Roman" w:cs="Times New Roman"/>
              </w:rPr>
            </w:pPr>
          </w:p>
          <w:p w:rsidR="00242839" w:rsidRPr="00395EB1" w:rsidRDefault="00242839" w:rsidP="00B46D5C">
            <w:pPr>
              <w:pStyle w:val="ConsPlusCell"/>
              <w:jc w:val="center"/>
              <w:rPr>
                <w:rFonts w:ascii="Times New Roman" w:hAnsi="Times New Roman" w:cs="Times New Roman"/>
              </w:rPr>
            </w:pPr>
          </w:p>
        </w:tc>
        <w:tc>
          <w:tcPr>
            <w:tcW w:w="306"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Подпр</w:t>
            </w:r>
            <w:r w:rsidRPr="00395EB1">
              <w:rPr>
                <w:rFonts w:ascii="Times New Roman" w:hAnsi="Times New Roman" w:cs="Times New Roman"/>
              </w:rPr>
              <w:t>о</w:t>
            </w:r>
            <w:r w:rsidRPr="00395EB1">
              <w:rPr>
                <w:rFonts w:ascii="Times New Roman" w:hAnsi="Times New Roman" w:cs="Times New Roman"/>
              </w:rPr>
              <w:t>грамма 2</w:t>
            </w:r>
          </w:p>
        </w:tc>
        <w:tc>
          <w:tcPr>
            <w:tcW w:w="427"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Предоставление ме</w:t>
            </w:r>
            <w:r w:rsidRPr="00395EB1">
              <w:rPr>
                <w:rFonts w:ascii="Times New Roman" w:hAnsi="Times New Roman" w:cs="Times New Roman"/>
              </w:rPr>
              <w:t>ж</w:t>
            </w:r>
            <w:r w:rsidRPr="00395EB1">
              <w:rPr>
                <w:rFonts w:ascii="Times New Roman" w:hAnsi="Times New Roman" w:cs="Times New Roman"/>
              </w:rPr>
              <w:t>бюджетных тран</w:t>
            </w:r>
            <w:r w:rsidRPr="00395EB1">
              <w:rPr>
                <w:rFonts w:ascii="Times New Roman" w:hAnsi="Times New Roman" w:cs="Times New Roman"/>
              </w:rPr>
              <w:t>с</w:t>
            </w:r>
            <w:r w:rsidRPr="00395EB1">
              <w:rPr>
                <w:rFonts w:ascii="Times New Roman" w:hAnsi="Times New Roman" w:cs="Times New Roman"/>
              </w:rPr>
              <w:t xml:space="preserve">фертов из бюджета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w:t>
            </w:r>
            <w:r w:rsidRPr="00395EB1">
              <w:rPr>
                <w:rFonts w:ascii="Times New Roman" w:hAnsi="Times New Roman" w:cs="Times New Roman"/>
              </w:rPr>
              <w:lastRenderedPageBreak/>
              <w:t>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46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X</w:t>
            </w:r>
          </w:p>
        </w:tc>
        <w:tc>
          <w:tcPr>
            <w:tcW w:w="201" w:type="pct"/>
            <w:gridSpan w:val="2"/>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421" w:type="pct"/>
            <w:gridSpan w:val="4"/>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4679,20</w:t>
            </w:r>
          </w:p>
        </w:tc>
        <w:tc>
          <w:tcPr>
            <w:tcW w:w="31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4213,5</w:t>
            </w:r>
          </w:p>
        </w:tc>
        <w:tc>
          <w:tcPr>
            <w:tcW w:w="316" w:type="pct"/>
            <w:tcMar>
              <w:top w:w="28" w:type="dxa"/>
              <w:left w:w="0" w:type="dxa"/>
              <w:bottom w:w="28" w:type="dxa"/>
              <w:right w:w="0" w:type="dxa"/>
            </w:tcMar>
          </w:tcPr>
          <w:p w:rsidR="00242839" w:rsidRPr="00395EB1" w:rsidRDefault="00242839" w:rsidP="00B46D5C">
            <w:pPr>
              <w:jc w:val="center"/>
              <w:rPr>
                <w:sz w:val="22"/>
                <w:szCs w:val="22"/>
              </w:rPr>
            </w:pPr>
            <w:r>
              <w:rPr>
                <w:sz w:val="22"/>
                <w:szCs w:val="22"/>
              </w:rPr>
              <w:t>6270,9</w:t>
            </w:r>
          </w:p>
        </w:tc>
        <w:tc>
          <w:tcPr>
            <w:tcW w:w="314" w:type="pct"/>
            <w:tcMar>
              <w:top w:w="28" w:type="dxa"/>
              <w:left w:w="0" w:type="dxa"/>
              <w:bottom w:w="28" w:type="dxa"/>
              <w:right w:w="0" w:type="dxa"/>
            </w:tcMar>
          </w:tcPr>
          <w:p w:rsidR="00242839" w:rsidRPr="00395EB1" w:rsidRDefault="00242839" w:rsidP="00B46D5C">
            <w:pPr>
              <w:jc w:val="center"/>
              <w:rPr>
                <w:sz w:val="22"/>
                <w:szCs w:val="22"/>
              </w:rPr>
            </w:pPr>
            <w:r>
              <w:rPr>
                <w:sz w:val="22"/>
                <w:szCs w:val="22"/>
              </w:rPr>
              <w:t>7727,79</w:t>
            </w:r>
          </w:p>
        </w:tc>
        <w:tc>
          <w:tcPr>
            <w:tcW w:w="317" w:type="pct"/>
            <w:tcMar>
              <w:top w:w="28" w:type="dxa"/>
              <w:left w:w="0" w:type="dxa"/>
              <w:bottom w:w="28" w:type="dxa"/>
              <w:right w:w="0" w:type="dxa"/>
            </w:tcMar>
          </w:tcPr>
          <w:p w:rsidR="00242839" w:rsidRPr="00395EB1" w:rsidRDefault="00242839" w:rsidP="00B46D5C">
            <w:pPr>
              <w:jc w:val="center"/>
              <w:rPr>
                <w:sz w:val="22"/>
                <w:szCs w:val="22"/>
              </w:rPr>
            </w:pPr>
            <w:r>
              <w:rPr>
                <w:sz w:val="22"/>
                <w:szCs w:val="22"/>
              </w:rPr>
              <w:t>7449,76</w:t>
            </w:r>
          </w:p>
        </w:tc>
        <w:tc>
          <w:tcPr>
            <w:tcW w:w="371" w:type="pct"/>
          </w:tcPr>
          <w:p w:rsidR="00242839" w:rsidRPr="00395EB1" w:rsidRDefault="00242839" w:rsidP="00B46D5C">
            <w:pPr>
              <w:jc w:val="center"/>
              <w:rPr>
                <w:sz w:val="22"/>
                <w:szCs w:val="22"/>
              </w:rPr>
            </w:pPr>
            <w:r>
              <w:rPr>
                <w:sz w:val="22"/>
                <w:szCs w:val="22"/>
              </w:rPr>
              <w:t>7563,25</w:t>
            </w:r>
          </w:p>
        </w:tc>
        <w:tc>
          <w:tcPr>
            <w:tcW w:w="419" w:type="pct"/>
          </w:tcPr>
          <w:p w:rsidR="00242839" w:rsidRPr="00395EB1" w:rsidRDefault="00242839" w:rsidP="00B46D5C">
            <w:pPr>
              <w:jc w:val="center"/>
              <w:rPr>
                <w:sz w:val="22"/>
                <w:szCs w:val="22"/>
              </w:rPr>
            </w:pPr>
            <w:r>
              <w:rPr>
                <w:sz w:val="22"/>
                <w:szCs w:val="22"/>
              </w:rPr>
              <w:t>7563,25</w:t>
            </w:r>
          </w:p>
        </w:tc>
      </w:tr>
      <w:tr w:rsidR="00242839" w:rsidRPr="00395EB1" w:rsidTr="00B46D5C">
        <w:trPr>
          <w:trHeight w:val="20"/>
          <w:tblCellSpacing w:w="5" w:type="nil"/>
        </w:trPr>
        <w:tc>
          <w:tcPr>
            <w:tcW w:w="170"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 xml:space="preserve">полнитель подпрограммы – Финансовое управление </w:t>
            </w:r>
            <w:proofErr w:type="spellStart"/>
            <w:r w:rsidRPr="00395EB1">
              <w:rPr>
                <w:rFonts w:ascii="Times New Roman" w:hAnsi="Times New Roman" w:cs="Times New Roman"/>
              </w:rPr>
              <w:t>Камешкирск</w:t>
            </w:r>
            <w:r w:rsidRPr="00395EB1">
              <w:rPr>
                <w:rFonts w:ascii="Times New Roman" w:hAnsi="Times New Roman" w:cs="Times New Roman"/>
              </w:rPr>
              <w:lastRenderedPageBreak/>
              <w:t>ого</w:t>
            </w:r>
            <w:proofErr w:type="spellEnd"/>
            <w:r w:rsidRPr="00395EB1">
              <w:rPr>
                <w:rFonts w:ascii="Times New Roman" w:hAnsi="Times New Roman" w:cs="Times New Roman"/>
              </w:rPr>
              <w:t xml:space="preserve">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0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X</w:t>
            </w:r>
          </w:p>
        </w:tc>
        <w:tc>
          <w:tcPr>
            <w:tcW w:w="201" w:type="pct"/>
            <w:gridSpan w:val="2"/>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421" w:type="pct"/>
            <w:gridSpan w:val="4"/>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4679,20</w:t>
            </w:r>
          </w:p>
        </w:tc>
        <w:tc>
          <w:tcPr>
            <w:tcW w:w="31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4213,5</w:t>
            </w:r>
          </w:p>
        </w:tc>
        <w:tc>
          <w:tcPr>
            <w:tcW w:w="316" w:type="pct"/>
            <w:tcMar>
              <w:top w:w="28" w:type="dxa"/>
              <w:left w:w="0" w:type="dxa"/>
              <w:bottom w:w="28" w:type="dxa"/>
              <w:right w:w="0" w:type="dxa"/>
            </w:tcMar>
          </w:tcPr>
          <w:p w:rsidR="00242839" w:rsidRPr="00395EB1" w:rsidRDefault="00242839" w:rsidP="00B46D5C">
            <w:pPr>
              <w:jc w:val="center"/>
              <w:rPr>
                <w:sz w:val="22"/>
                <w:szCs w:val="22"/>
              </w:rPr>
            </w:pPr>
            <w:r>
              <w:rPr>
                <w:sz w:val="22"/>
                <w:szCs w:val="22"/>
              </w:rPr>
              <w:t>627</w:t>
            </w:r>
            <w:r w:rsidRPr="00395EB1">
              <w:rPr>
                <w:sz w:val="22"/>
                <w:szCs w:val="22"/>
              </w:rPr>
              <w:t>0,9</w:t>
            </w:r>
          </w:p>
        </w:tc>
        <w:tc>
          <w:tcPr>
            <w:tcW w:w="314" w:type="pct"/>
            <w:tcMar>
              <w:top w:w="28" w:type="dxa"/>
              <w:left w:w="0" w:type="dxa"/>
              <w:bottom w:w="28" w:type="dxa"/>
              <w:right w:w="0" w:type="dxa"/>
            </w:tcMar>
          </w:tcPr>
          <w:p w:rsidR="00242839" w:rsidRPr="00395EB1" w:rsidRDefault="00242839" w:rsidP="00B46D5C">
            <w:pPr>
              <w:jc w:val="center"/>
              <w:rPr>
                <w:sz w:val="22"/>
                <w:szCs w:val="22"/>
              </w:rPr>
            </w:pPr>
            <w:r>
              <w:rPr>
                <w:sz w:val="22"/>
                <w:szCs w:val="22"/>
              </w:rPr>
              <w:t>7727,79</w:t>
            </w:r>
          </w:p>
        </w:tc>
        <w:tc>
          <w:tcPr>
            <w:tcW w:w="317" w:type="pct"/>
            <w:tcMar>
              <w:top w:w="28" w:type="dxa"/>
              <w:left w:w="0" w:type="dxa"/>
              <w:bottom w:w="28" w:type="dxa"/>
              <w:right w:w="0" w:type="dxa"/>
            </w:tcMar>
          </w:tcPr>
          <w:p w:rsidR="00242839" w:rsidRPr="00395EB1" w:rsidRDefault="00242839" w:rsidP="00B46D5C">
            <w:pPr>
              <w:jc w:val="center"/>
              <w:rPr>
                <w:sz w:val="22"/>
                <w:szCs w:val="22"/>
              </w:rPr>
            </w:pPr>
            <w:r>
              <w:rPr>
                <w:sz w:val="22"/>
                <w:szCs w:val="22"/>
              </w:rPr>
              <w:t>7449,76</w:t>
            </w:r>
          </w:p>
        </w:tc>
        <w:tc>
          <w:tcPr>
            <w:tcW w:w="371" w:type="pct"/>
          </w:tcPr>
          <w:p w:rsidR="00242839" w:rsidRPr="00395EB1" w:rsidRDefault="00242839" w:rsidP="00B46D5C">
            <w:pPr>
              <w:jc w:val="center"/>
              <w:rPr>
                <w:sz w:val="22"/>
                <w:szCs w:val="22"/>
              </w:rPr>
            </w:pPr>
            <w:r>
              <w:rPr>
                <w:sz w:val="22"/>
                <w:szCs w:val="22"/>
              </w:rPr>
              <w:t>7563,25</w:t>
            </w:r>
          </w:p>
        </w:tc>
        <w:tc>
          <w:tcPr>
            <w:tcW w:w="419" w:type="pct"/>
          </w:tcPr>
          <w:p w:rsidR="00242839" w:rsidRPr="00395EB1" w:rsidRDefault="00242839" w:rsidP="00B46D5C">
            <w:pPr>
              <w:jc w:val="center"/>
              <w:rPr>
                <w:sz w:val="22"/>
                <w:szCs w:val="22"/>
              </w:rPr>
            </w:pPr>
            <w:r>
              <w:rPr>
                <w:sz w:val="22"/>
                <w:szCs w:val="22"/>
              </w:rPr>
              <w:t>7563,25</w:t>
            </w:r>
          </w:p>
        </w:tc>
      </w:tr>
      <w:tr w:rsidR="00242839" w:rsidRPr="00395EB1" w:rsidTr="00B46D5C">
        <w:trPr>
          <w:trHeight w:val="645"/>
          <w:tblCellSpacing w:w="5" w:type="nil"/>
        </w:trPr>
        <w:tc>
          <w:tcPr>
            <w:tcW w:w="170"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lastRenderedPageBreak/>
              <w:t>2.1.</w:t>
            </w:r>
          </w:p>
        </w:tc>
        <w:tc>
          <w:tcPr>
            <w:tcW w:w="306"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Основное мероприятие 2.1</w:t>
            </w:r>
          </w:p>
        </w:tc>
        <w:tc>
          <w:tcPr>
            <w:tcW w:w="427"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Повышение эффективности предоставления и использования субвенций</w:t>
            </w:r>
          </w:p>
        </w:tc>
        <w:tc>
          <w:tcPr>
            <w:tcW w:w="46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X</w:t>
            </w:r>
          </w:p>
        </w:tc>
        <w:tc>
          <w:tcPr>
            <w:tcW w:w="219" w:type="pct"/>
            <w:gridSpan w:val="3"/>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Borders>
              <w:top w:val="nil"/>
            </w:tcBorders>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X</w:t>
            </w:r>
          </w:p>
        </w:tc>
        <w:tc>
          <w:tcPr>
            <w:tcW w:w="316" w:type="pct"/>
            <w:tcBorders>
              <w:top w:val="nil"/>
            </w:tcBorders>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464,2</w:t>
            </w:r>
          </w:p>
        </w:tc>
        <w:tc>
          <w:tcPr>
            <w:tcW w:w="318"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466,50</w:t>
            </w:r>
          </w:p>
        </w:tc>
        <w:tc>
          <w:tcPr>
            <w:tcW w:w="316"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548,9</w:t>
            </w:r>
          </w:p>
        </w:tc>
        <w:tc>
          <w:tcPr>
            <w:tcW w:w="314" w:type="pct"/>
            <w:tcMar>
              <w:top w:w="28" w:type="dxa"/>
              <w:left w:w="0" w:type="dxa"/>
              <w:bottom w:w="28" w:type="dxa"/>
              <w:right w:w="0" w:type="dxa"/>
            </w:tcMar>
          </w:tcPr>
          <w:p w:rsidR="00242839" w:rsidRDefault="00242839" w:rsidP="00B46D5C">
            <w:pPr>
              <w:jc w:val="center"/>
            </w:pPr>
            <w:r w:rsidRPr="003F00E8">
              <w:t>602,1</w:t>
            </w:r>
          </w:p>
        </w:tc>
        <w:tc>
          <w:tcPr>
            <w:tcW w:w="317" w:type="pct"/>
            <w:tcMar>
              <w:top w:w="28" w:type="dxa"/>
              <w:left w:w="0" w:type="dxa"/>
              <w:bottom w:w="28" w:type="dxa"/>
              <w:right w:w="0" w:type="dxa"/>
            </w:tcMar>
          </w:tcPr>
          <w:p w:rsidR="00242839" w:rsidRDefault="00242839" w:rsidP="00B46D5C">
            <w:pPr>
              <w:jc w:val="center"/>
            </w:pPr>
            <w:r w:rsidRPr="003F00E8">
              <w:t>602,1</w:t>
            </w:r>
          </w:p>
        </w:tc>
        <w:tc>
          <w:tcPr>
            <w:tcW w:w="371" w:type="pct"/>
          </w:tcPr>
          <w:p w:rsidR="00242839" w:rsidRDefault="00242839" w:rsidP="00B46D5C">
            <w:pPr>
              <w:jc w:val="center"/>
            </w:pPr>
            <w:r w:rsidRPr="003F00E8">
              <w:t>602,1</w:t>
            </w:r>
          </w:p>
        </w:tc>
        <w:tc>
          <w:tcPr>
            <w:tcW w:w="419" w:type="pct"/>
          </w:tcPr>
          <w:p w:rsidR="00242839" w:rsidRDefault="00242839" w:rsidP="00B46D5C">
            <w:pPr>
              <w:jc w:val="center"/>
            </w:pPr>
            <w:r w:rsidRPr="003F00E8">
              <w:t>602,1</w:t>
            </w:r>
          </w:p>
        </w:tc>
      </w:tr>
      <w:tr w:rsidR="00242839" w:rsidRPr="00395EB1" w:rsidTr="00B46D5C">
        <w:trPr>
          <w:trHeight w:val="645"/>
          <w:tblCellSpacing w:w="5" w:type="nil"/>
        </w:trPr>
        <w:tc>
          <w:tcPr>
            <w:tcW w:w="170"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 xml:space="preserve">полнитель подпрограммы – Финансовое управление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0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02</w:t>
            </w:r>
          </w:p>
        </w:tc>
        <w:tc>
          <w:tcPr>
            <w:tcW w:w="219" w:type="pct"/>
            <w:gridSpan w:val="3"/>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03</w:t>
            </w:r>
          </w:p>
        </w:tc>
        <w:tc>
          <w:tcPr>
            <w:tcW w:w="403" w:type="pct"/>
            <w:gridSpan w:val="3"/>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1320151180</w:t>
            </w:r>
          </w:p>
        </w:tc>
        <w:tc>
          <w:tcPr>
            <w:tcW w:w="266"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530</w:t>
            </w:r>
          </w:p>
        </w:tc>
        <w:tc>
          <w:tcPr>
            <w:tcW w:w="316"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464,2</w:t>
            </w:r>
          </w:p>
        </w:tc>
        <w:tc>
          <w:tcPr>
            <w:tcW w:w="318"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466,50</w:t>
            </w:r>
          </w:p>
        </w:tc>
        <w:tc>
          <w:tcPr>
            <w:tcW w:w="316"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548,9</w:t>
            </w:r>
          </w:p>
        </w:tc>
        <w:tc>
          <w:tcPr>
            <w:tcW w:w="314" w:type="pct"/>
            <w:tcMar>
              <w:top w:w="28" w:type="dxa"/>
              <w:left w:w="0" w:type="dxa"/>
              <w:bottom w:w="28" w:type="dxa"/>
              <w:right w:w="0" w:type="dxa"/>
            </w:tcMar>
          </w:tcPr>
          <w:p w:rsidR="00242839" w:rsidRDefault="00242839" w:rsidP="00B46D5C">
            <w:pPr>
              <w:jc w:val="center"/>
            </w:pPr>
            <w:r w:rsidRPr="003F00E8">
              <w:t>602,1</w:t>
            </w:r>
          </w:p>
        </w:tc>
        <w:tc>
          <w:tcPr>
            <w:tcW w:w="317" w:type="pct"/>
            <w:tcMar>
              <w:top w:w="28" w:type="dxa"/>
              <w:left w:w="0" w:type="dxa"/>
              <w:bottom w:w="28" w:type="dxa"/>
              <w:right w:w="0" w:type="dxa"/>
            </w:tcMar>
          </w:tcPr>
          <w:p w:rsidR="00242839" w:rsidRDefault="00242839" w:rsidP="00B46D5C">
            <w:pPr>
              <w:jc w:val="center"/>
            </w:pPr>
            <w:r w:rsidRPr="003F00E8">
              <w:t>602,1</w:t>
            </w:r>
          </w:p>
        </w:tc>
        <w:tc>
          <w:tcPr>
            <w:tcW w:w="371" w:type="pct"/>
          </w:tcPr>
          <w:p w:rsidR="00242839" w:rsidRDefault="00242839" w:rsidP="00B46D5C">
            <w:pPr>
              <w:jc w:val="center"/>
            </w:pPr>
            <w:r w:rsidRPr="003F00E8">
              <w:t>602,1</w:t>
            </w:r>
          </w:p>
        </w:tc>
        <w:tc>
          <w:tcPr>
            <w:tcW w:w="419" w:type="pct"/>
          </w:tcPr>
          <w:p w:rsidR="00242839" w:rsidRDefault="00242839" w:rsidP="00B46D5C">
            <w:pPr>
              <w:jc w:val="center"/>
            </w:pPr>
            <w:r w:rsidRPr="003F00E8">
              <w:t>602,1</w:t>
            </w:r>
          </w:p>
        </w:tc>
      </w:tr>
      <w:tr w:rsidR="00242839" w:rsidRPr="00395EB1" w:rsidTr="00B46D5C">
        <w:trPr>
          <w:trHeight w:val="645"/>
          <w:tblCellSpacing w:w="5" w:type="nil"/>
        </w:trPr>
        <w:tc>
          <w:tcPr>
            <w:tcW w:w="170"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2.2.</w:t>
            </w:r>
          </w:p>
        </w:tc>
        <w:tc>
          <w:tcPr>
            <w:tcW w:w="306"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 xml:space="preserve">Основное </w:t>
            </w:r>
            <w:r w:rsidRPr="00395EB1">
              <w:rPr>
                <w:rFonts w:ascii="Times New Roman" w:hAnsi="Times New Roman" w:cs="Times New Roman"/>
              </w:rPr>
              <w:lastRenderedPageBreak/>
              <w:t>мероприятие 2.2</w:t>
            </w:r>
          </w:p>
        </w:tc>
        <w:tc>
          <w:tcPr>
            <w:tcW w:w="427"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lastRenderedPageBreak/>
              <w:t xml:space="preserve">Выравнивание </w:t>
            </w:r>
            <w:r w:rsidRPr="00395EB1">
              <w:rPr>
                <w:rFonts w:ascii="Times New Roman" w:hAnsi="Times New Roman" w:cs="Times New Roman"/>
              </w:rPr>
              <w:lastRenderedPageBreak/>
              <w:t xml:space="preserve">бюджетной обеспеченности муниципальных образований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области</w:t>
            </w:r>
          </w:p>
        </w:tc>
        <w:tc>
          <w:tcPr>
            <w:tcW w:w="46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lastRenderedPageBreak/>
              <w:t>всего</w:t>
            </w:r>
          </w:p>
        </w:tc>
        <w:tc>
          <w:tcPr>
            <w:tcW w:w="20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X</w:t>
            </w:r>
          </w:p>
        </w:tc>
        <w:tc>
          <w:tcPr>
            <w:tcW w:w="219" w:type="pct"/>
            <w:gridSpan w:val="3"/>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X</w:t>
            </w:r>
          </w:p>
        </w:tc>
        <w:tc>
          <w:tcPr>
            <w:tcW w:w="31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2000,0</w:t>
            </w:r>
          </w:p>
        </w:tc>
        <w:tc>
          <w:tcPr>
            <w:tcW w:w="31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2000,0</w:t>
            </w:r>
          </w:p>
        </w:tc>
        <w:tc>
          <w:tcPr>
            <w:tcW w:w="31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4787,0</w:t>
            </w:r>
          </w:p>
        </w:tc>
        <w:tc>
          <w:tcPr>
            <w:tcW w:w="314" w:type="pct"/>
            <w:tcMar>
              <w:top w:w="28" w:type="dxa"/>
              <w:left w:w="0" w:type="dxa"/>
              <w:bottom w:w="28" w:type="dxa"/>
              <w:right w:w="0" w:type="dxa"/>
            </w:tcMar>
          </w:tcPr>
          <w:p w:rsidR="00242839" w:rsidRPr="00395EB1" w:rsidRDefault="00242839" w:rsidP="00B46D5C">
            <w:pPr>
              <w:jc w:val="center"/>
              <w:rPr>
                <w:sz w:val="22"/>
                <w:szCs w:val="22"/>
              </w:rPr>
            </w:pPr>
            <w:r>
              <w:rPr>
                <w:sz w:val="22"/>
                <w:szCs w:val="22"/>
              </w:rPr>
              <w:t>5125,69</w:t>
            </w:r>
          </w:p>
        </w:tc>
        <w:tc>
          <w:tcPr>
            <w:tcW w:w="317" w:type="pct"/>
            <w:tcMar>
              <w:top w:w="28" w:type="dxa"/>
              <w:left w:w="0" w:type="dxa"/>
              <w:bottom w:w="28" w:type="dxa"/>
              <w:right w:w="0" w:type="dxa"/>
            </w:tcMar>
          </w:tcPr>
          <w:p w:rsidR="00242839" w:rsidRPr="00395EB1" w:rsidRDefault="00242839" w:rsidP="00B46D5C">
            <w:pPr>
              <w:jc w:val="center"/>
              <w:rPr>
                <w:sz w:val="22"/>
                <w:szCs w:val="22"/>
              </w:rPr>
            </w:pPr>
            <w:r>
              <w:rPr>
                <w:sz w:val="22"/>
                <w:szCs w:val="22"/>
              </w:rPr>
              <w:t>4847,66</w:t>
            </w:r>
          </w:p>
        </w:tc>
        <w:tc>
          <w:tcPr>
            <w:tcW w:w="371" w:type="pct"/>
          </w:tcPr>
          <w:p w:rsidR="00242839" w:rsidRPr="00395EB1" w:rsidRDefault="00242839" w:rsidP="00B46D5C">
            <w:pPr>
              <w:jc w:val="center"/>
              <w:rPr>
                <w:sz w:val="22"/>
                <w:szCs w:val="22"/>
              </w:rPr>
            </w:pPr>
            <w:r>
              <w:rPr>
                <w:sz w:val="22"/>
                <w:szCs w:val="22"/>
              </w:rPr>
              <w:t>4961,15</w:t>
            </w:r>
          </w:p>
        </w:tc>
        <w:tc>
          <w:tcPr>
            <w:tcW w:w="419" w:type="pct"/>
          </w:tcPr>
          <w:p w:rsidR="00242839" w:rsidRPr="00395EB1" w:rsidRDefault="00242839" w:rsidP="00B46D5C">
            <w:pPr>
              <w:jc w:val="center"/>
              <w:rPr>
                <w:sz w:val="22"/>
                <w:szCs w:val="22"/>
              </w:rPr>
            </w:pPr>
            <w:r>
              <w:rPr>
                <w:sz w:val="22"/>
                <w:szCs w:val="22"/>
              </w:rPr>
              <w:t>4961,15</w:t>
            </w:r>
          </w:p>
        </w:tc>
      </w:tr>
      <w:tr w:rsidR="00242839" w:rsidRPr="00395EB1" w:rsidTr="00B46D5C">
        <w:trPr>
          <w:trHeight w:val="913"/>
          <w:tblCellSpacing w:w="5" w:type="nil"/>
        </w:trPr>
        <w:tc>
          <w:tcPr>
            <w:tcW w:w="170"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465"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 xml:space="preserve">полнитель подпрограммы – Финансовое управление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0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14</w:t>
            </w:r>
          </w:p>
        </w:tc>
        <w:tc>
          <w:tcPr>
            <w:tcW w:w="219" w:type="pct"/>
            <w:gridSpan w:val="3"/>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01</w:t>
            </w:r>
          </w:p>
        </w:tc>
        <w:tc>
          <w:tcPr>
            <w:tcW w:w="403" w:type="pct"/>
            <w:gridSpan w:val="3"/>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1320280010</w:t>
            </w:r>
          </w:p>
        </w:tc>
        <w:tc>
          <w:tcPr>
            <w:tcW w:w="266"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511</w:t>
            </w:r>
          </w:p>
        </w:tc>
        <w:tc>
          <w:tcPr>
            <w:tcW w:w="31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2000,0</w:t>
            </w:r>
          </w:p>
        </w:tc>
        <w:tc>
          <w:tcPr>
            <w:tcW w:w="31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2000,0</w:t>
            </w:r>
          </w:p>
        </w:tc>
        <w:tc>
          <w:tcPr>
            <w:tcW w:w="31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2000,0</w:t>
            </w:r>
          </w:p>
        </w:tc>
        <w:tc>
          <w:tcPr>
            <w:tcW w:w="314"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2000,0</w:t>
            </w:r>
          </w:p>
        </w:tc>
        <w:tc>
          <w:tcPr>
            <w:tcW w:w="317"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2000,0</w:t>
            </w:r>
          </w:p>
        </w:tc>
        <w:tc>
          <w:tcPr>
            <w:tcW w:w="371" w:type="pct"/>
          </w:tcPr>
          <w:p w:rsidR="00242839" w:rsidRPr="00395EB1" w:rsidRDefault="00242839" w:rsidP="00B46D5C">
            <w:pPr>
              <w:jc w:val="center"/>
              <w:rPr>
                <w:sz w:val="22"/>
                <w:szCs w:val="22"/>
              </w:rPr>
            </w:pPr>
            <w:r>
              <w:rPr>
                <w:sz w:val="22"/>
                <w:szCs w:val="22"/>
              </w:rPr>
              <w:t>2000,0</w:t>
            </w:r>
          </w:p>
        </w:tc>
        <w:tc>
          <w:tcPr>
            <w:tcW w:w="419" w:type="pct"/>
          </w:tcPr>
          <w:p w:rsidR="00242839" w:rsidRPr="00395EB1" w:rsidRDefault="00242839" w:rsidP="00B46D5C">
            <w:pPr>
              <w:jc w:val="center"/>
              <w:rPr>
                <w:sz w:val="22"/>
                <w:szCs w:val="22"/>
              </w:rPr>
            </w:pPr>
            <w:r>
              <w:rPr>
                <w:sz w:val="22"/>
                <w:szCs w:val="22"/>
              </w:rPr>
              <w:t>2000,0</w:t>
            </w:r>
          </w:p>
        </w:tc>
      </w:tr>
      <w:tr w:rsidR="00242839" w:rsidRPr="00395EB1" w:rsidTr="00B46D5C">
        <w:trPr>
          <w:trHeight w:val="807"/>
          <w:tblCellSpacing w:w="5" w:type="nil"/>
        </w:trPr>
        <w:tc>
          <w:tcPr>
            <w:tcW w:w="170"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465"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20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14</w:t>
            </w:r>
          </w:p>
        </w:tc>
        <w:tc>
          <w:tcPr>
            <w:tcW w:w="219" w:type="pct"/>
            <w:gridSpan w:val="3"/>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01</w:t>
            </w:r>
          </w:p>
        </w:tc>
        <w:tc>
          <w:tcPr>
            <w:tcW w:w="403" w:type="pct"/>
            <w:gridSpan w:val="3"/>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1320274030</w:t>
            </w:r>
          </w:p>
        </w:tc>
        <w:tc>
          <w:tcPr>
            <w:tcW w:w="266"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511</w:t>
            </w:r>
          </w:p>
        </w:tc>
        <w:tc>
          <w:tcPr>
            <w:tcW w:w="31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w:t>
            </w:r>
          </w:p>
        </w:tc>
        <w:tc>
          <w:tcPr>
            <w:tcW w:w="31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w:t>
            </w:r>
          </w:p>
        </w:tc>
        <w:tc>
          <w:tcPr>
            <w:tcW w:w="31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2787,0</w:t>
            </w:r>
          </w:p>
        </w:tc>
        <w:tc>
          <w:tcPr>
            <w:tcW w:w="314" w:type="pct"/>
            <w:tcMar>
              <w:top w:w="28" w:type="dxa"/>
              <w:left w:w="0" w:type="dxa"/>
              <w:bottom w:w="28" w:type="dxa"/>
              <w:right w:w="0" w:type="dxa"/>
            </w:tcMar>
          </w:tcPr>
          <w:p w:rsidR="00242839" w:rsidRPr="00395EB1" w:rsidRDefault="00242839" w:rsidP="00B46D5C">
            <w:pPr>
              <w:jc w:val="center"/>
              <w:rPr>
                <w:sz w:val="22"/>
                <w:szCs w:val="22"/>
              </w:rPr>
            </w:pPr>
            <w:r>
              <w:rPr>
                <w:sz w:val="22"/>
                <w:szCs w:val="22"/>
              </w:rPr>
              <w:t>3125,69</w:t>
            </w:r>
          </w:p>
        </w:tc>
        <w:tc>
          <w:tcPr>
            <w:tcW w:w="317" w:type="pct"/>
            <w:tcMar>
              <w:top w:w="28" w:type="dxa"/>
              <w:left w:w="0" w:type="dxa"/>
              <w:bottom w:w="28" w:type="dxa"/>
              <w:right w:w="0" w:type="dxa"/>
            </w:tcMar>
          </w:tcPr>
          <w:p w:rsidR="00242839" w:rsidRPr="00395EB1" w:rsidRDefault="00242839" w:rsidP="00B46D5C">
            <w:pPr>
              <w:jc w:val="center"/>
              <w:rPr>
                <w:sz w:val="22"/>
                <w:szCs w:val="22"/>
              </w:rPr>
            </w:pPr>
            <w:r>
              <w:rPr>
                <w:sz w:val="22"/>
                <w:szCs w:val="22"/>
              </w:rPr>
              <w:t>2847,66</w:t>
            </w:r>
          </w:p>
        </w:tc>
        <w:tc>
          <w:tcPr>
            <w:tcW w:w="371" w:type="pct"/>
          </w:tcPr>
          <w:p w:rsidR="00242839" w:rsidRPr="00395EB1" w:rsidRDefault="00242839" w:rsidP="00B46D5C">
            <w:pPr>
              <w:jc w:val="center"/>
              <w:rPr>
                <w:sz w:val="22"/>
                <w:szCs w:val="22"/>
              </w:rPr>
            </w:pPr>
            <w:r>
              <w:rPr>
                <w:sz w:val="22"/>
                <w:szCs w:val="22"/>
              </w:rPr>
              <w:t>2961,15</w:t>
            </w:r>
          </w:p>
        </w:tc>
        <w:tc>
          <w:tcPr>
            <w:tcW w:w="419" w:type="pct"/>
          </w:tcPr>
          <w:p w:rsidR="00242839" w:rsidRPr="00395EB1" w:rsidRDefault="00242839" w:rsidP="00B46D5C">
            <w:pPr>
              <w:jc w:val="center"/>
              <w:rPr>
                <w:sz w:val="22"/>
                <w:szCs w:val="22"/>
              </w:rPr>
            </w:pPr>
            <w:r>
              <w:rPr>
                <w:sz w:val="22"/>
                <w:szCs w:val="22"/>
              </w:rPr>
              <w:t>2961,15</w:t>
            </w:r>
          </w:p>
        </w:tc>
      </w:tr>
      <w:tr w:rsidR="00242839" w:rsidRPr="00395EB1" w:rsidTr="00B46D5C">
        <w:trPr>
          <w:trHeight w:val="328"/>
          <w:tblCellSpacing w:w="5" w:type="nil"/>
        </w:trPr>
        <w:tc>
          <w:tcPr>
            <w:tcW w:w="170"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2.3.</w:t>
            </w:r>
          </w:p>
        </w:tc>
        <w:tc>
          <w:tcPr>
            <w:tcW w:w="306"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Основное мероприятие 2.3</w:t>
            </w:r>
          </w:p>
        </w:tc>
        <w:tc>
          <w:tcPr>
            <w:tcW w:w="427"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Содействие повышению качества управления муниципальными финансами</w:t>
            </w:r>
          </w:p>
        </w:tc>
        <w:tc>
          <w:tcPr>
            <w:tcW w:w="46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всего</w:t>
            </w:r>
          </w:p>
        </w:tc>
        <w:tc>
          <w:tcPr>
            <w:tcW w:w="20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992</w:t>
            </w:r>
          </w:p>
        </w:tc>
        <w:tc>
          <w:tcPr>
            <w:tcW w:w="16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X</w:t>
            </w:r>
          </w:p>
        </w:tc>
        <w:tc>
          <w:tcPr>
            <w:tcW w:w="219" w:type="pct"/>
            <w:gridSpan w:val="3"/>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X</w:t>
            </w:r>
          </w:p>
        </w:tc>
        <w:tc>
          <w:tcPr>
            <w:tcW w:w="31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2215,0</w:t>
            </w:r>
          </w:p>
        </w:tc>
        <w:tc>
          <w:tcPr>
            <w:tcW w:w="31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1747,0</w:t>
            </w:r>
          </w:p>
        </w:tc>
        <w:tc>
          <w:tcPr>
            <w:tcW w:w="316" w:type="pct"/>
            <w:tcMar>
              <w:top w:w="28" w:type="dxa"/>
              <w:left w:w="0" w:type="dxa"/>
              <w:bottom w:w="28" w:type="dxa"/>
              <w:right w:w="0" w:type="dxa"/>
            </w:tcMar>
          </w:tcPr>
          <w:p w:rsidR="00242839" w:rsidRPr="00395EB1" w:rsidRDefault="00242839" w:rsidP="00B46D5C">
            <w:pPr>
              <w:jc w:val="center"/>
              <w:rPr>
                <w:sz w:val="22"/>
                <w:szCs w:val="22"/>
              </w:rPr>
            </w:pPr>
            <w:r>
              <w:rPr>
                <w:sz w:val="22"/>
                <w:szCs w:val="22"/>
              </w:rPr>
              <w:t>93</w:t>
            </w:r>
            <w:r w:rsidRPr="00395EB1">
              <w:rPr>
                <w:sz w:val="22"/>
                <w:szCs w:val="22"/>
              </w:rPr>
              <w:t>5,0</w:t>
            </w:r>
          </w:p>
        </w:tc>
        <w:tc>
          <w:tcPr>
            <w:tcW w:w="314" w:type="pct"/>
            <w:tcMar>
              <w:top w:w="28" w:type="dxa"/>
              <w:left w:w="0" w:type="dxa"/>
              <w:bottom w:w="28" w:type="dxa"/>
              <w:right w:w="0" w:type="dxa"/>
            </w:tcMar>
          </w:tcPr>
          <w:p w:rsidR="00242839" w:rsidRDefault="00242839" w:rsidP="00B46D5C">
            <w:pPr>
              <w:jc w:val="center"/>
            </w:pPr>
            <w:r w:rsidRPr="009C7466">
              <w:rPr>
                <w:sz w:val="22"/>
                <w:szCs w:val="22"/>
              </w:rPr>
              <w:t>2000,0</w:t>
            </w:r>
          </w:p>
        </w:tc>
        <w:tc>
          <w:tcPr>
            <w:tcW w:w="317" w:type="pct"/>
            <w:tcMar>
              <w:top w:w="28" w:type="dxa"/>
              <w:left w:w="0" w:type="dxa"/>
              <w:bottom w:w="28" w:type="dxa"/>
              <w:right w:w="0" w:type="dxa"/>
            </w:tcMar>
          </w:tcPr>
          <w:p w:rsidR="00242839" w:rsidRDefault="00242839" w:rsidP="00B46D5C">
            <w:pPr>
              <w:jc w:val="center"/>
            </w:pPr>
            <w:r w:rsidRPr="009C7466">
              <w:rPr>
                <w:sz w:val="22"/>
                <w:szCs w:val="22"/>
              </w:rPr>
              <w:t>2000,0</w:t>
            </w:r>
          </w:p>
        </w:tc>
        <w:tc>
          <w:tcPr>
            <w:tcW w:w="371" w:type="pct"/>
          </w:tcPr>
          <w:p w:rsidR="00242839" w:rsidRDefault="00242839" w:rsidP="00B46D5C">
            <w:pPr>
              <w:jc w:val="center"/>
            </w:pPr>
            <w:r w:rsidRPr="009C7466">
              <w:rPr>
                <w:sz w:val="22"/>
                <w:szCs w:val="22"/>
              </w:rPr>
              <w:t>2000,0</w:t>
            </w:r>
          </w:p>
        </w:tc>
        <w:tc>
          <w:tcPr>
            <w:tcW w:w="419" w:type="pct"/>
          </w:tcPr>
          <w:p w:rsidR="00242839" w:rsidRDefault="00242839" w:rsidP="00B46D5C">
            <w:pPr>
              <w:jc w:val="center"/>
            </w:pPr>
            <w:r w:rsidRPr="009C7466">
              <w:rPr>
                <w:sz w:val="22"/>
                <w:szCs w:val="22"/>
              </w:rPr>
              <w:t>2000,0</w:t>
            </w:r>
          </w:p>
        </w:tc>
      </w:tr>
      <w:tr w:rsidR="00242839" w:rsidRPr="00395EB1" w:rsidTr="00B46D5C">
        <w:trPr>
          <w:trHeight w:val="855"/>
          <w:tblCellSpacing w:w="5" w:type="nil"/>
        </w:trPr>
        <w:tc>
          <w:tcPr>
            <w:tcW w:w="170"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306"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427" w:type="pct"/>
            <w:vMerge/>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p>
        </w:tc>
        <w:tc>
          <w:tcPr>
            <w:tcW w:w="46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ответственный и</w:t>
            </w:r>
            <w:r w:rsidRPr="00395EB1">
              <w:rPr>
                <w:rFonts w:ascii="Times New Roman" w:hAnsi="Times New Roman" w:cs="Times New Roman"/>
              </w:rPr>
              <w:t>с</w:t>
            </w:r>
            <w:r w:rsidRPr="00395EB1">
              <w:rPr>
                <w:rFonts w:ascii="Times New Roman" w:hAnsi="Times New Roman" w:cs="Times New Roman"/>
              </w:rPr>
              <w:t xml:space="preserve">полнитель подпрограммы – Финансовое управление </w:t>
            </w:r>
            <w:proofErr w:type="spellStart"/>
            <w:r w:rsidRPr="00395EB1">
              <w:rPr>
                <w:rFonts w:ascii="Times New Roman" w:hAnsi="Times New Roman" w:cs="Times New Roman"/>
              </w:rPr>
              <w:t>Камешкирского</w:t>
            </w:r>
            <w:proofErr w:type="spellEnd"/>
            <w:r w:rsidRPr="00395EB1">
              <w:rPr>
                <w:rFonts w:ascii="Times New Roman" w:hAnsi="Times New Roman" w:cs="Times New Roman"/>
              </w:rPr>
              <w:t xml:space="preserve"> района </w:t>
            </w:r>
            <w:r w:rsidRPr="00395EB1">
              <w:rPr>
                <w:rFonts w:ascii="Times New Roman" w:hAnsi="Times New Roman" w:cs="Times New Roman"/>
              </w:rPr>
              <w:lastRenderedPageBreak/>
              <w:t>Пензенской о</w:t>
            </w:r>
            <w:r w:rsidRPr="00395EB1">
              <w:rPr>
                <w:rFonts w:ascii="Times New Roman" w:hAnsi="Times New Roman" w:cs="Times New Roman"/>
              </w:rPr>
              <w:t>б</w:t>
            </w:r>
            <w:r w:rsidRPr="00395EB1">
              <w:rPr>
                <w:rFonts w:ascii="Times New Roman" w:hAnsi="Times New Roman" w:cs="Times New Roman"/>
              </w:rPr>
              <w:t>ласти</w:t>
            </w:r>
          </w:p>
        </w:tc>
        <w:tc>
          <w:tcPr>
            <w:tcW w:w="205"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lastRenderedPageBreak/>
              <w:t>992</w:t>
            </w:r>
          </w:p>
        </w:tc>
        <w:tc>
          <w:tcPr>
            <w:tcW w:w="16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14</w:t>
            </w:r>
          </w:p>
        </w:tc>
        <w:tc>
          <w:tcPr>
            <w:tcW w:w="219" w:type="pct"/>
            <w:gridSpan w:val="3"/>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03</w:t>
            </w:r>
          </w:p>
        </w:tc>
        <w:tc>
          <w:tcPr>
            <w:tcW w:w="403" w:type="pct"/>
            <w:gridSpan w:val="3"/>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1320380020</w:t>
            </w:r>
          </w:p>
        </w:tc>
        <w:tc>
          <w:tcPr>
            <w:tcW w:w="266" w:type="pc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540</w:t>
            </w:r>
          </w:p>
        </w:tc>
        <w:tc>
          <w:tcPr>
            <w:tcW w:w="316"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2215,0</w:t>
            </w:r>
          </w:p>
        </w:tc>
        <w:tc>
          <w:tcPr>
            <w:tcW w:w="318"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1747,0</w:t>
            </w:r>
          </w:p>
        </w:tc>
        <w:tc>
          <w:tcPr>
            <w:tcW w:w="316" w:type="pct"/>
            <w:tcMar>
              <w:top w:w="28" w:type="dxa"/>
              <w:left w:w="0" w:type="dxa"/>
              <w:bottom w:w="28" w:type="dxa"/>
              <w:right w:w="0" w:type="dxa"/>
            </w:tcMar>
          </w:tcPr>
          <w:p w:rsidR="00242839" w:rsidRPr="00395EB1" w:rsidRDefault="00242839" w:rsidP="00B46D5C">
            <w:pPr>
              <w:jc w:val="center"/>
              <w:rPr>
                <w:sz w:val="22"/>
                <w:szCs w:val="22"/>
              </w:rPr>
            </w:pPr>
            <w:r>
              <w:rPr>
                <w:sz w:val="22"/>
                <w:szCs w:val="22"/>
              </w:rPr>
              <w:t>93</w:t>
            </w:r>
            <w:r w:rsidRPr="00395EB1">
              <w:rPr>
                <w:sz w:val="22"/>
                <w:szCs w:val="22"/>
              </w:rPr>
              <w:t>5,0</w:t>
            </w:r>
          </w:p>
        </w:tc>
        <w:tc>
          <w:tcPr>
            <w:tcW w:w="314" w:type="pct"/>
            <w:tcMar>
              <w:top w:w="28" w:type="dxa"/>
              <w:left w:w="0" w:type="dxa"/>
              <w:bottom w:w="28" w:type="dxa"/>
              <w:right w:w="0" w:type="dxa"/>
            </w:tcMar>
          </w:tcPr>
          <w:p w:rsidR="00242839" w:rsidRDefault="00242839" w:rsidP="00B46D5C">
            <w:pPr>
              <w:jc w:val="center"/>
            </w:pPr>
            <w:r w:rsidRPr="009C7466">
              <w:rPr>
                <w:sz w:val="22"/>
                <w:szCs w:val="22"/>
              </w:rPr>
              <w:t>2000,0</w:t>
            </w:r>
          </w:p>
        </w:tc>
        <w:tc>
          <w:tcPr>
            <w:tcW w:w="317" w:type="pct"/>
            <w:tcMar>
              <w:top w:w="28" w:type="dxa"/>
              <w:left w:w="0" w:type="dxa"/>
              <w:bottom w:w="28" w:type="dxa"/>
              <w:right w:w="0" w:type="dxa"/>
            </w:tcMar>
          </w:tcPr>
          <w:p w:rsidR="00242839" w:rsidRDefault="00242839" w:rsidP="00B46D5C">
            <w:pPr>
              <w:jc w:val="center"/>
            </w:pPr>
            <w:r w:rsidRPr="009C7466">
              <w:rPr>
                <w:sz w:val="22"/>
                <w:szCs w:val="22"/>
              </w:rPr>
              <w:t>2000,0</w:t>
            </w:r>
          </w:p>
        </w:tc>
        <w:tc>
          <w:tcPr>
            <w:tcW w:w="371" w:type="pct"/>
          </w:tcPr>
          <w:p w:rsidR="00242839" w:rsidRDefault="00242839" w:rsidP="00B46D5C">
            <w:pPr>
              <w:jc w:val="center"/>
            </w:pPr>
            <w:r w:rsidRPr="009C7466">
              <w:rPr>
                <w:sz w:val="22"/>
                <w:szCs w:val="22"/>
              </w:rPr>
              <w:t>2000,0</w:t>
            </w:r>
          </w:p>
        </w:tc>
        <w:tc>
          <w:tcPr>
            <w:tcW w:w="419" w:type="pct"/>
          </w:tcPr>
          <w:p w:rsidR="00242839" w:rsidRDefault="00242839" w:rsidP="00B46D5C">
            <w:pPr>
              <w:jc w:val="center"/>
            </w:pPr>
            <w:r w:rsidRPr="009C7466">
              <w:rPr>
                <w:sz w:val="22"/>
                <w:szCs w:val="22"/>
              </w:rPr>
              <w:t>2000,0</w:t>
            </w:r>
          </w:p>
        </w:tc>
      </w:tr>
      <w:tr w:rsidR="00242839" w:rsidRPr="00395EB1" w:rsidTr="00B46D5C">
        <w:trPr>
          <w:trHeight w:val="20"/>
          <w:tblCellSpacing w:w="5" w:type="nil"/>
        </w:trPr>
        <w:tc>
          <w:tcPr>
            <w:tcW w:w="170" w:type="pct"/>
            <w:vMerge w:val="restar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lastRenderedPageBreak/>
              <w:t>3.</w:t>
            </w:r>
          </w:p>
        </w:tc>
        <w:tc>
          <w:tcPr>
            <w:tcW w:w="306" w:type="pct"/>
            <w:vMerge w:val="restart"/>
            <w:tcMar>
              <w:top w:w="28" w:type="dxa"/>
              <w:left w:w="0" w:type="dxa"/>
              <w:bottom w:w="28" w:type="dxa"/>
              <w:right w:w="0" w:type="dxa"/>
            </w:tcMa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Подпр</w:t>
            </w:r>
            <w:r w:rsidRPr="00395EB1">
              <w:rPr>
                <w:rFonts w:ascii="Times New Roman" w:hAnsi="Times New Roman" w:cs="Times New Roman"/>
              </w:rPr>
              <w:t>о</w:t>
            </w:r>
            <w:r w:rsidRPr="00395EB1">
              <w:rPr>
                <w:rFonts w:ascii="Times New Roman" w:hAnsi="Times New Roman" w:cs="Times New Roman"/>
              </w:rPr>
              <w:t>грамма 3</w:t>
            </w:r>
          </w:p>
        </w:tc>
        <w:tc>
          <w:tcPr>
            <w:tcW w:w="427" w:type="pct"/>
            <w:vMerge w:val="restar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Обеспечение де</w:t>
            </w:r>
            <w:r w:rsidRPr="00395EB1">
              <w:rPr>
                <w:sz w:val="22"/>
                <w:szCs w:val="22"/>
              </w:rPr>
              <w:t>я</w:t>
            </w:r>
            <w:r w:rsidRPr="00395EB1">
              <w:rPr>
                <w:sz w:val="22"/>
                <w:szCs w:val="22"/>
              </w:rPr>
              <w:t xml:space="preserve">тельности  Финансового управления </w:t>
            </w:r>
            <w:proofErr w:type="spellStart"/>
            <w:r w:rsidRPr="00395EB1">
              <w:rPr>
                <w:sz w:val="22"/>
                <w:szCs w:val="22"/>
              </w:rPr>
              <w:t>Камешкирского</w:t>
            </w:r>
            <w:proofErr w:type="spellEnd"/>
            <w:r w:rsidRPr="00395EB1">
              <w:rPr>
                <w:sz w:val="22"/>
                <w:szCs w:val="22"/>
              </w:rPr>
              <w:t xml:space="preserve"> района  Пензенской о</w:t>
            </w:r>
            <w:r w:rsidRPr="00395EB1">
              <w:rPr>
                <w:sz w:val="22"/>
                <w:szCs w:val="22"/>
              </w:rPr>
              <w:t>б</w:t>
            </w:r>
            <w:r w:rsidRPr="00395EB1">
              <w:rPr>
                <w:sz w:val="22"/>
                <w:szCs w:val="22"/>
              </w:rPr>
              <w:t xml:space="preserve">ласти </w:t>
            </w:r>
          </w:p>
        </w:tc>
        <w:tc>
          <w:tcPr>
            <w:tcW w:w="465"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всего</w:t>
            </w:r>
          </w:p>
        </w:tc>
        <w:tc>
          <w:tcPr>
            <w:tcW w:w="205"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219" w:type="pct"/>
            <w:gridSpan w:val="3"/>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5755,06</w:t>
            </w:r>
          </w:p>
        </w:tc>
        <w:tc>
          <w:tcPr>
            <w:tcW w:w="318"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5836,03</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6461,91</w:t>
            </w:r>
          </w:p>
        </w:tc>
        <w:tc>
          <w:tcPr>
            <w:tcW w:w="314"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8091,91</w:t>
            </w:r>
          </w:p>
        </w:tc>
        <w:tc>
          <w:tcPr>
            <w:tcW w:w="317"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8376,61</w:t>
            </w:r>
          </w:p>
        </w:tc>
        <w:tc>
          <w:tcPr>
            <w:tcW w:w="371" w:type="pct"/>
          </w:tcPr>
          <w:p w:rsidR="00242839" w:rsidRPr="00395EB1" w:rsidRDefault="00242839" w:rsidP="00B46D5C">
            <w:pPr>
              <w:jc w:val="center"/>
              <w:rPr>
                <w:sz w:val="22"/>
                <w:szCs w:val="22"/>
              </w:rPr>
            </w:pPr>
            <w:r>
              <w:rPr>
                <w:sz w:val="22"/>
                <w:szCs w:val="22"/>
              </w:rPr>
              <w:t>8376,61</w:t>
            </w:r>
          </w:p>
        </w:tc>
        <w:tc>
          <w:tcPr>
            <w:tcW w:w="419" w:type="pct"/>
          </w:tcPr>
          <w:p w:rsidR="00242839" w:rsidRPr="00395EB1" w:rsidRDefault="00242839" w:rsidP="00B46D5C">
            <w:pPr>
              <w:jc w:val="center"/>
              <w:rPr>
                <w:sz w:val="22"/>
                <w:szCs w:val="22"/>
              </w:rPr>
            </w:pPr>
            <w:r>
              <w:rPr>
                <w:sz w:val="22"/>
                <w:szCs w:val="22"/>
              </w:rPr>
              <w:t>8376,61</w:t>
            </w:r>
          </w:p>
        </w:tc>
      </w:tr>
      <w:tr w:rsidR="00242839" w:rsidRPr="00395EB1" w:rsidTr="00B46D5C">
        <w:trPr>
          <w:trHeight w:val="20"/>
          <w:tblCellSpacing w:w="5" w:type="nil"/>
        </w:trPr>
        <w:tc>
          <w:tcPr>
            <w:tcW w:w="170" w:type="pct"/>
            <w:vMerge/>
            <w:tcMar>
              <w:top w:w="28" w:type="dxa"/>
              <w:left w:w="0" w:type="dxa"/>
              <w:bottom w:w="28" w:type="dxa"/>
              <w:right w:w="0" w:type="dxa"/>
            </w:tcMar>
          </w:tcPr>
          <w:p w:rsidR="00242839" w:rsidRPr="00395EB1" w:rsidRDefault="00242839" w:rsidP="00B46D5C">
            <w:pPr>
              <w:jc w:val="center"/>
              <w:rPr>
                <w:sz w:val="22"/>
                <w:szCs w:val="22"/>
              </w:rPr>
            </w:pPr>
          </w:p>
        </w:tc>
        <w:tc>
          <w:tcPr>
            <w:tcW w:w="306" w:type="pct"/>
            <w:vMerge/>
            <w:tcMar>
              <w:top w:w="28" w:type="dxa"/>
              <w:left w:w="0" w:type="dxa"/>
              <w:bottom w:w="28" w:type="dxa"/>
              <w:right w:w="0" w:type="dxa"/>
            </w:tcMar>
          </w:tcPr>
          <w:p w:rsidR="00242839" w:rsidRPr="00395EB1" w:rsidRDefault="00242839" w:rsidP="00B46D5C">
            <w:pPr>
              <w:jc w:val="center"/>
              <w:rPr>
                <w:sz w:val="22"/>
                <w:szCs w:val="22"/>
              </w:rPr>
            </w:pPr>
          </w:p>
        </w:tc>
        <w:tc>
          <w:tcPr>
            <w:tcW w:w="427" w:type="pct"/>
            <w:vMerge/>
            <w:tcMar>
              <w:top w:w="28" w:type="dxa"/>
              <w:left w:w="0" w:type="dxa"/>
              <w:bottom w:w="28" w:type="dxa"/>
              <w:right w:w="0" w:type="dxa"/>
            </w:tcMar>
          </w:tcPr>
          <w:p w:rsidR="00242839" w:rsidRPr="00395EB1" w:rsidRDefault="00242839" w:rsidP="00B46D5C">
            <w:pPr>
              <w:jc w:val="center"/>
              <w:rPr>
                <w:sz w:val="22"/>
                <w:szCs w:val="22"/>
              </w:rPr>
            </w:pPr>
          </w:p>
        </w:tc>
        <w:tc>
          <w:tcPr>
            <w:tcW w:w="465" w:type="pc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ответственный и</w:t>
            </w:r>
            <w:r w:rsidRPr="00395EB1">
              <w:rPr>
                <w:sz w:val="22"/>
                <w:szCs w:val="22"/>
              </w:rPr>
              <w:t>с</w:t>
            </w:r>
            <w:r w:rsidRPr="00395EB1">
              <w:rPr>
                <w:sz w:val="22"/>
                <w:szCs w:val="22"/>
              </w:rPr>
              <w:t xml:space="preserve">полнитель подпрограммы – Финансового управления </w:t>
            </w:r>
            <w:proofErr w:type="spellStart"/>
            <w:r w:rsidRPr="00395EB1">
              <w:rPr>
                <w:sz w:val="22"/>
                <w:szCs w:val="22"/>
              </w:rPr>
              <w:t>Камешкирского</w:t>
            </w:r>
            <w:proofErr w:type="spellEnd"/>
            <w:r w:rsidRPr="00395EB1">
              <w:rPr>
                <w:sz w:val="22"/>
                <w:szCs w:val="22"/>
              </w:rPr>
              <w:t xml:space="preserve"> района Пензенской о</w:t>
            </w:r>
            <w:r w:rsidRPr="00395EB1">
              <w:rPr>
                <w:sz w:val="22"/>
                <w:szCs w:val="22"/>
              </w:rPr>
              <w:t>б</w:t>
            </w:r>
            <w:r w:rsidRPr="00395EB1">
              <w:rPr>
                <w:sz w:val="22"/>
                <w:szCs w:val="22"/>
              </w:rPr>
              <w:t>ласти</w:t>
            </w:r>
          </w:p>
        </w:tc>
        <w:tc>
          <w:tcPr>
            <w:tcW w:w="205"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219" w:type="pct"/>
            <w:gridSpan w:val="3"/>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5755,06</w:t>
            </w:r>
          </w:p>
        </w:tc>
        <w:tc>
          <w:tcPr>
            <w:tcW w:w="318"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5836,03</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6461,91</w:t>
            </w:r>
          </w:p>
        </w:tc>
        <w:tc>
          <w:tcPr>
            <w:tcW w:w="314"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8091,91</w:t>
            </w:r>
          </w:p>
        </w:tc>
        <w:tc>
          <w:tcPr>
            <w:tcW w:w="317"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8376,61</w:t>
            </w:r>
          </w:p>
        </w:tc>
        <w:tc>
          <w:tcPr>
            <w:tcW w:w="371" w:type="pct"/>
            <w:vAlign w:val="center"/>
          </w:tcPr>
          <w:p w:rsidR="00242839" w:rsidRPr="00395EB1" w:rsidRDefault="00242839" w:rsidP="00B46D5C">
            <w:pPr>
              <w:jc w:val="center"/>
              <w:rPr>
                <w:sz w:val="22"/>
                <w:szCs w:val="22"/>
              </w:rPr>
            </w:pPr>
            <w:r>
              <w:rPr>
                <w:sz w:val="22"/>
                <w:szCs w:val="22"/>
              </w:rPr>
              <w:t>8376,61</w:t>
            </w:r>
          </w:p>
        </w:tc>
        <w:tc>
          <w:tcPr>
            <w:tcW w:w="419" w:type="pct"/>
            <w:vAlign w:val="center"/>
          </w:tcPr>
          <w:p w:rsidR="00242839" w:rsidRPr="00395EB1" w:rsidRDefault="00242839" w:rsidP="00B46D5C">
            <w:pPr>
              <w:jc w:val="center"/>
              <w:rPr>
                <w:sz w:val="22"/>
                <w:szCs w:val="22"/>
              </w:rPr>
            </w:pPr>
            <w:r>
              <w:rPr>
                <w:sz w:val="22"/>
                <w:szCs w:val="22"/>
              </w:rPr>
              <w:t>8376,61</w:t>
            </w:r>
          </w:p>
        </w:tc>
      </w:tr>
      <w:tr w:rsidR="00242839" w:rsidRPr="00395EB1" w:rsidTr="00B46D5C">
        <w:trPr>
          <w:trHeight w:val="570"/>
          <w:tblCellSpacing w:w="5" w:type="nil"/>
        </w:trPr>
        <w:tc>
          <w:tcPr>
            <w:tcW w:w="170" w:type="pct"/>
            <w:vMerge w:val="restar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3.1.</w:t>
            </w:r>
          </w:p>
        </w:tc>
        <w:tc>
          <w:tcPr>
            <w:tcW w:w="306" w:type="pct"/>
            <w:vMerge w:val="restar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Основное мероприятие 3.1</w:t>
            </w:r>
          </w:p>
        </w:tc>
        <w:tc>
          <w:tcPr>
            <w:tcW w:w="427" w:type="pct"/>
            <w:vMerge w:val="restar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 xml:space="preserve">Формирование и исполнение бюджета </w:t>
            </w:r>
            <w:proofErr w:type="spellStart"/>
            <w:r w:rsidRPr="00395EB1">
              <w:rPr>
                <w:sz w:val="22"/>
                <w:szCs w:val="22"/>
              </w:rPr>
              <w:lastRenderedPageBreak/>
              <w:t>Камешкирского</w:t>
            </w:r>
            <w:proofErr w:type="spellEnd"/>
            <w:r w:rsidRPr="00395EB1">
              <w:rPr>
                <w:sz w:val="22"/>
                <w:szCs w:val="22"/>
              </w:rPr>
              <w:t xml:space="preserve"> района Пензенской области, </w:t>
            </w:r>
            <w:proofErr w:type="gramStart"/>
            <w:r w:rsidRPr="00395EB1">
              <w:rPr>
                <w:sz w:val="22"/>
                <w:szCs w:val="22"/>
              </w:rPr>
              <w:t>контроль за</w:t>
            </w:r>
            <w:proofErr w:type="gramEnd"/>
            <w:r w:rsidRPr="00395EB1">
              <w:rPr>
                <w:sz w:val="22"/>
                <w:szCs w:val="22"/>
              </w:rPr>
              <w:t xml:space="preserve"> исполнением бюджета </w:t>
            </w:r>
            <w:proofErr w:type="spellStart"/>
            <w:r w:rsidRPr="00395EB1">
              <w:rPr>
                <w:sz w:val="22"/>
                <w:szCs w:val="22"/>
              </w:rPr>
              <w:t>Камешкирского</w:t>
            </w:r>
            <w:proofErr w:type="spellEnd"/>
            <w:r w:rsidRPr="00395EB1">
              <w:rPr>
                <w:sz w:val="22"/>
                <w:szCs w:val="22"/>
              </w:rPr>
              <w:t xml:space="preserve"> района Пензенской области</w:t>
            </w:r>
          </w:p>
        </w:tc>
        <w:tc>
          <w:tcPr>
            <w:tcW w:w="465"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lastRenderedPageBreak/>
              <w:t>всего</w:t>
            </w:r>
          </w:p>
        </w:tc>
        <w:tc>
          <w:tcPr>
            <w:tcW w:w="205"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219" w:type="pct"/>
            <w:gridSpan w:val="3"/>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403" w:type="pct"/>
            <w:gridSpan w:val="3"/>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266" w:type="pct"/>
            <w:tcMar>
              <w:top w:w="28" w:type="dxa"/>
              <w:left w:w="0" w:type="dxa"/>
              <w:bottom w:w="28" w:type="dxa"/>
              <w:right w:w="0" w:type="dxa"/>
            </w:tcMar>
            <w:vAlign w:val="center"/>
          </w:tcPr>
          <w:p w:rsidR="00242839" w:rsidRPr="00395EB1" w:rsidRDefault="00242839" w:rsidP="00B46D5C">
            <w:pPr>
              <w:pStyle w:val="ConsPlusCell"/>
              <w:jc w:val="center"/>
              <w:rPr>
                <w:rFonts w:ascii="Times New Roman" w:hAnsi="Times New Roman" w:cs="Times New Roman"/>
              </w:rPr>
            </w:pPr>
            <w:r w:rsidRPr="00395EB1">
              <w:rPr>
                <w:rFonts w:ascii="Times New Roman" w:hAnsi="Times New Roman" w:cs="Times New Roman"/>
              </w:rPr>
              <w:t>X</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5755,06</w:t>
            </w:r>
          </w:p>
        </w:tc>
        <w:tc>
          <w:tcPr>
            <w:tcW w:w="318"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5836,03</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6461,91</w:t>
            </w:r>
          </w:p>
        </w:tc>
        <w:tc>
          <w:tcPr>
            <w:tcW w:w="314"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8091,91</w:t>
            </w:r>
          </w:p>
        </w:tc>
        <w:tc>
          <w:tcPr>
            <w:tcW w:w="317"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8376,61</w:t>
            </w:r>
          </w:p>
        </w:tc>
        <w:tc>
          <w:tcPr>
            <w:tcW w:w="371" w:type="pct"/>
            <w:vAlign w:val="center"/>
          </w:tcPr>
          <w:p w:rsidR="00242839" w:rsidRPr="00395EB1" w:rsidRDefault="00242839" w:rsidP="00B46D5C">
            <w:pPr>
              <w:jc w:val="center"/>
              <w:rPr>
                <w:sz w:val="22"/>
                <w:szCs w:val="22"/>
              </w:rPr>
            </w:pPr>
            <w:r>
              <w:rPr>
                <w:sz w:val="22"/>
                <w:szCs w:val="22"/>
              </w:rPr>
              <w:t>8376,61</w:t>
            </w:r>
          </w:p>
        </w:tc>
        <w:tc>
          <w:tcPr>
            <w:tcW w:w="419" w:type="pct"/>
            <w:vAlign w:val="center"/>
          </w:tcPr>
          <w:p w:rsidR="00242839" w:rsidRPr="00395EB1" w:rsidRDefault="00242839" w:rsidP="00B46D5C">
            <w:pPr>
              <w:jc w:val="center"/>
              <w:rPr>
                <w:sz w:val="22"/>
                <w:szCs w:val="22"/>
              </w:rPr>
            </w:pPr>
            <w:r>
              <w:rPr>
                <w:sz w:val="22"/>
                <w:szCs w:val="22"/>
              </w:rPr>
              <w:t>8376,61</w:t>
            </w:r>
          </w:p>
        </w:tc>
      </w:tr>
      <w:tr w:rsidR="00242839" w:rsidRPr="00395EB1" w:rsidTr="00B46D5C">
        <w:trPr>
          <w:trHeight w:val="315"/>
          <w:tblCellSpacing w:w="5" w:type="nil"/>
        </w:trPr>
        <w:tc>
          <w:tcPr>
            <w:tcW w:w="170" w:type="pct"/>
            <w:vMerge/>
            <w:tcMar>
              <w:top w:w="28" w:type="dxa"/>
              <w:left w:w="0" w:type="dxa"/>
              <w:bottom w:w="28" w:type="dxa"/>
              <w:right w:w="0" w:type="dxa"/>
            </w:tcMar>
          </w:tcPr>
          <w:p w:rsidR="00242839" w:rsidRPr="00395EB1" w:rsidRDefault="00242839" w:rsidP="00B46D5C">
            <w:pPr>
              <w:jc w:val="center"/>
              <w:rPr>
                <w:sz w:val="22"/>
                <w:szCs w:val="22"/>
              </w:rPr>
            </w:pPr>
          </w:p>
        </w:tc>
        <w:tc>
          <w:tcPr>
            <w:tcW w:w="306" w:type="pct"/>
            <w:vMerge/>
            <w:tcMar>
              <w:top w:w="28" w:type="dxa"/>
              <w:left w:w="0" w:type="dxa"/>
              <w:bottom w:w="28" w:type="dxa"/>
              <w:right w:w="0" w:type="dxa"/>
            </w:tcMar>
          </w:tcPr>
          <w:p w:rsidR="00242839" w:rsidRPr="00395EB1" w:rsidRDefault="00242839" w:rsidP="00B46D5C">
            <w:pPr>
              <w:jc w:val="center"/>
              <w:rPr>
                <w:sz w:val="22"/>
                <w:szCs w:val="22"/>
              </w:rPr>
            </w:pPr>
          </w:p>
        </w:tc>
        <w:tc>
          <w:tcPr>
            <w:tcW w:w="427" w:type="pct"/>
            <w:vMerge/>
            <w:tcMar>
              <w:top w:w="28" w:type="dxa"/>
              <w:left w:w="0" w:type="dxa"/>
              <w:bottom w:w="28" w:type="dxa"/>
              <w:right w:w="0" w:type="dxa"/>
            </w:tcMar>
          </w:tcPr>
          <w:p w:rsidR="00242839" w:rsidRPr="00395EB1" w:rsidRDefault="00242839" w:rsidP="00B46D5C">
            <w:pPr>
              <w:jc w:val="center"/>
              <w:rPr>
                <w:sz w:val="22"/>
                <w:szCs w:val="22"/>
              </w:rPr>
            </w:pPr>
          </w:p>
        </w:tc>
        <w:tc>
          <w:tcPr>
            <w:tcW w:w="465" w:type="pct"/>
            <w:vMerge w:val="restart"/>
            <w:tcMar>
              <w:top w:w="28" w:type="dxa"/>
              <w:left w:w="0" w:type="dxa"/>
              <w:bottom w:w="28" w:type="dxa"/>
              <w:right w:w="0" w:type="dxa"/>
            </w:tcMar>
          </w:tcPr>
          <w:p w:rsidR="00242839" w:rsidRPr="00395EB1" w:rsidRDefault="00242839" w:rsidP="00B46D5C">
            <w:pPr>
              <w:jc w:val="center"/>
              <w:rPr>
                <w:sz w:val="22"/>
                <w:szCs w:val="22"/>
              </w:rPr>
            </w:pPr>
            <w:r w:rsidRPr="00395EB1">
              <w:rPr>
                <w:sz w:val="22"/>
                <w:szCs w:val="22"/>
              </w:rPr>
              <w:t xml:space="preserve">ответственный </w:t>
            </w:r>
            <w:r w:rsidRPr="00395EB1">
              <w:rPr>
                <w:sz w:val="22"/>
                <w:szCs w:val="22"/>
              </w:rPr>
              <w:lastRenderedPageBreak/>
              <w:t>и</w:t>
            </w:r>
            <w:r w:rsidRPr="00395EB1">
              <w:rPr>
                <w:sz w:val="22"/>
                <w:szCs w:val="22"/>
              </w:rPr>
              <w:t>с</w:t>
            </w:r>
            <w:r w:rsidRPr="00395EB1">
              <w:rPr>
                <w:sz w:val="22"/>
                <w:szCs w:val="22"/>
              </w:rPr>
              <w:t xml:space="preserve">полнитель подпрограммы – Финансовое управление </w:t>
            </w:r>
            <w:proofErr w:type="spellStart"/>
            <w:r w:rsidRPr="00395EB1">
              <w:rPr>
                <w:sz w:val="22"/>
                <w:szCs w:val="22"/>
              </w:rPr>
              <w:t>Камешкирского</w:t>
            </w:r>
            <w:proofErr w:type="spellEnd"/>
            <w:r w:rsidRPr="00395EB1">
              <w:rPr>
                <w:sz w:val="22"/>
                <w:szCs w:val="22"/>
              </w:rPr>
              <w:t xml:space="preserve"> района Пензенской о</w:t>
            </w:r>
            <w:r w:rsidRPr="00395EB1">
              <w:rPr>
                <w:sz w:val="22"/>
                <w:szCs w:val="22"/>
              </w:rPr>
              <w:t>б</w:t>
            </w:r>
            <w:r w:rsidRPr="00395EB1">
              <w:rPr>
                <w:sz w:val="22"/>
                <w:szCs w:val="22"/>
              </w:rPr>
              <w:t>ласти</w:t>
            </w:r>
          </w:p>
        </w:tc>
        <w:tc>
          <w:tcPr>
            <w:tcW w:w="205"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lastRenderedPageBreak/>
              <w:t>992</w:t>
            </w:r>
          </w:p>
        </w:tc>
        <w:tc>
          <w:tcPr>
            <w:tcW w:w="168"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121</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3269,89</w:t>
            </w:r>
          </w:p>
        </w:tc>
        <w:tc>
          <w:tcPr>
            <w:tcW w:w="318"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3274,5</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3747,88</w:t>
            </w:r>
          </w:p>
        </w:tc>
        <w:tc>
          <w:tcPr>
            <w:tcW w:w="314"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4869,2</w:t>
            </w:r>
          </w:p>
        </w:tc>
        <w:tc>
          <w:tcPr>
            <w:tcW w:w="317"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5072,3</w:t>
            </w:r>
          </w:p>
        </w:tc>
        <w:tc>
          <w:tcPr>
            <w:tcW w:w="371" w:type="pct"/>
            <w:vAlign w:val="center"/>
          </w:tcPr>
          <w:p w:rsidR="00242839" w:rsidRPr="00395EB1" w:rsidRDefault="00242839" w:rsidP="00B46D5C">
            <w:pPr>
              <w:jc w:val="center"/>
              <w:rPr>
                <w:sz w:val="22"/>
                <w:szCs w:val="22"/>
              </w:rPr>
            </w:pPr>
            <w:r>
              <w:rPr>
                <w:sz w:val="22"/>
                <w:szCs w:val="22"/>
              </w:rPr>
              <w:t>5072,3</w:t>
            </w:r>
          </w:p>
        </w:tc>
        <w:tc>
          <w:tcPr>
            <w:tcW w:w="419" w:type="pct"/>
            <w:vAlign w:val="center"/>
          </w:tcPr>
          <w:p w:rsidR="00242839" w:rsidRPr="00395EB1" w:rsidRDefault="00242839" w:rsidP="00B46D5C">
            <w:pPr>
              <w:jc w:val="center"/>
              <w:rPr>
                <w:sz w:val="22"/>
                <w:szCs w:val="22"/>
              </w:rPr>
            </w:pPr>
            <w:r>
              <w:rPr>
                <w:sz w:val="22"/>
                <w:szCs w:val="22"/>
              </w:rPr>
              <w:t>5072,3</w:t>
            </w:r>
          </w:p>
        </w:tc>
      </w:tr>
      <w:tr w:rsidR="00242839" w:rsidRPr="00395EB1" w:rsidTr="00B46D5C">
        <w:trPr>
          <w:trHeight w:val="285"/>
          <w:tblCellSpacing w:w="5" w:type="nil"/>
        </w:trPr>
        <w:tc>
          <w:tcPr>
            <w:tcW w:w="170" w:type="pct"/>
            <w:vMerge/>
            <w:tcMar>
              <w:top w:w="28" w:type="dxa"/>
              <w:left w:w="0" w:type="dxa"/>
              <w:bottom w:w="28" w:type="dxa"/>
              <w:right w:w="0" w:type="dxa"/>
            </w:tcMar>
          </w:tcPr>
          <w:p w:rsidR="00242839" w:rsidRPr="00395EB1" w:rsidRDefault="00242839" w:rsidP="00B46D5C">
            <w:pPr>
              <w:jc w:val="center"/>
              <w:rPr>
                <w:sz w:val="22"/>
                <w:szCs w:val="22"/>
              </w:rPr>
            </w:pPr>
          </w:p>
        </w:tc>
        <w:tc>
          <w:tcPr>
            <w:tcW w:w="306" w:type="pct"/>
            <w:vMerge/>
            <w:tcMar>
              <w:top w:w="28" w:type="dxa"/>
              <w:left w:w="0" w:type="dxa"/>
              <w:bottom w:w="28" w:type="dxa"/>
              <w:right w:w="0" w:type="dxa"/>
            </w:tcMar>
          </w:tcPr>
          <w:p w:rsidR="00242839" w:rsidRPr="00395EB1" w:rsidRDefault="00242839" w:rsidP="00B46D5C">
            <w:pPr>
              <w:jc w:val="center"/>
              <w:rPr>
                <w:sz w:val="22"/>
                <w:szCs w:val="22"/>
              </w:rPr>
            </w:pPr>
          </w:p>
        </w:tc>
        <w:tc>
          <w:tcPr>
            <w:tcW w:w="427" w:type="pct"/>
            <w:vMerge/>
            <w:tcMar>
              <w:top w:w="28" w:type="dxa"/>
              <w:left w:w="0" w:type="dxa"/>
              <w:bottom w:w="28" w:type="dxa"/>
              <w:right w:w="0" w:type="dxa"/>
            </w:tcMar>
          </w:tcPr>
          <w:p w:rsidR="00242839" w:rsidRPr="00395EB1" w:rsidRDefault="00242839" w:rsidP="00B46D5C">
            <w:pPr>
              <w:jc w:val="center"/>
              <w:rPr>
                <w:sz w:val="22"/>
                <w:szCs w:val="22"/>
              </w:rPr>
            </w:pPr>
          </w:p>
        </w:tc>
        <w:tc>
          <w:tcPr>
            <w:tcW w:w="465" w:type="pct"/>
            <w:vMerge/>
            <w:tcMar>
              <w:top w:w="28" w:type="dxa"/>
              <w:left w:w="0" w:type="dxa"/>
              <w:bottom w:w="28" w:type="dxa"/>
              <w:right w:w="0" w:type="dxa"/>
            </w:tcMar>
          </w:tcPr>
          <w:p w:rsidR="00242839" w:rsidRPr="00395EB1" w:rsidRDefault="00242839" w:rsidP="00B46D5C">
            <w:pPr>
              <w:jc w:val="center"/>
              <w:rPr>
                <w:sz w:val="22"/>
                <w:szCs w:val="22"/>
              </w:rPr>
            </w:pPr>
          </w:p>
        </w:tc>
        <w:tc>
          <w:tcPr>
            <w:tcW w:w="205"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122</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718,91</w:t>
            </w:r>
          </w:p>
        </w:tc>
        <w:tc>
          <w:tcPr>
            <w:tcW w:w="318"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756,8</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777,05</w:t>
            </w:r>
          </w:p>
        </w:tc>
        <w:tc>
          <w:tcPr>
            <w:tcW w:w="314"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883,3</w:t>
            </w:r>
          </w:p>
        </w:tc>
        <w:tc>
          <w:tcPr>
            <w:tcW w:w="317"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916,7</w:t>
            </w:r>
          </w:p>
        </w:tc>
        <w:tc>
          <w:tcPr>
            <w:tcW w:w="371" w:type="pct"/>
            <w:vAlign w:val="center"/>
          </w:tcPr>
          <w:p w:rsidR="00242839" w:rsidRPr="00395EB1" w:rsidRDefault="00242839" w:rsidP="00B46D5C">
            <w:pPr>
              <w:jc w:val="center"/>
              <w:rPr>
                <w:sz w:val="22"/>
                <w:szCs w:val="22"/>
              </w:rPr>
            </w:pPr>
            <w:r>
              <w:rPr>
                <w:sz w:val="22"/>
                <w:szCs w:val="22"/>
              </w:rPr>
              <w:t>916,7</w:t>
            </w:r>
          </w:p>
        </w:tc>
        <w:tc>
          <w:tcPr>
            <w:tcW w:w="419" w:type="pct"/>
            <w:vAlign w:val="center"/>
          </w:tcPr>
          <w:p w:rsidR="00242839" w:rsidRPr="00395EB1" w:rsidRDefault="00242839" w:rsidP="00B46D5C">
            <w:pPr>
              <w:jc w:val="center"/>
              <w:rPr>
                <w:sz w:val="22"/>
                <w:szCs w:val="22"/>
              </w:rPr>
            </w:pPr>
            <w:r>
              <w:rPr>
                <w:sz w:val="22"/>
                <w:szCs w:val="22"/>
              </w:rPr>
              <w:t>916,7</w:t>
            </w:r>
          </w:p>
        </w:tc>
      </w:tr>
      <w:tr w:rsidR="00242839" w:rsidRPr="00395EB1" w:rsidTr="00B46D5C">
        <w:trPr>
          <w:trHeight w:val="300"/>
          <w:tblCellSpacing w:w="5" w:type="nil"/>
        </w:trPr>
        <w:tc>
          <w:tcPr>
            <w:tcW w:w="170" w:type="pct"/>
            <w:vMerge/>
            <w:tcMar>
              <w:top w:w="28" w:type="dxa"/>
              <w:left w:w="0" w:type="dxa"/>
              <w:bottom w:w="28" w:type="dxa"/>
              <w:right w:w="0" w:type="dxa"/>
            </w:tcMar>
          </w:tcPr>
          <w:p w:rsidR="00242839" w:rsidRPr="00395EB1" w:rsidRDefault="00242839" w:rsidP="00B46D5C">
            <w:pPr>
              <w:jc w:val="center"/>
              <w:rPr>
                <w:sz w:val="22"/>
                <w:szCs w:val="22"/>
              </w:rPr>
            </w:pPr>
          </w:p>
        </w:tc>
        <w:tc>
          <w:tcPr>
            <w:tcW w:w="306" w:type="pct"/>
            <w:vMerge/>
            <w:tcMar>
              <w:top w:w="28" w:type="dxa"/>
              <w:left w:w="0" w:type="dxa"/>
              <w:bottom w:w="28" w:type="dxa"/>
              <w:right w:w="0" w:type="dxa"/>
            </w:tcMar>
          </w:tcPr>
          <w:p w:rsidR="00242839" w:rsidRPr="00395EB1" w:rsidRDefault="00242839" w:rsidP="00B46D5C">
            <w:pPr>
              <w:jc w:val="center"/>
              <w:rPr>
                <w:sz w:val="22"/>
                <w:szCs w:val="22"/>
              </w:rPr>
            </w:pPr>
          </w:p>
        </w:tc>
        <w:tc>
          <w:tcPr>
            <w:tcW w:w="427" w:type="pct"/>
            <w:vMerge/>
            <w:tcMar>
              <w:top w:w="28" w:type="dxa"/>
              <w:left w:w="0" w:type="dxa"/>
              <w:bottom w:w="28" w:type="dxa"/>
              <w:right w:w="0" w:type="dxa"/>
            </w:tcMar>
          </w:tcPr>
          <w:p w:rsidR="00242839" w:rsidRPr="00395EB1" w:rsidRDefault="00242839" w:rsidP="00B46D5C">
            <w:pPr>
              <w:jc w:val="center"/>
              <w:rPr>
                <w:sz w:val="22"/>
                <w:szCs w:val="22"/>
              </w:rPr>
            </w:pPr>
          </w:p>
        </w:tc>
        <w:tc>
          <w:tcPr>
            <w:tcW w:w="465" w:type="pct"/>
            <w:vMerge/>
            <w:tcMar>
              <w:top w:w="28" w:type="dxa"/>
              <w:left w:w="0" w:type="dxa"/>
              <w:bottom w:w="28" w:type="dxa"/>
              <w:right w:w="0" w:type="dxa"/>
            </w:tcMar>
          </w:tcPr>
          <w:p w:rsidR="00242839" w:rsidRPr="00395EB1" w:rsidRDefault="00242839" w:rsidP="00B46D5C">
            <w:pPr>
              <w:jc w:val="center"/>
              <w:rPr>
                <w:sz w:val="22"/>
                <w:szCs w:val="22"/>
              </w:rPr>
            </w:pPr>
          </w:p>
        </w:tc>
        <w:tc>
          <w:tcPr>
            <w:tcW w:w="205"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1330102100</w:t>
            </w:r>
          </w:p>
        </w:tc>
        <w:tc>
          <w:tcPr>
            <w:tcW w:w="266"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129</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1195,97</w:t>
            </w:r>
          </w:p>
        </w:tc>
        <w:tc>
          <w:tcPr>
            <w:tcW w:w="318"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1186,73</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1372,99</w:t>
            </w:r>
          </w:p>
        </w:tc>
        <w:tc>
          <w:tcPr>
            <w:tcW w:w="314"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1719,0</w:t>
            </w:r>
          </w:p>
        </w:tc>
        <w:tc>
          <w:tcPr>
            <w:tcW w:w="317"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1806,2</w:t>
            </w:r>
          </w:p>
        </w:tc>
        <w:tc>
          <w:tcPr>
            <w:tcW w:w="371" w:type="pct"/>
            <w:vAlign w:val="center"/>
          </w:tcPr>
          <w:p w:rsidR="00242839" w:rsidRPr="00395EB1" w:rsidRDefault="00242839" w:rsidP="00B46D5C">
            <w:pPr>
              <w:jc w:val="center"/>
              <w:rPr>
                <w:sz w:val="22"/>
                <w:szCs w:val="22"/>
              </w:rPr>
            </w:pPr>
            <w:r>
              <w:rPr>
                <w:sz w:val="22"/>
                <w:szCs w:val="22"/>
              </w:rPr>
              <w:t>1806,2</w:t>
            </w:r>
          </w:p>
        </w:tc>
        <w:tc>
          <w:tcPr>
            <w:tcW w:w="419" w:type="pct"/>
            <w:vAlign w:val="center"/>
          </w:tcPr>
          <w:p w:rsidR="00242839" w:rsidRPr="00395EB1" w:rsidRDefault="00242839" w:rsidP="00B46D5C">
            <w:pPr>
              <w:jc w:val="center"/>
              <w:rPr>
                <w:sz w:val="22"/>
                <w:szCs w:val="22"/>
              </w:rPr>
            </w:pPr>
            <w:r>
              <w:rPr>
                <w:sz w:val="22"/>
                <w:szCs w:val="22"/>
              </w:rPr>
              <w:t>1806,2</w:t>
            </w:r>
          </w:p>
        </w:tc>
      </w:tr>
      <w:tr w:rsidR="00242839" w:rsidRPr="00395EB1" w:rsidTr="00B46D5C">
        <w:trPr>
          <w:trHeight w:val="437"/>
          <w:tblCellSpacing w:w="5" w:type="nil"/>
        </w:trPr>
        <w:tc>
          <w:tcPr>
            <w:tcW w:w="170" w:type="pct"/>
            <w:vMerge/>
            <w:tcMar>
              <w:top w:w="28" w:type="dxa"/>
              <w:left w:w="0" w:type="dxa"/>
              <w:bottom w:w="28" w:type="dxa"/>
              <w:right w:w="0" w:type="dxa"/>
            </w:tcMar>
          </w:tcPr>
          <w:p w:rsidR="00242839" w:rsidRPr="00395EB1" w:rsidRDefault="00242839" w:rsidP="00B46D5C">
            <w:pPr>
              <w:jc w:val="center"/>
              <w:rPr>
                <w:sz w:val="22"/>
                <w:szCs w:val="22"/>
              </w:rPr>
            </w:pPr>
          </w:p>
        </w:tc>
        <w:tc>
          <w:tcPr>
            <w:tcW w:w="306" w:type="pct"/>
            <w:vMerge/>
            <w:tcMar>
              <w:top w:w="28" w:type="dxa"/>
              <w:left w:w="0" w:type="dxa"/>
              <w:bottom w:w="28" w:type="dxa"/>
              <w:right w:w="0" w:type="dxa"/>
            </w:tcMar>
          </w:tcPr>
          <w:p w:rsidR="00242839" w:rsidRPr="00395EB1" w:rsidRDefault="00242839" w:rsidP="00B46D5C">
            <w:pPr>
              <w:jc w:val="center"/>
              <w:rPr>
                <w:sz w:val="22"/>
                <w:szCs w:val="22"/>
              </w:rPr>
            </w:pPr>
          </w:p>
        </w:tc>
        <w:tc>
          <w:tcPr>
            <w:tcW w:w="427" w:type="pct"/>
            <w:vMerge/>
            <w:tcMar>
              <w:top w:w="28" w:type="dxa"/>
              <w:left w:w="0" w:type="dxa"/>
              <w:bottom w:w="28" w:type="dxa"/>
              <w:right w:w="0" w:type="dxa"/>
            </w:tcMar>
          </w:tcPr>
          <w:p w:rsidR="00242839" w:rsidRPr="00395EB1" w:rsidRDefault="00242839" w:rsidP="00B46D5C">
            <w:pPr>
              <w:jc w:val="center"/>
              <w:rPr>
                <w:sz w:val="22"/>
                <w:szCs w:val="22"/>
              </w:rPr>
            </w:pPr>
          </w:p>
        </w:tc>
        <w:tc>
          <w:tcPr>
            <w:tcW w:w="465" w:type="pct"/>
            <w:vMerge/>
            <w:tcMar>
              <w:top w:w="28" w:type="dxa"/>
              <w:left w:w="0" w:type="dxa"/>
              <w:bottom w:w="28" w:type="dxa"/>
              <w:right w:w="0" w:type="dxa"/>
            </w:tcMar>
          </w:tcPr>
          <w:p w:rsidR="00242839" w:rsidRPr="00395EB1" w:rsidRDefault="00242839" w:rsidP="00B46D5C">
            <w:pPr>
              <w:jc w:val="center"/>
              <w:rPr>
                <w:sz w:val="22"/>
                <w:szCs w:val="22"/>
              </w:rPr>
            </w:pPr>
          </w:p>
        </w:tc>
        <w:tc>
          <w:tcPr>
            <w:tcW w:w="205"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244</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524,95</w:t>
            </w:r>
          </w:p>
        </w:tc>
        <w:tc>
          <w:tcPr>
            <w:tcW w:w="318"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594,5</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558,07</w:t>
            </w:r>
          </w:p>
        </w:tc>
        <w:tc>
          <w:tcPr>
            <w:tcW w:w="314"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602,0</w:t>
            </w:r>
          </w:p>
        </w:tc>
        <w:tc>
          <w:tcPr>
            <w:tcW w:w="317"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563,0</w:t>
            </w:r>
          </w:p>
        </w:tc>
        <w:tc>
          <w:tcPr>
            <w:tcW w:w="371" w:type="pct"/>
            <w:vAlign w:val="center"/>
          </w:tcPr>
          <w:p w:rsidR="00242839" w:rsidRPr="00395EB1" w:rsidRDefault="00242839" w:rsidP="00B46D5C">
            <w:pPr>
              <w:jc w:val="center"/>
              <w:rPr>
                <w:sz w:val="22"/>
                <w:szCs w:val="22"/>
              </w:rPr>
            </w:pPr>
            <w:r>
              <w:rPr>
                <w:sz w:val="22"/>
                <w:szCs w:val="22"/>
              </w:rPr>
              <w:t>563,0</w:t>
            </w:r>
          </w:p>
        </w:tc>
        <w:tc>
          <w:tcPr>
            <w:tcW w:w="419" w:type="pct"/>
            <w:vAlign w:val="center"/>
          </w:tcPr>
          <w:p w:rsidR="00242839" w:rsidRPr="00395EB1" w:rsidRDefault="00242839" w:rsidP="00B46D5C">
            <w:pPr>
              <w:jc w:val="center"/>
              <w:rPr>
                <w:sz w:val="22"/>
                <w:szCs w:val="22"/>
              </w:rPr>
            </w:pPr>
            <w:r>
              <w:rPr>
                <w:sz w:val="22"/>
                <w:szCs w:val="22"/>
              </w:rPr>
              <w:t>563,0</w:t>
            </w:r>
          </w:p>
        </w:tc>
      </w:tr>
      <w:tr w:rsidR="00242839" w:rsidRPr="00395EB1" w:rsidTr="00B46D5C">
        <w:trPr>
          <w:trHeight w:val="437"/>
          <w:tblCellSpacing w:w="5" w:type="nil"/>
        </w:trPr>
        <w:tc>
          <w:tcPr>
            <w:tcW w:w="170" w:type="pct"/>
            <w:vMerge/>
            <w:tcMar>
              <w:top w:w="28" w:type="dxa"/>
              <w:left w:w="0" w:type="dxa"/>
              <w:bottom w:w="28" w:type="dxa"/>
              <w:right w:w="0" w:type="dxa"/>
            </w:tcMar>
          </w:tcPr>
          <w:p w:rsidR="00242839" w:rsidRPr="00395EB1" w:rsidRDefault="00242839" w:rsidP="00B46D5C">
            <w:pPr>
              <w:jc w:val="center"/>
              <w:rPr>
                <w:sz w:val="22"/>
                <w:szCs w:val="22"/>
              </w:rPr>
            </w:pPr>
          </w:p>
        </w:tc>
        <w:tc>
          <w:tcPr>
            <w:tcW w:w="306" w:type="pct"/>
            <w:vMerge/>
            <w:tcMar>
              <w:top w:w="28" w:type="dxa"/>
              <w:left w:w="0" w:type="dxa"/>
              <w:bottom w:w="28" w:type="dxa"/>
              <w:right w:w="0" w:type="dxa"/>
            </w:tcMar>
          </w:tcPr>
          <w:p w:rsidR="00242839" w:rsidRPr="00395EB1" w:rsidRDefault="00242839" w:rsidP="00B46D5C">
            <w:pPr>
              <w:jc w:val="center"/>
              <w:rPr>
                <w:sz w:val="22"/>
                <w:szCs w:val="22"/>
              </w:rPr>
            </w:pPr>
          </w:p>
        </w:tc>
        <w:tc>
          <w:tcPr>
            <w:tcW w:w="427" w:type="pct"/>
            <w:vMerge/>
            <w:tcMar>
              <w:top w:w="28" w:type="dxa"/>
              <w:left w:w="0" w:type="dxa"/>
              <w:bottom w:w="28" w:type="dxa"/>
              <w:right w:w="0" w:type="dxa"/>
            </w:tcMar>
          </w:tcPr>
          <w:p w:rsidR="00242839" w:rsidRPr="00395EB1" w:rsidRDefault="00242839" w:rsidP="00B46D5C">
            <w:pPr>
              <w:jc w:val="center"/>
              <w:rPr>
                <w:sz w:val="22"/>
                <w:szCs w:val="22"/>
              </w:rPr>
            </w:pPr>
          </w:p>
        </w:tc>
        <w:tc>
          <w:tcPr>
            <w:tcW w:w="465" w:type="pct"/>
            <w:vMerge/>
            <w:tcMar>
              <w:top w:w="28" w:type="dxa"/>
              <w:left w:w="0" w:type="dxa"/>
              <w:bottom w:w="28" w:type="dxa"/>
              <w:right w:w="0" w:type="dxa"/>
            </w:tcMar>
          </w:tcPr>
          <w:p w:rsidR="00242839" w:rsidRPr="00395EB1" w:rsidRDefault="00242839" w:rsidP="00B46D5C">
            <w:pPr>
              <w:jc w:val="center"/>
              <w:rPr>
                <w:sz w:val="22"/>
                <w:szCs w:val="22"/>
              </w:rPr>
            </w:pPr>
          </w:p>
        </w:tc>
        <w:tc>
          <w:tcPr>
            <w:tcW w:w="205"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1330174030</w:t>
            </w:r>
          </w:p>
        </w:tc>
        <w:tc>
          <w:tcPr>
            <w:tcW w:w="266"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244</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w:t>
            </w:r>
          </w:p>
        </w:tc>
        <w:tc>
          <w:tcPr>
            <w:tcW w:w="318"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1,61</w:t>
            </w:r>
          </w:p>
        </w:tc>
        <w:tc>
          <w:tcPr>
            <w:tcW w:w="314"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2,11</w:t>
            </w:r>
          </w:p>
        </w:tc>
        <w:tc>
          <w:tcPr>
            <w:tcW w:w="317"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2,11</w:t>
            </w:r>
          </w:p>
        </w:tc>
        <w:tc>
          <w:tcPr>
            <w:tcW w:w="371" w:type="pct"/>
            <w:vAlign w:val="center"/>
          </w:tcPr>
          <w:p w:rsidR="00242839" w:rsidRPr="00395EB1" w:rsidRDefault="00242839" w:rsidP="00B46D5C">
            <w:pPr>
              <w:jc w:val="center"/>
              <w:rPr>
                <w:sz w:val="22"/>
                <w:szCs w:val="22"/>
              </w:rPr>
            </w:pPr>
            <w:r>
              <w:rPr>
                <w:sz w:val="22"/>
                <w:szCs w:val="22"/>
              </w:rPr>
              <w:t>2,11</w:t>
            </w:r>
          </w:p>
        </w:tc>
        <w:tc>
          <w:tcPr>
            <w:tcW w:w="419" w:type="pct"/>
            <w:vAlign w:val="center"/>
          </w:tcPr>
          <w:p w:rsidR="00242839" w:rsidRPr="00395EB1" w:rsidRDefault="00242839" w:rsidP="00B46D5C">
            <w:pPr>
              <w:jc w:val="center"/>
              <w:rPr>
                <w:sz w:val="22"/>
                <w:szCs w:val="22"/>
              </w:rPr>
            </w:pPr>
            <w:r>
              <w:rPr>
                <w:sz w:val="22"/>
                <w:szCs w:val="22"/>
              </w:rPr>
              <w:t>2,11</w:t>
            </w:r>
          </w:p>
        </w:tc>
      </w:tr>
      <w:tr w:rsidR="00242839" w:rsidRPr="00395EB1" w:rsidTr="00B46D5C">
        <w:trPr>
          <w:trHeight w:val="294"/>
          <w:tblCellSpacing w:w="5" w:type="nil"/>
        </w:trPr>
        <w:tc>
          <w:tcPr>
            <w:tcW w:w="170" w:type="pct"/>
            <w:vMerge/>
            <w:tcMar>
              <w:top w:w="28" w:type="dxa"/>
              <w:left w:w="0" w:type="dxa"/>
              <w:bottom w:w="28" w:type="dxa"/>
              <w:right w:w="0" w:type="dxa"/>
            </w:tcMar>
          </w:tcPr>
          <w:p w:rsidR="00242839" w:rsidRPr="00395EB1" w:rsidRDefault="00242839" w:rsidP="00B46D5C">
            <w:pPr>
              <w:jc w:val="center"/>
              <w:rPr>
                <w:sz w:val="22"/>
                <w:szCs w:val="22"/>
              </w:rPr>
            </w:pPr>
          </w:p>
        </w:tc>
        <w:tc>
          <w:tcPr>
            <w:tcW w:w="306" w:type="pct"/>
            <w:vMerge/>
            <w:tcMar>
              <w:top w:w="28" w:type="dxa"/>
              <w:left w:w="0" w:type="dxa"/>
              <w:bottom w:w="28" w:type="dxa"/>
              <w:right w:w="0" w:type="dxa"/>
            </w:tcMar>
          </w:tcPr>
          <w:p w:rsidR="00242839" w:rsidRPr="00395EB1" w:rsidRDefault="00242839" w:rsidP="00B46D5C">
            <w:pPr>
              <w:jc w:val="center"/>
              <w:rPr>
                <w:sz w:val="22"/>
                <w:szCs w:val="22"/>
              </w:rPr>
            </w:pPr>
          </w:p>
        </w:tc>
        <w:tc>
          <w:tcPr>
            <w:tcW w:w="427" w:type="pct"/>
            <w:vMerge/>
            <w:tcMar>
              <w:top w:w="28" w:type="dxa"/>
              <w:left w:w="0" w:type="dxa"/>
              <w:bottom w:w="28" w:type="dxa"/>
              <w:right w:w="0" w:type="dxa"/>
            </w:tcMar>
          </w:tcPr>
          <w:p w:rsidR="00242839" w:rsidRPr="00395EB1" w:rsidRDefault="00242839" w:rsidP="00B46D5C">
            <w:pPr>
              <w:jc w:val="center"/>
              <w:rPr>
                <w:sz w:val="22"/>
                <w:szCs w:val="22"/>
              </w:rPr>
            </w:pPr>
          </w:p>
        </w:tc>
        <w:tc>
          <w:tcPr>
            <w:tcW w:w="465" w:type="pct"/>
            <w:vMerge/>
            <w:tcMar>
              <w:top w:w="28" w:type="dxa"/>
              <w:left w:w="0" w:type="dxa"/>
              <w:bottom w:w="28" w:type="dxa"/>
              <w:right w:w="0" w:type="dxa"/>
            </w:tcMar>
          </w:tcPr>
          <w:p w:rsidR="00242839" w:rsidRPr="00395EB1" w:rsidRDefault="00242839" w:rsidP="00B46D5C">
            <w:pPr>
              <w:jc w:val="center"/>
              <w:rPr>
                <w:sz w:val="22"/>
                <w:szCs w:val="22"/>
              </w:rPr>
            </w:pPr>
          </w:p>
        </w:tc>
        <w:tc>
          <w:tcPr>
            <w:tcW w:w="205"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992</w:t>
            </w:r>
          </w:p>
        </w:tc>
        <w:tc>
          <w:tcPr>
            <w:tcW w:w="168"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01</w:t>
            </w:r>
          </w:p>
        </w:tc>
        <w:tc>
          <w:tcPr>
            <w:tcW w:w="219" w:type="pct"/>
            <w:gridSpan w:val="3"/>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06</w:t>
            </w:r>
          </w:p>
        </w:tc>
        <w:tc>
          <w:tcPr>
            <w:tcW w:w="403" w:type="pct"/>
            <w:gridSpan w:val="3"/>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1330182050</w:t>
            </w:r>
          </w:p>
        </w:tc>
        <w:tc>
          <w:tcPr>
            <w:tcW w:w="266"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244</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p>
        </w:tc>
        <w:tc>
          <w:tcPr>
            <w:tcW w:w="318" w:type="pct"/>
            <w:tcMar>
              <w:top w:w="28" w:type="dxa"/>
              <w:left w:w="0" w:type="dxa"/>
              <w:bottom w:w="28" w:type="dxa"/>
              <w:right w:w="0" w:type="dxa"/>
            </w:tcMar>
            <w:vAlign w:val="center"/>
          </w:tcPr>
          <w:p w:rsidR="00242839" w:rsidRPr="00395EB1" w:rsidRDefault="00242839" w:rsidP="00B46D5C">
            <w:pPr>
              <w:jc w:val="center"/>
              <w:rPr>
                <w:sz w:val="22"/>
                <w:szCs w:val="22"/>
              </w:rPr>
            </w:pPr>
          </w:p>
        </w:tc>
        <w:tc>
          <w:tcPr>
            <w:tcW w:w="316" w:type="pct"/>
            <w:tcMar>
              <w:top w:w="28" w:type="dxa"/>
              <w:left w:w="0" w:type="dxa"/>
              <w:bottom w:w="28" w:type="dxa"/>
              <w:right w:w="0" w:type="dxa"/>
            </w:tcMar>
            <w:vAlign w:val="center"/>
          </w:tcPr>
          <w:p w:rsidR="00242839" w:rsidRDefault="00242839" w:rsidP="00B46D5C">
            <w:pPr>
              <w:jc w:val="center"/>
              <w:rPr>
                <w:sz w:val="22"/>
                <w:szCs w:val="22"/>
              </w:rPr>
            </w:pPr>
          </w:p>
        </w:tc>
        <w:tc>
          <w:tcPr>
            <w:tcW w:w="314"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12,0</w:t>
            </w:r>
          </w:p>
        </w:tc>
        <w:tc>
          <w:tcPr>
            <w:tcW w:w="317"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12,0</w:t>
            </w:r>
          </w:p>
        </w:tc>
        <w:tc>
          <w:tcPr>
            <w:tcW w:w="371" w:type="pct"/>
            <w:vAlign w:val="center"/>
          </w:tcPr>
          <w:p w:rsidR="00242839" w:rsidRDefault="00242839" w:rsidP="00B46D5C">
            <w:pPr>
              <w:jc w:val="center"/>
              <w:rPr>
                <w:sz w:val="22"/>
                <w:szCs w:val="22"/>
              </w:rPr>
            </w:pPr>
            <w:r>
              <w:rPr>
                <w:sz w:val="22"/>
                <w:szCs w:val="22"/>
              </w:rPr>
              <w:t>12,0</w:t>
            </w:r>
          </w:p>
        </w:tc>
        <w:tc>
          <w:tcPr>
            <w:tcW w:w="419" w:type="pct"/>
            <w:vAlign w:val="center"/>
          </w:tcPr>
          <w:p w:rsidR="00242839" w:rsidRDefault="00242839" w:rsidP="00B46D5C">
            <w:pPr>
              <w:jc w:val="center"/>
              <w:rPr>
                <w:sz w:val="22"/>
                <w:szCs w:val="22"/>
              </w:rPr>
            </w:pPr>
            <w:r>
              <w:rPr>
                <w:sz w:val="22"/>
                <w:szCs w:val="22"/>
              </w:rPr>
              <w:t>12,0</w:t>
            </w:r>
          </w:p>
        </w:tc>
      </w:tr>
      <w:tr w:rsidR="00242839" w:rsidRPr="00395EB1" w:rsidTr="00B46D5C">
        <w:trPr>
          <w:trHeight w:val="294"/>
          <w:tblCellSpacing w:w="5" w:type="nil"/>
        </w:trPr>
        <w:tc>
          <w:tcPr>
            <w:tcW w:w="170" w:type="pct"/>
            <w:vMerge/>
            <w:tcMar>
              <w:top w:w="28" w:type="dxa"/>
              <w:left w:w="0" w:type="dxa"/>
              <w:bottom w:w="28" w:type="dxa"/>
              <w:right w:w="0" w:type="dxa"/>
            </w:tcMar>
          </w:tcPr>
          <w:p w:rsidR="00242839" w:rsidRPr="00395EB1" w:rsidRDefault="00242839" w:rsidP="00B46D5C">
            <w:pPr>
              <w:jc w:val="center"/>
              <w:rPr>
                <w:sz w:val="22"/>
                <w:szCs w:val="22"/>
              </w:rPr>
            </w:pPr>
          </w:p>
        </w:tc>
        <w:tc>
          <w:tcPr>
            <w:tcW w:w="306" w:type="pct"/>
            <w:vMerge/>
            <w:tcMar>
              <w:top w:w="28" w:type="dxa"/>
              <w:left w:w="0" w:type="dxa"/>
              <w:bottom w:w="28" w:type="dxa"/>
              <w:right w:w="0" w:type="dxa"/>
            </w:tcMar>
          </w:tcPr>
          <w:p w:rsidR="00242839" w:rsidRPr="00395EB1" w:rsidRDefault="00242839" w:rsidP="00B46D5C">
            <w:pPr>
              <w:jc w:val="center"/>
              <w:rPr>
                <w:sz w:val="22"/>
                <w:szCs w:val="22"/>
              </w:rPr>
            </w:pPr>
          </w:p>
        </w:tc>
        <w:tc>
          <w:tcPr>
            <w:tcW w:w="427" w:type="pct"/>
            <w:vMerge/>
            <w:tcMar>
              <w:top w:w="28" w:type="dxa"/>
              <w:left w:w="0" w:type="dxa"/>
              <w:bottom w:w="28" w:type="dxa"/>
              <w:right w:w="0" w:type="dxa"/>
            </w:tcMar>
          </w:tcPr>
          <w:p w:rsidR="00242839" w:rsidRPr="00395EB1" w:rsidRDefault="00242839" w:rsidP="00B46D5C">
            <w:pPr>
              <w:jc w:val="center"/>
              <w:rPr>
                <w:sz w:val="22"/>
                <w:szCs w:val="22"/>
              </w:rPr>
            </w:pPr>
          </w:p>
        </w:tc>
        <w:tc>
          <w:tcPr>
            <w:tcW w:w="465" w:type="pct"/>
            <w:vMerge/>
            <w:tcMar>
              <w:top w:w="28" w:type="dxa"/>
              <w:left w:w="0" w:type="dxa"/>
              <w:bottom w:w="28" w:type="dxa"/>
              <w:right w:w="0" w:type="dxa"/>
            </w:tcMar>
          </w:tcPr>
          <w:p w:rsidR="00242839" w:rsidRPr="00395EB1" w:rsidRDefault="00242839" w:rsidP="00B46D5C">
            <w:pPr>
              <w:jc w:val="center"/>
              <w:rPr>
                <w:sz w:val="22"/>
                <w:szCs w:val="22"/>
              </w:rPr>
            </w:pPr>
          </w:p>
        </w:tc>
        <w:tc>
          <w:tcPr>
            <w:tcW w:w="205"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851</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0</w:t>
            </w:r>
          </w:p>
        </w:tc>
        <w:tc>
          <w:tcPr>
            <w:tcW w:w="318"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0,06</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0,05</w:t>
            </w:r>
          </w:p>
        </w:tc>
        <w:tc>
          <w:tcPr>
            <w:tcW w:w="314"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0,1</w:t>
            </w:r>
          </w:p>
        </w:tc>
        <w:tc>
          <w:tcPr>
            <w:tcW w:w="317"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0,1</w:t>
            </w:r>
          </w:p>
        </w:tc>
        <w:tc>
          <w:tcPr>
            <w:tcW w:w="371" w:type="pct"/>
            <w:vAlign w:val="center"/>
          </w:tcPr>
          <w:p w:rsidR="00242839" w:rsidRPr="00395EB1" w:rsidRDefault="00242839" w:rsidP="00B46D5C">
            <w:pPr>
              <w:jc w:val="center"/>
              <w:rPr>
                <w:sz w:val="22"/>
                <w:szCs w:val="22"/>
              </w:rPr>
            </w:pPr>
            <w:r>
              <w:rPr>
                <w:sz w:val="22"/>
                <w:szCs w:val="22"/>
              </w:rPr>
              <w:t>0,1</w:t>
            </w:r>
          </w:p>
        </w:tc>
        <w:tc>
          <w:tcPr>
            <w:tcW w:w="419" w:type="pct"/>
            <w:vAlign w:val="center"/>
          </w:tcPr>
          <w:p w:rsidR="00242839" w:rsidRPr="00395EB1" w:rsidRDefault="00242839" w:rsidP="00B46D5C">
            <w:pPr>
              <w:jc w:val="center"/>
              <w:rPr>
                <w:sz w:val="22"/>
                <w:szCs w:val="22"/>
              </w:rPr>
            </w:pPr>
            <w:r>
              <w:rPr>
                <w:sz w:val="22"/>
                <w:szCs w:val="22"/>
              </w:rPr>
              <w:t>0,1</w:t>
            </w:r>
          </w:p>
        </w:tc>
      </w:tr>
      <w:tr w:rsidR="00242839" w:rsidRPr="00395EB1" w:rsidTr="00B46D5C">
        <w:trPr>
          <w:trHeight w:val="294"/>
          <w:tblCellSpacing w:w="5" w:type="nil"/>
        </w:trPr>
        <w:tc>
          <w:tcPr>
            <w:tcW w:w="170" w:type="pct"/>
            <w:vMerge/>
            <w:tcMar>
              <w:top w:w="28" w:type="dxa"/>
              <w:left w:w="0" w:type="dxa"/>
              <w:bottom w:w="28" w:type="dxa"/>
              <w:right w:w="0" w:type="dxa"/>
            </w:tcMar>
          </w:tcPr>
          <w:p w:rsidR="00242839" w:rsidRPr="00395EB1" w:rsidRDefault="00242839" w:rsidP="00B46D5C">
            <w:pPr>
              <w:jc w:val="center"/>
              <w:rPr>
                <w:sz w:val="22"/>
                <w:szCs w:val="22"/>
              </w:rPr>
            </w:pPr>
          </w:p>
        </w:tc>
        <w:tc>
          <w:tcPr>
            <w:tcW w:w="306" w:type="pct"/>
            <w:vMerge/>
            <w:tcMar>
              <w:top w:w="28" w:type="dxa"/>
              <w:left w:w="0" w:type="dxa"/>
              <w:bottom w:w="28" w:type="dxa"/>
              <w:right w:w="0" w:type="dxa"/>
            </w:tcMar>
          </w:tcPr>
          <w:p w:rsidR="00242839" w:rsidRPr="00395EB1" w:rsidRDefault="00242839" w:rsidP="00B46D5C">
            <w:pPr>
              <w:jc w:val="center"/>
              <w:rPr>
                <w:sz w:val="22"/>
                <w:szCs w:val="22"/>
              </w:rPr>
            </w:pPr>
          </w:p>
        </w:tc>
        <w:tc>
          <w:tcPr>
            <w:tcW w:w="427" w:type="pct"/>
            <w:vMerge/>
            <w:tcMar>
              <w:top w:w="28" w:type="dxa"/>
              <w:left w:w="0" w:type="dxa"/>
              <w:bottom w:w="28" w:type="dxa"/>
              <w:right w:w="0" w:type="dxa"/>
            </w:tcMar>
          </w:tcPr>
          <w:p w:rsidR="00242839" w:rsidRPr="00395EB1" w:rsidRDefault="00242839" w:rsidP="00B46D5C">
            <w:pPr>
              <w:jc w:val="center"/>
              <w:rPr>
                <w:sz w:val="22"/>
                <w:szCs w:val="22"/>
              </w:rPr>
            </w:pPr>
          </w:p>
        </w:tc>
        <w:tc>
          <w:tcPr>
            <w:tcW w:w="465" w:type="pct"/>
            <w:vMerge/>
            <w:tcMar>
              <w:top w:w="28" w:type="dxa"/>
              <w:left w:w="0" w:type="dxa"/>
              <w:bottom w:w="28" w:type="dxa"/>
              <w:right w:w="0" w:type="dxa"/>
            </w:tcMar>
          </w:tcPr>
          <w:p w:rsidR="00242839" w:rsidRPr="00395EB1" w:rsidRDefault="00242839" w:rsidP="00B46D5C">
            <w:pPr>
              <w:jc w:val="center"/>
              <w:rPr>
                <w:sz w:val="22"/>
                <w:szCs w:val="22"/>
              </w:rPr>
            </w:pPr>
          </w:p>
        </w:tc>
        <w:tc>
          <w:tcPr>
            <w:tcW w:w="205"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852</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1,58</w:t>
            </w:r>
          </w:p>
        </w:tc>
        <w:tc>
          <w:tcPr>
            <w:tcW w:w="318"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8,4</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4,2</w:t>
            </w:r>
            <w:r>
              <w:rPr>
                <w:sz w:val="22"/>
                <w:szCs w:val="22"/>
              </w:rPr>
              <w:t>6</w:t>
            </w:r>
          </w:p>
        </w:tc>
        <w:tc>
          <w:tcPr>
            <w:tcW w:w="314"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4,2</w:t>
            </w:r>
          </w:p>
        </w:tc>
        <w:tc>
          <w:tcPr>
            <w:tcW w:w="317"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4,2</w:t>
            </w:r>
          </w:p>
        </w:tc>
        <w:tc>
          <w:tcPr>
            <w:tcW w:w="371" w:type="pct"/>
            <w:vAlign w:val="center"/>
          </w:tcPr>
          <w:p w:rsidR="00242839" w:rsidRPr="00395EB1" w:rsidRDefault="00242839" w:rsidP="00B46D5C">
            <w:pPr>
              <w:jc w:val="center"/>
              <w:rPr>
                <w:sz w:val="22"/>
                <w:szCs w:val="22"/>
              </w:rPr>
            </w:pPr>
            <w:r>
              <w:rPr>
                <w:sz w:val="22"/>
                <w:szCs w:val="22"/>
              </w:rPr>
              <w:t>4,2</w:t>
            </w:r>
          </w:p>
        </w:tc>
        <w:tc>
          <w:tcPr>
            <w:tcW w:w="419" w:type="pct"/>
            <w:vAlign w:val="center"/>
          </w:tcPr>
          <w:p w:rsidR="00242839" w:rsidRPr="00395EB1" w:rsidRDefault="00242839" w:rsidP="00B46D5C">
            <w:pPr>
              <w:jc w:val="center"/>
              <w:rPr>
                <w:sz w:val="22"/>
                <w:szCs w:val="22"/>
              </w:rPr>
            </w:pPr>
            <w:r>
              <w:rPr>
                <w:sz w:val="22"/>
                <w:szCs w:val="22"/>
              </w:rPr>
              <w:t>4,2</w:t>
            </w:r>
          </w:p>
        </w:tc>
      </w:tr>
      <w:tr w:rsidR="00242839" w:rsidRPr="00395EB1" w:rsidTr="00B46D5C">
        <w:trPr>
          <w:trHeight w:val="294"/>
          <w:tblCellSpacing w:w="5" w:type="nil"/>
        </w:trPr>
        <w:tc>
          <w:tcPr>
            <w:tcW w:w="170" w:type="pct"/>
            <w:tcMar>
              <w:top w:w="28" w:type="dxa"/>
              <w:left w:w="0" w:type="dxa"/>
              <w:bottom w:w="28" w:type="dxa"/>
              <w:right w:w="0" w:type="dxa"/>
            </w:tcMar>
          </w:tcPr>
          <w:p w:rsidR="00242839" w:rsidRPr="00395EB1" w:rsidRDefault="00242839" w:rsidP="00B46D5C">
            <w:pPr>
              <w:jc w:val="center"/>
              <w:rPr>
                <w:sz w:val="22"/>
                <w:szCs w:val="22"/>
              </w:rPr>
            </w:pPr>
          </w:p>
        </w:tc>
        <w:tc>
          <w:tcPr>
            <w:tcW w:w="306" w:type="pct"/>
            <w:tcMar>
              <w:top w:w="28" w:type="dxa"/>
              <w:left w:w="0" w:type="dxa"/>
              <w:bottom w:w="28" w:type="dxa"/>
              <w:right w:w="0" w:type="dxa"/>
            </w:tcMar>
          </w:tcPr>
          <w:p w:rsidR="00242839" w:rsidRPr="00395EB1" w:rsidRDefault="00242839" w:rsidP="00B46D5C">
            <w:pPr>
              <w:jc w:val="center"/>
              <w:rPr>
                <w:sz w:val="22"/>
                <w:szCs w:val="22"/>
              </w:rPr>
            </w:pPr>
          </w:p>
        </w:tc>
        <w:tc>
          <w:tcPr>
            <w:tcW w:w="427" w:type="pct"/>
            <w:vMerge/>
            <w:tcMar>
              <w:top w:w="28" w:type="dxa"/>
              <w:left w:w="0" w:type="dxa"/>
              <w:bottom w:w="28" w:type="dxa"/>
              <w:right w:w="0" w:type="dxa"/>
            </w:tcMar>
          </w:tcPr>
          <w:p w:rsidR="00242839" w:rsidRPr="00395EB1" w:rsidRDefault="00242839" w:rsidP="00B46D5C">
            <w:pPr>
              <w:jc w:val="center"/>
              <w:rPr>
                <w:sz w:val="22"/>
                <w:szCs w:val="22"/>
              </w:rPr>
            </w:pPr>
          </w:p>
        </w:tc>
        <w:tc>
          <w:tcPr>
            <w:tcW w:w="465" w:type="pct"/>
            <w:vMerge/>
            <w:tcMar>
              <w:top w:w="28" w:type="dxa"/>
              <w:left w:w="0" w:type="dxa"/>
              <w:bottom w:w="28" w:type="dxa"/>
              <w:right w:w="0" w:type="dxa"/>
            </w:tcMar>
          </w:tcPr>
          <w:p w:rsidR="00242839" w:rsidRPr="00395EB1" w:rsidRDefault="00242839" w:rsidP="00B46D5C">
            <w:pPr>
              <w:jc w:val="center"/>
              <w:rPr>
                <w:sz w:val="22"/>
                <w:szCs w:val="22"/>
              </w:rPr>
            </w:pPr>
          </w:p>
        </w:tc>
        <w:tc>
          <w:tcPr>
            <w:tcW w:w="205"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992</w:t>
            </w:r>
          </w:p>
        </w:tc>
        <w:tc>
          <w:tcPr>
            <w:tcW w:w="168"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01</w:t>
            </w:r>
          </w:p>
        </w:tc>
        <w:tc>
          <w:tcPr>
            <w:tcW w:w="219" w:type="pct"/>
            <w:gridSpan w:val="3"/>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06</w:t>
            </w:r>
          </w:p>
        </w:tc>
        <w:tc>
          <w:tcPr>
            <w:tcW w:w="403" w:type="pct"/>
            <w:gridSpan w:val="3"/>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1330102200</w:t>
            </w:r>
          </w:p>
        </w:tc>
        <w:tc>
          <w:tcPr>
            <w:tcW w:w="266"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853</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43,76</w:t>
            </w:r>
          </w:p>
        </w:tc>
        <w:tc>
          <w:tcPr>
            <w:tcW w:w="318" w:type="pct"/>
            <w:tcMar>
              <w:top w:w="28" w:type="dxa"/>
              <w:left w:w="0" w:type="dxa"/>
              <w:bottom w:w="28" w:type="dxa"/>
              <w:right w:w="0" w:type="dxa"/>
            </w:tcMar>
            <w:vAlign w:val="center"/>
          </w:tcPr>
          <w:p w:rsidR="00242839" w:rsidRPr="00395EB1" w:rsidRDefault="00242839" w:rsidP="00B46D5C">
            <w:pPr>
              <w:jc w:val="center"/>
              <w:rPr>
                <w:sz w:val="22"/>
                <w:szCs w:val="22"/>
              </w:rPr>
            </w:pPr>
            <w:r w:rsidRPr="00395EB1">
              <w:rPr>
                <w:sz w:val="22"/>
                <w:szCs w:val="22"/>
              </w:rPr>
              <w:t>15,04</w:t>
            </w:r>
          </w:p>
        </w:tc>
        <w:tc>
          <w:tcPr>
            <w:tcW w:w="316"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w:t>
            </w:r>
          </w:p>
        </w:tc>
        <w:tc>
          <w:tcPr>
            <w:tcW w:w="314"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w:t>
            </w:r>
          </w:p>
        </w:tc>
        <w:tc>
          <w:tcPr>
            <w:tcW w:w="317" w:type="pct"/>
            <w:tcMar>
              <w:top w:w="28" w:type="dxa"/>
              <w:left w:w="0" w:type="dxa"/>
              <w:bottom w:w="28" w:type="dxa"/>
              <w:right w:w="0" w:type="dxa"/>
            </w:tcMar>
            <w:vAlign w:val="center"/>
          </w:tcPr>
          <w:p w:rsidR="00242839" w:rsidRPr="00395EB1" w:rsidRDefault="00242839" w:rsidP="00B46D5C">
            <w:pPr>
              <w:jc w:val="center"/>
              <w:rPr>
                <w:sz w:val="22"/>
                <w:szCs w:val="22"/>
              </w:rPr>
            </w:pPr>
            <w:r>
              <w:rPr>
                <w:sz w:val="22"/>
                <w:szCs w:val="22"/>
              </w:rPr>
              <w:t>-</w:t>
            </w:r>
          </w:p>
        </w:tc>
        <w:tc>
          <w:tcPr>
            <w:tcW w:w="371" w:type="pct"/>
            <w:vAlign w:val="center"/>
          </w:tcPr>
          <w:p w:rsidR="00242839" w:rsidRPr="00395EB1" w:rsidRDefault="00242839" w:rsidP="00B46D5C">
            <w:pPr>
              <w:jc w:val="center"/>
              <w:rPr>
                <w:sz w:val="22"/>
                <w:szCs w:val="22"/>
              </w:rPr>
            </w:pPr>
            <w:r>
              <w:rPr>
                <w:sz w:val="22"/>
                <w:szCs w:val="22"/>
              </w:rPr>
              <w:t>-</w:t>
            </w:r>
          </w:p>
        </w:tc>
        <w:tc>
          <w:tcPr>
            <w:tcW w:w="419" w:type="pct"/>
            <w:vAlign w:val="center"/>
          </w:tcPr>
          <w:p w:rsidR="00242839" w:rsidRPr="00395EB1" w:rsidRDefault="00242839" w:rsidP="00B46D5C">
            <w:pPr>
              <w:jc w:val="center"/>
              <w:rPr>
                <w:sz w:val="22"/>
                <w:szCs w:val="22"/>
              </w:rPr>
            </w:pPr>
            <w:r>
              <w:rPr>
                <w:sz w:val="22"/>
                <w:szCs w:val="22"/>
              </w:rPr>
              <w:t>-</w:t>
            </w:r>
          </w:p>
        </w:tc>
      </w:tr>
    </w:tbl>
    <w:p w:rsidR="00242839" w:rsidRDefault="00242839" w:rsidP="00242839">
      <w:pPr>
        <w:pStyle w:val="ConsPlusNormal0"/>
        <w:jc w:val="right"/>
        <w:outlineLvl w:val="1"/>
      </w:pPr>
    </w:p>
    <w:p w:rsidR="00242839" w:rsidRDefault="00242839" w:rsidP="00242839">
      <w:pPr>
        <w:pStyle w:val="ConsPlusNormal0"/>
        <w:jc w:val="right"/>
        <w:outlineLvl w:val="1"/>
      </w:pPr>
    </w:p>
    <w:p w:rsidR="00242839" w:rsidRDefault="00242839" w:rsidP="00242839">
      <w:pPr>
        <w:pStyle w:val="ConsPlusNormal0"/>
        <w:jc w:val="right"/>
        <w:outlineLvl w:val="1"/>
      </w:pPr>
    </w:p>
    <w:p w:rsidR="00242839" w:rsidRDefault="00242839" w:rsidP="00242839">
      <w:pPr>
        <w:pStyle w:val="ConsPlusNormal0"/>
        <w:jc w:val="right"/>
        <w:outlineLvl w:val="1"/>
      </w:pPr>
    </w:p>
    <w:p w:rsidR="00242839" w:rsidRDefault="00242839" w:rsidP="00242839">
      <w:pPr>
        <w:pStyle w:val="ConsPlusNormal0"/>
        <w:jc w:val="right"/>
        <w:outlineLvl w:val="1"/>
      </w:pPr>
    </w:p>
    <w:p w:rsidR="00242839" w:rsidRDefault="00242839" w:rsidP="00242839">
      <w:pPr>
        <w:pStyle w:val="ConsPlusNormal0"/>
        <w:jc w:val="right"/>
        <w:outlineLvl w:val="1"/>
      </w:pPr>
    </w:p>
    <w:p w:rsidR="00242839" w:rsidRDefault="00242839" w:rsidP="00242839">
      <w:pPr>
        <w:pStyle w:val="ConsPlusNormal0"/>
        <w:jc w:val="right"/>
        <w:outlineLvl w:val="1"/>
      </w:pPr>
    </w:p>
    <w:p w:rsidR="00242839" w:rsidRDefault="00242839" w:rsidP="00242839">
      <w:pPr>
        <w:pStyle w:val="ConsPlusNormal0"/>
        <w:jc w:val="right"/>
        <w:outlineLvl w:val="1"/>
      </w:pPr>
    </w:p>
    <w:p w:rsidR="00242839" w:rsidRDefault="00242839" w:rsidP="00242839">
      <w:pPr>
        <w:pStyle w:val="ConsPlusNormal0"/>
        <w:jc w:val="right"/>
        <w:outlineLvl w:val="1"/>
      </w:pPr>
    </w:p>
    <w:p w:rsidR="00242839" w:rsidRPr="00976F7B" w:rsidRDefault="00242839" w:rsidP="00242839">
      <w:pPr>
        <w:pStyle w:val="ConsPlusNormal0"/>
        <w:jc w:val="right"/>
        <w:outlineLvl w:val="1"/>
        <w:rPr>
          <w:rFonts w:ascii="Times New Roman" w:hAnsi="Times New Roman" w:cs="Times New Roman"/>
          <w:sz w:val="24"/>
          <w:szCs w:val="24"/>
        </w:rPr>
      </w:pPr>
      <w:r w:rsidRPr="00976F7B">
        <w:rPr>
          <w:rFonts w:ascii="Times New Roman" w:hAnsi="Times New Roman" w:cs="Times New Roman"/>
          <w:sz w:val="24"/>
          <w:szCs w:val="24"/>
        </w:rPr>
        <w:t>Приложение  5.1</w:t>
      </w:r>
    </w:p>
    <w:p w:rsidR="00242839" w:rsidRPr="00976F7B" w:rsidRDefault="00242839" w:rsidP="00242839">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к муниципальной программе</w:t>
      </w:r>
    </w:p>
    <w:p w:rsidR="00242839" w:rsidRPr="00976F7B" w:rsidRDefault="00242839" w:rsidP="00242839">
      <w:pPr>
        <w:pStyle w:val="ConsPlusNormal0"/>
        <w:jc w:val="right"/>
        <w:rPr>
          <w:rFonts w:ascii="Times New Roman" w:hAnsi="Times New Roman" w:cs="Times New Roman"/>
          <w:sz w:val="24"/>
          <w:szCs w:val="24"/>
        </w:rPr>
      </w:pPr>
      <w:proofErr w:type="spellStart"/>
      <w:r w:rsidRPr="00976F7B">
        <w:rPr>
          <w:rFonts w:ascii="Times New Roman" w:hAnsi="Times New Roman" w:cs="Times New Roman"/>
          <w:sz w:val="24"/>
          <w:szCs w:val="24"/>
        </w:rPr>
        <w:t>Камешкирского</w:t>
      </w:r>
      <w:proofErr w:type="spellEnd"/>
      <w:r w:rsidRPr="00976F7B">
        <w:rPr>
          <w:rFonts w:ascii="Times New Roman" w:hAnsi="Times New Roman" w:cs="Times New Roman"/>
          <w:sz w:val="24"/>
          <w:szCs w:val="24"/>
        </w:rPr>
        <w:t xml:space="preserve"> района Пензенской области</w:t>
      </w:r>
    </w:p>
    <w:p w:rsidR="00242839" w:rsidRPr="00976F7B" w:rsidRDefault="00242839" w:rsidP="00242839">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 xml:space="preserve">"Управление </w:t>
      </w:r>
      <w:proofErr w:type="gramStart"/>
      <w:r w:rsidRPr="00976F7B">
        <w:rPr>
          <w:rFonts w:ascii="Times New Roman" w:hAnsi="Times New Roman" w:cs="Times New Roman"/>
          <w:sz w:val="24"/>
          <w:szCs w:val="24"/>
        </w:rPr>
        <w:t>муниципальными</w:t>
      </w:r>
      <w:proofErr w:type="gramEnd"/>
      <w:r w:rsidRPr="00976F7B">
        <w:rPr>
          <w:rFonts w:ascii="Times New Roman" w:hAnsi="Times New Roman" w:cs="Times New Roman"/>
          <w:sz w:val="24"/>
          <w:szCs w:val="24"/>
        </w:rPr>
        <w:t xml:space="preserve"> </w:t>
      </w:r>
    </w:p>
    <w:p w:rsidR="00242839" w:rsidRPr="00976F7B" w:rsidRDefault="00242839" w:rsidP="00242839">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 xml:space="preserve">финансами и </w:t>
      </w:r>
      <w:proofErr w:type="gramStart"/>
      <w:r w:rsidRPr="00976F7B">
        <w:rPr>
          <w:rFonts w:ascii="Times New Roman" w:hAnsi="Times New Roman" w:cs="Times New Roman"/>
          <w:sz w:val="24"/>
          <w:szCs w:val="24"/>
        </w:rPr>
        <w:t>муниципальным</w:t>
      </w:r>
      <w:proofErr w:type="gramEnd"/>
      <w:r w:rsidRPr="00976F7B">
        <w:rPr>
          <w:rFonts w:ascii="Times New Roman" w:hAnsi="Times New Roman" w:cs="Times New Roman"/>
          <w:sz w:val="24"/>
          <w:szCs w:val="24"/>
        </w:rPr>
        <w:t xml:space="preserve"> </w:t>
      </w:r>
    </w:p>
    <w:p w:rsidR="00242839" w:rsidRPr="00976F7B" w:rsidRDefault="00242839" w:rsidP="00242839">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 xml:space="preserve">долгом </w:t>
      </w:r>
      <w:proofErr w:type="spellStart"/>
      <w:r w:rsidRPr="00976F7B">
        <w:rPr>
          <w:rFonts w:ascii="Times New Roman" w:hAnsi="Times New Roman" w:cs="Times New Roman"/>
          <w:sz w:val="24"/>
          <w:szCs w:val="24"/>
        </w:rPr>
        <w:t>Камешкирского</w:t>
      </w:r>
      <w:proofErr w:type="spellEnd"/>
      <w:r w:rsidRPr="00976F7B">
        <w:rPr>
          <w:rFonts w:ascii="Times New Roman" w:hAnsi="Times New Roman" w:cs="Times New Roman"/>
          <w:sz w:val="24"/>
          <w:szCs w:val="24"/>
        </w:rPr>
        <w:t xml:space="preserve"> района</w:t>
      </w:r>
    </w:p>
    <w:p w:rsidR="00242839" w:rsidRPr="00976F7B" w:rsidRDefault="00242839" w:rsidP="00242839">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Пензенской области</w:t>
      </w:r>
    </w:p>
    <w:p w:rsidR="00242839" w:rsidRPr="00976F7B" w:rsidRDefault="00242839" w:rsidP="00242839">
      <w:pPr>
        <w:pStyle w:val="ConsPlusNormal0"/>
        <w:jc w:val="right"/>
        <w:rPr>
          <w:rFonts w:ascii="Times New Roman" w:hAnsi="Times New Roman" w:cs="Times New Roman"/>
          <w:sz w:val="24"/>
          <w:szCs w:val="24"/>
        </w:rPr>
      </w:pPr>
      <w:r w:rsidRPr="00976F7B">
        <w:rPr>
          <w:rFonts w:ascii="Times New Roman" w:hAnsi="Times New Roman" w:cs="Times New Roman"/>
          <w:sz w:val="24"/>
          <w:szCs w:val="24"/>
        </w:rPr>
        <w:t>на 2014 - 2022 годы"</w:t>
      </w:r>
    </w:p>
    <w:p w:rsidR="00242839" w:rsidRPr="00976F7B" w:rsidRDefault="00242839" w:rsidP="00242839">
      <w:pPr>
        <w:pStyle w:val="ConsPlusTitle"/>
        <w:jc w:val="center"/>
      </w:pPr>
      <w:bookmarkStart w:id="1" w:name="P4529"/>
      <w:bookmarkEnd w:id="1"/>
      <w:r w:rsidRPr="00976F7B">
        <w:t>ПЕРЕЧЕНЬ</w:t>
      </w:r>
    </w:p>
    <w:p w:rsidR="00242839" w:rsidRPr="0000363A" w:rsidRDefault="00242839" w:rsidP="00242839">
      <w:pPr>
        <w:pStyle w:val="ConsPlusTitle"/>
        <w:jc w:val="center"/>
      </w:pPr>
      <w:r w:rsidRPr="0000363A">
        <w:t xml:space="preserve">ОСНОВНЫХ МЕРОПРИЯТИЙ, МЕРОПРИЯТИЙ </w:t>
      </w:r>
      <w:r>
        <w:t>МУНИЦИПАЛЬНОЙ</w:t>
      </w:r>
      <w:r w:rsidRPr="0000363A">
        <w:t xml:space="preserve"> ПРОГРАММЫ</w:t>
      </w:r>
    </w:p>
    <w:p w:rsidR="00242839" w:rsidRPr="0000363A" w:rsidRDefault="00242839" w:rsidP="00242839">
      <w:pPr>
        <w:pStyle w:val="ConsPlusTitle"/>
        <w:jc w:val="center"/>
      </w:pPr>
      <w:r>
        <w:t xml:space="preserve">КАМЕШКИРСКОГО РАЙОНА </w:t>
      </w:r>
      <w:r w:rsidRPr="0000363A">
        <w:t xml:space="preserve">ПЕНЗЕНСКОЙ ОБЛАСТИ "УПРАВЛЕНИЕ </w:t>
      </w:r>
      <w:r>
        <w:t>МУНИЦИПАЛЬНЫМИ</w:t>
      </w:r>
      <w:r w:rsidRPr="0000363A">
        <w:t xml:space="preserve"> ФИНАНСАМИ И</w:t>
      </w:r>
    </w:p>
    <w:p w:rsidR="00242839" w:rsidRPr="0000363A" w:rsidRDefault="00242839" w:rsidP="00242839">
      <w:pPr>
        <w:pStyle w:val="ConsPlusTitle"/>
        <w:jc w:val="center"/>
      </w:pPr>
      <w:r>
        <w:t>МУНИЦИПАЛЬНЫМ Д</w:t>
      </w:r>
      <w:r w:rsidRPr="0000363A">
        <w:t xml:space="preserve">ОЛГОМ </w:t>
      </w:r>
      <w:r>
        <w:t xml:space="preserve">КАМЕШКИРСКОГО РАЙОНА </w:t>
      </w:r>
      <w:r w:rsidRPr="0000363A">
        <w:t xml:space="preserve">ПЕНЗЕНСКОЙ ОБЛАСТИ </w:t>
      </w:r>
      <w:proofErr w:type="gramStart"/>
      <w:r w:rsidRPr="0000363A">
        <w:t>НА</w:t>
      </w:r>
      <w:proofErr w:type="gramEnd"/>
    </w:p>
    <w:p w:rsidR="00242839" w:rsidRDefault="00242839" w:rsidP="00242839">
      <w:pPr>
        <w:pStyle w:val="ConsPlusTitle"/>
        <w:tabs>
          <w:tab w:val="center" w:pos="7285"/>
          <w:tab w:val="right" w:pos="14570"/>
        </w:tabs>
      </w:pPr>
      <w:r>
        <w:tab/>
      </w:r>
      <w:r w:rsidRPr="0000363A">
        <w:t>2014 - 202</w:t>
      </w:r>
      <w:r>
        <w:t>2</w:t>
      </w:r>
      <w:r w:rsidRPr="0000363A">
        <w:t xml:space="preserve"> ГОДЫ" НА 2016 - 202</w:t>
      </w:r>
      <w:r>
        <w:t>2</w:t>
      </w:r>
      <w:r w:rsidRPr="0000363A">
        <w:t xml:space="preserve"> ГОДЫ</w:t>
      </w:r>
    </w:p>
    <w:p w:rsidR="00242839" w:rsidRPr="0000363A" w:rsidRDefault="00242839" w:rsidP="00242839">
      <w:pPr>
        <w:pStyle w:val="ConsPlusTitle"/>
        <w:tabs>
          <w:tab w:val="center" w:pos="7285"/>
          <w:tab w:val="right" w:pos="14570"/>
        </w:tabs>
      </w:pPr>
      <w:r>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242839" w:rsidRPr="00080D46" w:rsidTr="00B46D5C">
        <w:trPr>
          <w:tblHeader/>
        </w:trPr>
        <w:tc>
          <w:tcPr>
            <w:tcW w:w="595" w:type="dxa"/>
            <w:vMerge w:val="restart"/>
          </w:tcPr>
          <w:p w:rsidR="00242839" w:rsidRPr="00080D46" w:rsidRDefault="00242839" w:rsidP="00B46D5C">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N</w:t>
            </w:r>
          </w:p>
          <w:p w:rsidR="00242839" w:rsidRPr="00080D46" w:rsidRDefault="00242839" w:rsidP="00B46D5C">
            <w:pPr>
              <w:pStyle w:val="ConsPlusNormal0"/>
              <w:jc w:val="center"/>
              <w:rPr>
                <w:rFonts w:ascii="Times New Roman" w:hAnsi="Times New Roman" w:cs="Times New Roman"/>
                <w:sz w:val="24"/>
                <w:szCs w:val="24"/>
              </w:rPr>
            </w:pPr>
            <w:proofErr w:type="spellStart"/>
            <w:r w:rsidRPr="00080D46">
              <w:rPr>
                <w:rFonts w:ascii="Times New Roman" w:hAnsi="Times New Roman" w:cs="Times New Roman"/>
                <w:sz w:val="24"/>
                <w:szCs w:val="24"/>
              </w:rPr>
              <w:t>п</w:t>
            </w:r>
            <w:r>
              <w:rPr>
                <w:rFonts w:ascii="Times New Roman" w:hAnsi="Times New Roman" w:cs="Times New Roman"/>
                <w:sz w:val="24"/>
                <w:szCs w:val="24"/>
              </w:rPr>
              <w:t>п</w:t>
            </w:r>
            <w:proofErr w:type="spellEnd"/>
            <w:r w:rsidRPr="00080D46">
              <w:rPr>
                <w:rFonts w:ascii="Times New Roman" w:hAnsi="Times New Roman" w:cs="Times New Roman"/>
                <w:sz w:val="24"/>
                <w:szCs w:val="24"/>
              </w:rPr>
              <w:t>/</w:t>
            </w:r>
            <w:proofErr w:type="gramStart"/>
            <w:r w:rsidRPr="00080D46">
              <w:rPr>
                <w:rFonts w:ascii="Times New Roman" w:hAnsi="Times New Roman" w:cs="Times New Roman"/>
                <w:sz w:val="24"/>
                <w:szCs w:val="24"/>
              </w:rPr>
              <w:t>п</w:t>
            </w:r>
            <w:proofErr w:type="gramEnd"/>
          </w:p>
        </w:tc>
        <w:tc>
          <w:tcPr>
            <w:tcW w:w="2835" w:type="dxa"/>
            <w:vMerge w:val="restart"/>
          </w:tcPr>
          <w:p w:rsidR="00242839" w:rsidRPr="00080D46" w:rsidRDefault="00242839" w:rsidP="00B46D5C">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Наименование основного мероприятия, мероприятия</w:t>
            </w:r>
          </w:p>
        </w:tc>
        <w:tc>
          <w:tcPr>
            <w:tcW w:w="1418" w:type="dxa"/>
            <w:vMerge w:val="restart"/>
          </w:tcPr>
          <w:p w:rsidR="00242839" w:rsidRPr="00080D46" w:rsidRDefault="00242839" w:rsidP="00B46D5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Исполнители</w:t>
            </w:r>
          </w:p>
        </w:tc>
        <w:tc>
          <w:tcPr>
            <w:tcW w:w="992" w:type="dxa"/>
            <w:vMerge w:val="restart"/>
          </w:tcPr>
          <w:p w:rsidR="00242839" w:rsidRPr="00080D46" w:rsidRDefault="00242839" w:rsidP="00B46D5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Срок исполнения (год)</w:t>
            </w:r>
          </w:p>
        </w:tc>
        <w:tc>
          <w:tcPr>
            <w:tcW w:w="5273" w:type="dxa"/>
            <w:gridSpan w:val="5"/>
          </w:tcPr>
          <w:p w:rsidR="00242839" w:rsidRPr="00080D46" w:rsidRDefault="00242839" w:rsidP="00B46D5C">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Объем финансирования, тыс. рублей</w:t>
            </w:r>
          </w:p>
        </w:tc>
        <w:tc>
          <w:tcPr>
            <w:tcW w:w="2126" w:type="dxa"/>
            <w:vMerge w:val="restart"/>
          </w:tcPr>
          <w:p w:rsidR="00242839" w:rsidRPr="00080D46" w:rsidRDefault="00242839" w:rsidP="00B46D5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162" w:type="dxa"/>
            <w:vMerge w:val="restart"/>
          </w:tcPr>
          <w:p w:rsidR="00242839" w:rsidRDefault="00242839" w:rsidP="00B46D5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Связь с показа</w:t>
            </w:r>
          </w:p>
          <w:p w:rsidR="00242839" w:rsidRDefault="00242839" w:rsidP="00B46D5C">
            <w:pPr>
              <w:pStyle w:val="ConsPlusNormal0"/>
              <w:ind w:firstLine="0"/>
              <w:rPr>
                <w:rFonts w:ascii="Times New Roman" w:hAnsi="Times New Roman" w:cs="Times New Roman"/>
                <w:sz w:val="24"/>
                <w:szCs w:val="24"/>
              </w:rPr>
            </w:pPr>
            <w:proofErr w:type="spellStart"/>
            <w:r w:rsidRPr="00080D46">
              <w:rPr>
                <w:rFonts w:ascii="Times New Roman" w:hAnsi="Times New Roman" w:cs="Times New Roman"/>
                <w:sz w:val="24"/>
                <w:szCs w:val="24"/>
              </w:rPr>
              <w:t>телем</w:t>
            </w:r>
            <w:proofErr w:type="spellEnd"/>
            <w:r w:rsidRPr="00080D46">
              <w:rPr>
                <w:rFonts w:ascii="Times New Roman" w:hAnsi="Times New Roman" w:cs="Times New Roman"/>
                <w:sz w:val="24"/>
                <w:szCs w:val="24"/>
              </w:rPr>
              <w:t xml:space="preserve"> </w:t>
            </w:r>
            <w:proofErr w:type="spellStart"/>
            <w:r w:rsidRPr="00080D46">
              <w:rPr>
                <w:rFonts w:ascii="Times New Roman" w:hAnsi="Times New Roman" w:cs="Times New Roman"/>
                <w:sz w:val="24"/>
                <w:szCs w:val="24"/>
              </w:rPr>
              <w:t>муници</w:t>
            </w:r>
            <w:proofErr w:type="spellEnd"/>
          </w:p>
          <w:p w:rsidR="00242839" w:rsidRDefault="00242839" w:rsidP="00B46D5C">
            <w:pPr>
              <w:pStyle w:val="ConsPlusNormal0"/>
              <w:ind w:firstLine="0"/>
              <w:rPr>
                <w:rFonts w:ascii="Times New Roman" w:hAnsi="Times New Roman" w:cs="Times New Roman"/>
                <w:sz w:val="24"/>
                <w:szCs w:val="24"/>
              </w:rPr>
            </w:pPr>
            <w:proofErr w:type="spellStart"/>
            <w:proofErr w:type="gramStart"/>
            <w:r w:rsidRPr="00080D46">
              <w:rPr>
                <w:rFonts w:ascii="Times New Roman" w:hAnsi="Times New Roman" w:cs="Times New Roman"/>
                <w:sz w:val="24"/>
                <w:szCs w:val="24"/>
              </w:rPr>
              <w:t>пальной</w:t>
            </w:r>
            <w:proofErr w:type="spellEnd"/>
            <w:r w:rsidRPr="00080D46">
              <w:rPr>
                <w:rFonts w:ascii="Times New Roman" w:hAnsi="Times New Roman" w:cs="Times New Roman"/>
                <w:sz w:val="24"/>
                <w:szCs w:val="24"/>
              </w:rPr>
              <w:t xml:space="preserve"> программы (</w:t>
            </w:r>
            <w:proofErr w:type="spellStart"/>
            <w:r w:rsidRPr="00080D46">
              <w:rPr>
                <w:rFonts w:ascii="Times New Roman" w:hAnsi="Times New Roman" w:cs="Times New Roman"/>
                <w:sz w:val="24"/>
                <w:szCs w:val="24"/>
              </w:rPr>
              <w:t>подпрог</w:t>
            </w:r>
            <w:proofErr w:type="spellEnd"/>
            <w:proofErr w:type="gramEnd"/>
          </w:p>
          <w:p w:rsidR="00242839" w:rsidRPr="00080D46" w:rsidRDefault="00242839" w:rsidP="00B46D5C">
            <w:pPr>
              <w:pStyle w:val="ConsPlusNormal0"/>
              <w:ind w:firstLine="0"/>
              <w:rPr>
                <w:rFonts w:ascii="Times New Roman" w:hAnsi="Times New Roman" w:cs="Times New Roman"/>
                <w:sz w:val="24"/>
                <w:szCs w:val="24"/>
              </w:rPr>
            </w:pPr>
            <w:proofErr w:type="spellStart"/>
            <w:proofErr w:type="gramStart"/>
            <w:r w:rsidRPr="00080D46">
              <w:rPr>
                <w:rFonts w:ascii="Times New Roman" w:hAnsi="Times New Roman" w:cs="Times New Roman"/>
                <w:sz w:val="24"/>
                <w:szCs w:val="24"/>
              </w:rPr>
              <w:t>раммы</w:t>
            </w:r>
            <w:proofErr w:type="spellEnd"/>
            <w:r w:rsidRPr="00080D46">
              <w:rPr>
                <w:rFonts w:ascii="Times New Roman" w:hAnsi="Times New Roman" w:cs="Times New Roman"/>
                <w:sz w:val="24"/>
                <w:szCs w:val="24"/>
              </w:rPr>
              <w:t xml:space="preserve">) </w:t>
            </w:r>
            <w:r w:rsidRPr="003473A9">
              <w:rPr>
                <w:rFonts w:ascii="Times New Roman" w:hAnsi="Times New Roman" w:cs="Times New Roman"/>
                <w:sz w:val="24"/>
                <w:szCs w:val="24"/>
              </w:rPr>
              <w:t>&lt;1&gt;</w:t>
            </w:r>
            <w:hyperlink w:anchor="P2039" w:history="1"/>
            <w:proofErr w:type="gramEnd"/>
          </w:p>
        </w:tc>
      </w:tr>
      <w:tr w:rsidR="00242839" w:rsidRPr="0000363A" w:rsidTr="00B46D5C">
        <w:trPr>
          <w:tblHeader/>
        </w:trPr>
        <w:tc>
          <w:tcPr>
            <w:tcW w:w="595" w:type="dxa"/>
            <w:vMerge/>
          </w:tcPr>
          <w:p w:rsidR="00242839" w:rsidRPr="0000363A" w:rsidRDefault="00242839" w:rsidP="00B46D5C"/>
        </w:tc>
        <w:tc>
          <w:tcPr>
            <w:tcW w:w="2835" w:type="dxa"/>
            <w:vMerge/>
          </w:tcPr>
          <w:p w:rsidR="00242839" w:rsidRPr="0000363A" w:rsidRDefault="00242839" w:rsidP="00B46D5C"/>
        </w:tc>
        <w:tc>
          <w:tcPr>
            <w:tcW w:w="1418" w:type="dxa"/>
            <w:vMerge/>
          </w:tcPr>
          <w:p w:rsidR="00242839" w:rsidRPr="0000363A" w:rsidRDefault="00242839" w:rsidP="00B46D5C"/>
        </w:tc>
        <w:tc>
          <w:tcPr>
            <w:tcW w:w="992" w:type="dxa"/>
            <w:vMerge/>
          </w:tcPr>
          <w:p w:rsidR="00242839" w:rsidRPr="0000363A" w:rsidRDefault="00242839" w:rsidP="00B46D5C"/>
        </w:tc>
        <w:tc>
          <w:tcPr>
            <w:tcW w:w="1134" w:type="dxa"/>
          </w:tcPr>
          <w:p w:rsidR="00242839" w:rsidRPr="00080D46" w:rsidRDefault="00242839" w:rsidP="00B46D5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всего</w:t>
            </w:r>
          </w:p>
        </w:tc>
        <w:tc>
          <w:tcPr>
            <w:tcW w:w="1134" w:type="dxa"/>
          </w:tcPr>
          <w:p w:rsidR="00242839" w:rsidRPr="00080D46" w:rsidRDefault="00242839" w:rsidP="00B46D5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080D46">
              <w:rPr>
                <w:rFonts w:ascii="Times New Roman" w:hAnsi="Times New Roman" w:cs="Times New Roman"/>
                <w:sz w:val="24"/>
                <w:szCs w:val="24"/>
              </w:rPr>
              <w:t xml:space="preserve"> района</w:t>
            </w:r>
          </w:p>
        </w:tc>
        <w:tc>
          <w:tcPr>
            <w:tcW w:w="1134" w:type="dxa"/>
          </w:tcPr>
          <w:p w:rsidR="00242839" w:rsidRPr="00EA12C4" w:rsidRDefault="00242839" w:rsidP="00B46D5C">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бюджет Пензенской области</w:t>
            </w:r>
          </w:p>
        </w:tc>
        <w:tc>
          <w:tcPr>
            <w:tcW w:w="1162" w:type="dxa"/>
          </w:tcPr>
          <w:p w:rsidR="00242839" w:rsidRPr="00EA12C4" w:rsidRDefault="00242839" w:rsidP="00B46D5C">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 xml:space="preserve">бюджеты муниципальных образований </w:t>
            </w:r>
            <w:proofErr w:type="spellStart"/>
            <w:r w:rsidRPr="00EA12C4">
              <w:rPr>
                <w:rFonts w:ascii="Times New Roman" w:hAnsi="Times New Roman" w:cs="Times New Roman"/>
                <w:sz w:val="24"/>
                <w:szCs w:val="24"/>
              </w:rPr>
              <w:t>Камешкирского</w:t>
            </w:r>
            <w:proofErr w:type="spellEnd"/>
            <w:r w:rsidRPr="00EA12C4">
              <w:rPr>
                <w:rFonts w:ascii="Times New Roman" w:hAnsi="Times New Roman" w:cs="Times New Roman"/>
                <w:sz w:val="24"/>
                <w:szCs w:val="24"/>
              </w:rPr>
              <w:t xml:space="preserve"> района Пензенской области</w:t>
            </w:r>
          </w:p>
        </w:tc>
        <w:tc>
          <w:tcPr>
            <w:tcW w:w="709" w:type="dxa"/>
          </w:tcPr>
          <w:p w:rsidR="00242839" w:rsidRPr="00080D46" w:rsidRDefault="00242839" w:rsidP="00B46D5C">
            <w:pPr>
              <w:pStyle w:val="ConsPlusNormal0"/>
              <w:ind w:firstLine="0"/>
              <w:rPr>
                <w:rFonts w:ascii="Times New Roman" w:hAnsi="Times New Roman" w:cs="Times New Roman"/>
                <w:sz w:val="24"/>
                <w:szCs w:val="24"/>
              </w:rPr>
            </w:pPr>
            <w:proofErr w:type="spellStart"/>
            <w:proofErr w:type="gramStart"/>
            <w:r>
              <w:rPr>
                <w:rFonts w:ascii="Times New Roman" w:hAnsi="Times New Roman" w:cs="Times New Roman"/>
                <w:sz w:val="24"/>
                <w:szCs w:val="24"/>
              </w:rPr>
              <w:t>в</w:t>
            </w:r>
            <w:r w:rsidRPr="00080D46">
              <w:rPr>
                <w:rFonts w:ascii="Times New Roman" w:hAnsi="Times New Roman" w:cs="Times New Roman"/>
                <w:sz w:val="24"/>
                <w:szCs w:val="24"/>
              </w:rPr>
              <w:t>небюд</w:t>
            </w:r>
            <w:r>
              <w:rPr>
                <w:rFonts w:ascii="Times New Roman" w:hAnsi="Times New Roman" w:cs="Times New Roman"/>
                <w:sz w:val="24"/>
                <w:szCs w:val="24"/>
              </w:rPr>
              <w:t>-</w:t>
            </w:r>
            <w:r w:rsidRPr="00080D46">
              <w:rPr>
                <w:rFonts w:ascii="Times New Roman" w:hAnsi="Times New Roman" w:cs="Times New Roman"/>
                <w:sz w:val="24"/>
                <w:szCs w:val="24"/>
              </w:rPr>
              <w:t>жетные</w:t>
            </w:r>
            <w:proofErr w:type="spellEnd"/>
            <w:proofErr w:type="gramEnd"/>
            <w:r w:rsidRPr="00080D46">
              <w:rPr>
                <w:rFonts w:ascii="Times New Roman" w:hAnsi="Times New Roman" w:cs="Times New Roman"/>
                <w:sz w:val="24"/>
                <w:szCs w:val="24"/>
              </w:rPr>
              <w:t xml:space="preserve"> средства</w:t>
            </w:r>
          </w:p>
        </w:tc>
        <w:tc>
          <w:tcPr>
            <w:tcW w:w="2126" w:type="dxa"/>
            <w:vMerge/>
          </w:tcPr>
          <w:p w:rsidR="00242839" w:rsidRPr="0000363A" w:rsidRDefault="00242839" w:rsidP="00B46D5C"/>
        </w:tc>
        <w:tc>
          <w:tcPr>
            <w:tcW w:w="1162" w:type="dxa"/>
            <w:vMerge/>
          </w:tcPr>
          <w:p w:rsidR="00242839" w:rsidRPr="0000363A" w:rsidRDefault="00242839" w:rsidP="00B46D5C"/>
        </w:tc>
      </w:tr>
    </w:tbl>
    <w:p w:rsidR="00242839" w:rsidRPr="00C83AA0" w:rsidRDefault="00242839" w:rsidP="00242839">
      <w:pPr>
        <w:pStyle w:val="ConsPlusNormal0"/>
        <w:jc w:val="both"/>
        <w:rPr>
          <w:rFonts w:ascii="Times New Roman" w:hAnsi="Times New Roman" w:cs="Times New Roman"/>
          <w:sz w:val="8"/>
          <w:szCs w:val="8"/>
        </w:rPr>
      </w:pPr>
    </w:p>
    <w:tbl>
      <w:tblPr>
        <w:tblW w:w="14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tblGrid>
      <w:tr w:rsidR="00242839" w:rsidRPr="0000363A" w:rsidTr="00B46D5C">
        <w:trPr>
          <w:gridAfter w:val="1"/>
          <w:wAfter w:w="22" w:type="dxa"/>
          <w:trHeight w:val="413"/>
          <w:tblHeader/>
        </w:trPr>
        <w:tc>
          <w:tcPr>
            <w:tcW w:w="582" w:type="dxa"/>
            <w:gridSpan w:val="2"/>
          </w:tcPr>
          <w:p w:rsidR="00242839" w:rsidRPr="0000363A" w:rsidRDefault="00242839" w:rsidP="00B46D5C">
            <w:pPr>
              <w:pStyle w:val="ConsPlusNormal0"/>
              <w:ind w:left="-735"/>
              <w:jc w:val="center"/>
              <w:rPr>
                <w:rFonts w:ascii="Times New Roman" w:hAnsi="Times New Roman" w:cs="Times New Roman"/>
                <w:sz w:val="24"/>
                <w:szCs w:val="24"/>
              </w:rPr>
            </w:pPr>
            <w:r w:rsidRPr="0000363A">
              <w:rPr>
                <w:rFonts w:ascii="Times New Roman" w:hAnsi="Times New Roman" w:cs="Times New Roman"/>
                <w:sz w:val="24"/>
                <w:szCs w:val="24"/>
              </w:rPr>
              <w:t>1</w:t>
            </w:r>
          </w:p>
        </w:tc>
        <w:tc>
          <w:tcPr>
            <w:tcW w:w="2845"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tc>
        <w:tc>
          <w:tcPr>
            <w:tcW w:w="1418"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p>
        </w:tc>
        <w:tc>
          <w:tcPr>
            <w:tcW w:w="992"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4</w:t>
            </w:r>
          </w:p>
        </w:tc>
        <w:tc>
          <w:tcPr>
            <w:tcW w:w="1139"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5</w:t>
            </w:r>
          </w:p>
        </w:tc>
        <w:tc>
          <w:tcPr>
            <w:tcW w:w="1139"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6</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7</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8</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tc>
      </w:tr>
      <w:tr w:rsidR="00242839" w:rsidRPr="0000363A" w:rsidTr="00B46D5C">
        <w:trPr>
          <w:gridAfter w:val="1"/>
          <w:wAfter w:w="22" w:type="dxa"/>
        </w:trPr>
        <w:tc>
          <w:tcPr>
            <w:tcW w:w="14362" w:type="dxa"/>
            <w:gridSpan w:val="24"/>
          </w:tcPr>
          <w:p w:rsidR="00242839" w:rsidRPr="001F7BE5" w:rsidRDefault="00242839" w:rsidP="00B46D5C">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1«Управление муниципальным долгом </w:t>
            </w:r>
            <w:proofErr w:type="spellStart"/>
            <w:r>
              <w:rPr>
                <w:rFonts w:ascii="Times New Roman" w:hAnsi="Times New Roman" w:cs="Times New Roman"/>
                <w:bCs/>
                <w:i/>
                <w:iCs/>
                <w:sz w:val="24"/>
                <w:szCs w:val="24"/>
              </w:rPr>
              <w:t>Камешкирского</w:t>
            </w:r>
            <w:proofErr w:type="spellEnd"/>
            <w:r w:rsidRPr="001F7BE5">
              <w:rPr>
                <w:rFonts w:ascii="Times New Roman" w:hAnsi="Times New Roman" w:cs="Times New Roman"/>
                <w:bCs/>
                <w:i/>
                <w:iCs/>
                <w:sz w:val="24"/>
                <w:szCs w:val="24"/>
              </w:rPr>
              <w:t xml:space="preserve"> района Пензенской области»</w:t>
            </w:r>
          </w:p>
        </w:tc>
      </w:tr>
      <w:tr w:rsidR="00242839" w:rsidRPr="0000363A" w:rsidTr="00B46D5C">
        <w:trPr>
          <w:gridAfter w:val="1"/>
          <w:wAfter w:w="22" w:type="dxa"/>
        </w:trPr>
        <w:tc>
          <w:tcPr>
            <w:tcW w:w="14362" w:type="dxa"/>
            <w:gridSpan w:val="24"/>
          </w:tcPr>
          <w:p w:rsidR="00242839" w:rsidRPr="001F7BE5" w:rsidRDefault="00242839" w:rsidP="00B46D5C">
            <w:pPr>
              <w:pStyle w:val="ConsPlusCell"/>
              <w:jc w:val="center"/>
              <w:rPr>
                <w:rFonts w:ascii="Times New Roman" w:hAnsi="Times New Roman" w:cs="Times New Roman"/>
                <w:sz w:val="24"/>
                <w:szCs w:val="24"/>
              </w:rPr>
            </w:pPr>
            <w:r w:rsidRPr="001F7BE5">
              <w:rPr>
                <w:rFonts w:ascii="Times New Roman" w:hAnsi="Times New Roman" w:cs="Times New Roman"/>
                <w:bCs/>
                <w:i/>
                <w:iCs/>
                <w:sz w:val="24"/>
                <w:szCs w:val="24"/>
              </w:rPr>
              <w:t>Цель подпрограммы</w:t>
            </w:r>
            <w:r w:rsidRPr="001F7BE5">
              <w:rPr>
                <w:rFonts w:ascii="Times New Roman" w:hAnsi="Times New Roman" w:cs="Times New Roman"/>
                <w:sz w:val="24"/>
                <w:szCs w:val="24"/>
              </w:rPr>
              <w:t xml:space="preserve"> </w:t>
            </w:r>
            <w:r>
              <w:rPr>
                <w:rFonts w:ascii="Times New Roman" w:hAnsi="Times New Roman" w:cs="Times New Roman"/>
                <w:sz w:val="24"/>
                <w:szCs w:val="24"/>
              </w:rPr>
              <w:t>–</w:t>
            </w:r>
            <w:r w:rsidRPr="001F7BE5">
              <w:rPr>
                <w:rFonts w:ascii="Times New Roman" w:hAnsi="Times New Roman" w:cs="Times New Roman"/>
                <w:sz w:val="24"/>
                <w:szCs w:val="24"/>
              </w:rPr>
              <w:t xml:space="preserve"> </w:t>
            </w:r>
            <w:r>
              <w:rPr>
                <w:rFonts w:ascii="Times New Roman" w:hAnsi="Times New Roman" w:cs="Times New Roman"/>
                <w:sz w:val="24"/>
                <w:szCs w:val="24"/>
              </w:rPr>
              <w:t xml:space="preserve">эффективное </w:t>
            </w:r>
            <w:r w:rsidRPr="001F7BE5">
              <w:rPr>
                <w:rFonts w:ascii="Times New Roman" w:hAnsi="Times New Roman" w:cs="Times New Roman"/>
                <w:sz w:val="24"/>
                <w:szCs w:val="24"/>
              </w:rPr>
              <w:t>управлени</w:t>
            </w:r>
            <w:r>
              <w:rPr>
                <w:rFonts w:ascii="Times New Roman" w:hAnsi="Times New Roman" w:cs="Times New Roman"/>
                <w:sz w:val="24"/>
                <w:szCs w:val="24"/>
              </w:rPr>
              <w:t>е</w:t>
            </w:r>
            <w:r w:rsidRPr="001F7BE5">
              <w:rPr>
                <w:rFonts w:ascii="Times New Roman" w:hAnsi="Times New Roman" w:cs="Times New Roman"/>
                <w:sz w:val="24"/>
                <w:szCs w:val="24"/>
              </w:rPr>
              <w:t xml:space="preserve"> муниципальным долгом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r>
      <w:tr w:rsidR="00242839" w:rsidRPr="0000363A" w:rsidTr="00B46D5C">
        <w:trPr>
          <w:gridAfter w:val="1"/>
          <w:wAfter w:w="22" w:type="dxa"/>
        </w:trPr>
        <w:tc>
          <w:tcPr>
            <w:tcW w:w="14362" w:type="dxa"/>
            <w:gridSpan w:val="24"/>
          </w:tcPr>
          <w:p w:rsidR="00242839" w:rsidRPr="001F7BE5" w:rsidRDefault="00242839" w:rsidP="00B46D5C">
            <w:pPr>
              <w:pStyle w:val="ConsPlusCell"/>
              <w:jc w:val="center"/>
              <w:rPr>
                <w:rFonts w:ascii="Times New Roman" w:hAnsi="Times New Roman" w:cs="Times New Roman"/>
                <w:i/>
                <w:iCs/>
                <w:sz w:val="24"/>
                <w:szCs w:val="24"/>
              </w:rPr>
            </w:pPr>
            <w:r w:rsidRPr="001F7BE5">
              <w:rPr>
                <w:rFonts w:ascii="Times New Roman" w:hAnsi="Times New Roman" w:cs="Times New Roman"/>
                <w:i/>
                <w:iCs/>
                <w:sz w:val="24"/>
                <w:szCs w:val="24"/>
              </w:rPr>
              <w:t xml:space="preserve">Задача 1 «Оптимизация объема и структуры муниципального долга </w:t>
            </w:r>
            <w:proofErr w:type="spellStart"/>
            <w:r>
              <w:rPr>
                <w:rFonts w:ascii="Times New Roman" w:hAnsi="Times New Roman" w:cs="Times New Roman"/>
                <w:i/>
                <w:iCs/>
                <w:sz w:val="24"/>
                <w:szCs w:val="24"/>
              </w:rPr>
              <w:t>Камешкирского</w:t>
            </w:r>
            <w:proofErr w:type="spellEnd"/>
            <w:r w:rsidRPr="001F7BE5">
              <w:rPr>
                <w:rFonts w:ascii="Times New Roman" w:hAnsi="Times New Roman" w:cs="Times New Roman"/>
                <w:i/>
                <w:iCs/>
                <w:sz w:val="24"/>
                <w:szCs w:val="24"/>
              </w:rPr>
              <w:t xml:space="preserve"> района Пензенской области, соблюдение  </w:t>
            </w:r>
            <w:r w:rsidRPr="001F7BE5">
              <w:rPr>
                <w:rFonts w:ascii="Times New Roman" w:hAnsi="Times New Roman" w:cs="Times New Roman"/>
                <w:i/>
                <w:iCs/>
                <w:sz w:val="24"/>
                <w:szCs w:val="24"/>
              </w:rPr>
              <w:lastRenderedPageBreak/>
              <w:t>установленного  законодательством ограничения об</w:t>
            </w:r>
            <w:r w:rsidRPr="001F7BE5">
              <w:rPr>
                <w:rFonts w:ascii="Times New Roman" w:hAnsi="Times New Roman" w:cs="Times New Roman"/>
                <w:i/>
                <w:iCs/>
                <w:sz w:val="24"/>
                <w:szCs w:val="24"/>
              </w:rPr>
              <w:t>ъ</w:t>
            </w:r>
            <w:r w:rsidRPr="001F7BE5">
              <w:rPr>
                <w:rFonts w:ascii="Times New Roman" w:hAnsi="Times New Roman" w:cs="Times New Roman"/>
                <w:i/>
                <w:iCs/>
                <w:sz w:val="24"/>
                <w:szCs w:val="24"/>
              </w:rPr>
              <w:t>ема муниципального долга»</w:t>
            </w:r>
          </w:p>
        </w:tc>
      </w:tr>
      <w:tr w:rsidR="00242839" w:rsidRPr="0000363A" w:rsidTr="00B46D5C">
        <w:trPr>
          <w:gridAfter w:val="1"/>
          <w:wAfter w:w="22" w:type="dxa"/>
        </w:trPr>
        <w:tc>
          <w:tcPr>
            <w:tcW w:w="582" w:type="dxa"/>
            <w:gridSpan w:val="2"/>
            <w:vMerge w:val="restart"/>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11.</w:t>
            </w:r>
            <w:r>
              <w:rPr>
                <w:rFonts w:ascii="Times New Roman" w:hAnsi="Times New Roman" w:cs="Times New Roman"/>
                <w:sz w:val="24"/>
                <w:szCs w:val="24"/>
              </w:rPr>
              <w:t>1</w:t>
            </w:r>
          </w:p>
        </w:tc>
        <w:tc>
          <w:tcPr>
            <w:tcW w:w="2845" w:type="dxa"/>
            <w:gridSpan w:val="2"/>
            <w:vMerge w:val="restart"/>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1.1."Планирование и исполнение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 xml:space="preserve">Пензенской области в части привлечения заимствований и погашения долговых обязательств,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бюджетного законодательства"</w:t>
            </w:r>
          </w:p>
        </w:tc>
        <w:tc>
          <w:tcPr>
            <w:tcW w:w="1418" w:type="dxa"/>
            <w:gridSpan w:val="2"/>
            <w:vMerge w:val="restart"/>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242839" w:rsidRDefault="00242839" w:rsidP="00B46D5C">
            <w:pPr>
              <w:jc w:val="center"/>
            </w:pPr>
            <w:r>
              <w:t>17372,15</w:t>
            </w:r>
          </w:p>
        </w:tc>
        <w:tc>
          <w:tcPr>
            <w:tcW w:w="1139" w:type="dxa"/>
            <w:gridSpan w:val="3"/>
          </w:tcPr>
          <w:p w:rsidR="00242839" w:rsidRDefault="00242839" w:rsidP="00B46D5C">
            <w:pPr>
              <w:jc w:val="center"/>
            </w:pPr>
            <w:r>
              <w:t>17372,15</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9134DF" w:rsidRDefault="00242839" w:rsidP="00B46D5C">
            <w: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1.2</w:t>
            </w:r>
          </w:p>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242839" w:rsidRPr="0000363A"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139" w:type="dxa"/>
            <w:gridSpan w:val="3"/>
          </w:tcPr>
          <w:p w:rsidR="00242839" w:rsidRPr="0000363A"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9134DF" w:rsidRDefault="00242839" w:rsidP="00B46D5C">
            <w: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242839" w:rsidRPr="0000363A"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139" w:type="dxa"/>
            <w:gridSpan w:val="3"/>
          </w:tcPr>
          <w:p w:rsidR="00242839" w:rsidRPr="0000363A"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9134DF" w:rsidRDefault="00242839" w:rsidP="00B46D5C">
            <w: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242839" w:rsidRPr="0000363A" w:rsidRDefault="00242839" w:rsidP="00B46D5C">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242839" w:rsidRPr="0000363A" w:rsidRDefault="00242839" w:rsidP="00B46D5C">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9134DF" w:rsidRDefault="00242839" w:rsidP="00B46D5C">
            <w: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242839" w:rsidRPr="0000363A"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242839" w:rsidRPr="0000363A"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9134DF" w:rsidRDefault="00242839" w:rsidP="00B46D5C">
            <w: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242839" w:rsidRPr="0000363A"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242839" w:rsidRPr="0000363A"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9134DF" w:rsidRDefault="00242839" w:rsidP="00B46D5C">
            <w: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42839"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242839"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42839" w:rsidRPr="009134DF" w:rsidRDefault="00242839" w:rsidP="00B46D5C">
            <w: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42839"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242839"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242839" w:rsidRPr="00024351" w:rsidRDefault="00242839" w:rsidP="00B46D5C">
            <w:r>
              <w:t>-</w:t>
            </w:r>
          </w:p>
        </w:tc>
        <w:tc>
          <w:tcPr>
            <w:tcW w:w="1153" w:type="dxa"/>
            <w:gridSpan w:val="3"/>
          </w:tcPr>
          <w:p w:rsidR="00242839" w:rsidRDefault="00242839" w:rsidP="00B46D5C">
            <w:r>
              <w:t>-</w:t>
            </w:r>
          </w:p>
        </w:tc>
        <w:tc>
          <w:tcPr>
            <w:tcW w:w="693" w:type="dxa"/>
          </w:tcPr>
          <w:p w:rsidR="00242839" w:rsidRPr="009134DF" w:rsidRDefault="00242839" w:rsidP="00B46D5C">
            <w: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14362" w:type="dxa"/>
            <w:gridSpan w:val="24"/>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в том числе:</w:t>
            </w:r>
          </w:p>
        </w:tc>
      </w:tr>
      <w:tr w:rsidR="00242839" w:rsidRPr="0000363A" w:rsidTr="00B46D5C">
        <w:trPr>
          <w:gridAfter w:val="2"/>
          <w:wAfter w:w="50" w:type="dxa"/>
          <w:trHeight w:val="468"/>
        </w:trPr>
        <w:tc>
          <w:tcPr>
            <w:tcW w:w="565" w:type="dxa"/>
            <w:vMerge w:val="restart"/>
          </w:tcPr>
          <w:p w:rsidR="00242839" w:rsidRDefault="00242839" w:rsidP="00B46D5C">
            <w:pPr>
              <w:pStyle w:val="ConsPlusNormal0"/>
              <w:jc w:val="center"/>
              <w:rPr>
                <w:rFonts w:ascii="Times New Roman" w:hAnsi="Times New Roman" w:cs="Times New Roman"/>
                <w:sz w:val="24"/>
                <w:szCs w:val="24"/>
              </w:rPr>
            </w:pPr>
          </w:p>
          <w:p w:rsidR="00242839" w:rsidRPr="00E15A32" w:rsidRDefault="00242839" w:rsidP="00B46D5C"/>
          <w:p w:rsidR="00242839" w:rsidRPr="00E15A32" w:rsidRDefault="00242839" w:rsidP="00B46D5C"/>
          <w:p w:rsidR="00242839" w:rsidRPr="00E15A32" w:rsidRDefault="00242839" w:rsidP="00B46D5C"/>
          <w:p w:rsidR="00242839" w:rsidRDefault="00242839" w:rsidP="00B46D5C"/>
          <w:p w:rsidR="00242839" w:rsidRPr="00E15A32" w:rsidRDefault="00242839" w:rsidP="00B46D5C">
            <w:r>
              <w:t>1.1.1.</w:t>
            </w:r>
          </w:p>
        </w:tc>
        <w:tc>
          <w:tcPr>
            <w:tcW w:w="2862" w:type="dxa"/>
            <w:gridSpan w:val="3"/>
            <w:vMerge w:val="restart"/>
          </w:tcPr>
          <w:p w:rsidR="00242839" w:rsidRPr="0000363A" w:rsidRDefault="00242839" w:rsidP="00B46D5C">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t>Своевременное погаш</w:t>
            </w:r>
            <w:r w:rsidRPr="001F7BE5">
              <w:rPr>
                <w:rFonts w:ascii="Times New Roman" w:hAnsi="Times New Roman" w:cs="Times New Roman"/>
                <w:sz w:val="24"/>
                <w:szCs w:val="24"/>
              </w:rPr>
              <w:t>е</w:t>
            </w:r>
            <w:r w:rsidRPr="001F7BE5">
              <w:rPr>
                <w:rFonts w:ascii="Times New Roman" w:hAnsi="Times New Roman" w:cs="Times New Roman"/>
                <w:sz w:val="24"/>
                <w:szCs w:val="24"/>
              </w:rPr>
              <w:t>ние долговых обяз</w:t>
            </w:r>
            <w:r w:rsidRPr="001F7BE5">
              <w:rPr>
                <w:rFonts w:ascii="Times New Roman" w:hAnsi="Times New Roman" w:cs="Times New Roman"/>
                <w:sz w:val="24"/>
                <w:szCs w:val="24"/>
              </w:rPr>
              <w:t>а</w:t>
            </w:r>
            <w:r w:rsidRPr="001F7BE5">
              <w:rPr>
                <w:rFonts w:ascii="Times New Roman" w:hAnsi="Times New Roman" w:cs="Times New Roman"/>
                <w:sz w:val="24"/>
                <w:szCs w:val="24"/>
              </w:rPr>
              <w:t xml:space="preserve">тельств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w:t>
            </w:r>
            <w:r w:rsidRPr="001F7BE5">
              <w:rPr>
                <w:rFonts w:ascii="Times New Roman" w:hAnsi="Times New Roman" w:cs="Times New Roman"/>
                <w:sz w:val="24"/>
                <w:szCs w:val="24"/>
              </w:rPr>
              <w:t>с</w:t>
            </w:r>
            <w:r w:rsidRPr="001F7BE5">
              <w:rPr>
                <w:rFonts w:ascii="Times New Roman" w:hAnsi="Times New Roman" w:cs="Times New Roman"/>
                <w:sz w:val="24"/>
                <w:szCs w:val="24"/>
              </w:rPr>
              <w:t>ти и исполнение заемщ</w:t>
            </w:r>
            <w:r w:rsidRPr="001F7BE5">
              <w:rPr>
                <w:rFonts w:ascii="Times New Roman" w:hAnsi="Times New Roman" w:cs="Times New Roman"/>
                <w:sz w:val="24"/>
                <w:szCs w:val="24"/>
              </w:rPr>
              <w:t>и</w:t>
            </w:r>
            <w:r w:rsidRPr="001F7BE5">
              <w:rPr>
                <w:rFonts w:ascii="Times New Roman" w:hAnsi="Times New Roman" w:cs="Times New Roman"/>
                <w:sz w:val="24"/>
                <w:szCs w:val="24"/>
              </w:rPr>
              <w:t>ками обязательств по выданным  муниц</w:t>
            </w:r>
            <w:r w:rsidRPr="001F7BE5">
              <w:rPr>
                <w:rFonts w:ascii="Times New Roman" w:hAnsi="Times New Roman" w:cs="Times New Roman"/>
                <w:sz w:val="24"/>
                <w:szCs w:val="24"/>
              </w:rPr>
              <w:t>и</w:t>
            </w:r>
            <w:r w:rsidRPr="001F7BE5">
              <w:rPr>
                <w:rFonts w:ascii="Times New Roman" w:hAnsi="Times New Roman" w:cs="Times New Roman"/>
                <w:sz w:val="24"/>
                <w:szCs w:val="24"/>
              </w:rPr>
              <w:t xml:space="preserve">пальным  гарантиям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w:t>
            </w:r>
            <w:r w:rsidRPr="001F7BE5">
              <w:rPr>
                <w:rFonts w:ascii="Times New Roman" w:hAnsi="Times New Roman" w:cs="Times New Roman"/>
                <w:sz w:val="24"/>
                <w:szCs w:val="24"/>
              </w:rPr>
              <w:t>с</w:t>
            </w:r>
            <w:r w:rsidRPr="001F7BE5">
              <w:rPr>
                <w:rFonts w:ascii="Times New Roman" w:hAnsi="Times New Roman" w:cs="Times New Roman"/>
                <w:sz w:val="24"/>
                <w:szCs w:val="24"/>
              </w:rPr>
              <w:t>ти</w:t>
            </w:r>
          </w:p>
        </w:tc>
        <w:tc>
          <w:tcPr>
            <w:tcW w:w="1418" w:type="dxa"/>
            <w:gridSpan w:val="2"/>
            <w:vMerge w:val="restart"/>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71" w:type="dxa"/>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tc>
        <w:tc>
          <w:tcPr>
            <w:tcW w:w="1123" w:type="dxa"/>
            <w:gridSpan w:val="2"/>
          </w:tcPr>
          <w:p w:rsidR="00242839" w:rsidRDefault="00242839" w:rsidP="00B46D5C">
            <w:pPr>
              <w:jc w:val="center"/>
            </w:pPr>
            <w:r>
              <w:t>17372,15</w:t>
            </w:r>
          </w:p>
        </w:tc>
        <w:tc>
          <w:tcPr>
            <w:tcW w:w="1139" w:type="dxa"/>
            <w:gridSpan w:val="3"/>
          </w:tcPr>
          <w:p w:rsidR="00242839" w:rsidRDefault="00242839" w:rsidP="00B46D5C">
            <w:pPr>
              <w:jc w:val="center"/>
            </w:pPr>
            <w:r>
              <w:t>17372,15</w:t>
            </w:r>
          </w:p>
        </w:tc>
        <w:tc>
          <w:tcPr>
            <w:tcW w:w="1222" w:type="dxa"/>
            <w:gridSpan w:val="4"/>
          </w:tcPr>
          <w:p w:rsidR="00242839" w:rsidRPr="0000363A" w:rsidRDefault="00242839" w:rsidP="00B46D5C">
            <w:pPr>
              <w:pStyle w:val="ConsPlusNormal0"/>
              <w:jc w:val="center"/>
              <w:rPr>
                <w:rFonts w:ascii="Times New Roman" w:hAnsi="Times New Roman" w:cs="Times New Roman"/>
                <w:sz w:val="24"/>
                <w:szCs w:val="24"/>
              </w:rPr>
            </w:pPr>
          </w:p>
        </w:tc>
        <w:tc>
          <w:tcPr>
            <w:tcW w:w="1076" w:type="dxa"/>
          </w:tcPr>
          <w:p w:rsidR="00242839" w:rsidRPr="0000363A" w:rsidRDefault="00242839" w:rsidP="00B46D5C">
            <w:pPr>
              <w:pStyle w:val="ConsPlusNormal0"/>
              <w:jc w:val="center"/>
              <w:rPr>
                <w:rFonts w:ascii="Times New Roman" w:hAnsi="Times New Roman" w:cs="Times New Roman"/>
                <w:sz w:val="24"/>
                <w:szCs w:val="24"/>
              </w:rPr>
            </w:pPr>
          </w:p>
        </w:tc>
        <w:tc>
          <w:tcPr>
            <w:tcW w:w="709" w:type="dxa"/>
            <w:gridSpan w:val="2"/>
          </w:tcPr>
          <w:p w:rsidR="00242839" w:rsidRPr="0000363A" w:rsidRDefault="00242839" w:rsidP="00B46D5C">
            <w:pPr>
              <w:pStyle w:val="ConsPlusNormal0"/>
              <w:jc w:val="center"/>
              <w:rPr>
                <w:rFonts w:ascii="Times New Roman" w:hAnsi="Times New Roman" w:cs="Times New Roman"/>
                <w:sz w:val="24"/>
                <w:szCs w:val="24"/>
              </w:rPr>
            </w:pPr>
          </w:p>
        </w:tc>
        <w:tc>
          <w:tcPr>
            <w:tcW w:w="2108" w:type="dxa"/>
          </w:tcPr>
          <w:p w:rsidR="00242839" w:rsidRPr="0000363A" w:rsidRDefault="00242839" w:rsidP="00B46D5C">
            <w:pPr>
              <w:pStyle w:val="ConsPlusNormal0"/>
              <w:ind w:firstLine="0"/>
              <w:rPr>
                <w:rFonts w:ascii="Times New Roman" w:hAnsi="Times New Roman" w:cs="Times New Roman"/>
                <w:sz w:val="24"/>
                <w:szCs w:val="24"/>
              </w:rPr>
            </w:pPr>
            <w:r w:rsidRPr="005257CC">
              <w:rPr>
                <w:rFonts w:ascii="Times New Roman" w:hAnsi="Times New Roman" w:cs="Times New Roman"/>
              </w:rPr>
              <w:t>Отношение объ</w:t>
            </w:r>
            <w:r w:rsidRPr="005257CC">
              <w:rPr>
                <w:rFonts w:ascii="Times New Roman" w:hAnsi="Times New Roman" w:cs="Times New Roman"/>
              </w:rPr>
              <w:t>е</w:t>
            </w:r>
            <w:r w:rsidRPr="005257CC">
              <w:rPr>
                <w:rFonts w:ascii="Times New Roman" w:hAnsi="Times New Roman" w:cs="Times New Roman"/>
              </w:rPr>
              <w:t>ма муниципальн</w:t>
            </w:r>
            <w:r w:rsidRPr="005257CC">
              <w:rPr>
                <w:rFonts w:ascii="Times New Roman" w:hAnsi="Times New Roman" w:cs="Times New Roman"/>
              </w:rPr>
              <w:t>о</w:t>
            </w:r>
            <w:r w:rsidRPr="005257CC">
              <w:rPr>
                <w:rFonts w:ascii="Times New Roman" w:hAnsi="Times New Roman" w:cs="Times New Roman"/>
              </w:rPr>
              <w:t xml:space="preserve">го долга </w:t>
            </w:r>
            <w:proofErr w:type="spellStart"/>
            <w:r>
              <w:rPr>
                <w:rFonts w:ascii="Times New Roman" w:hAnsi="Times New Roman" w:cs="Times New Roman"/>
              </w:rPr>
              <w:t>Камешкирского</w:t>
            </w:r>
            <w:proofErr w:type="spellEnd"/>
            <w:r w:rsidRPr="005257CC">
              <w:rPr>
                <w:rFonts w:ascii="Times New Roman" w:hAnsi="Times New Roman" w:cs="Times New Roman"/>
              </w:rPr>
              <w:t xml:space="preserve"> Пе</w:t>
            </w:r>
            <w:r w:rsidRPr="005257CC">
              <w:rPr>
                <w:rFonts w:ascii="Times New Roman" w:hAnsi="Times New Roman" w:cs="Times New Roman"/>
              </w:rPr>
              <w:t>н</w:t>
            </w:r>
            <w:r w:rsidRPr="005257CC">
              <w:rPr>
                <w:rFonts w:ascii="Times New Roman" w:hAnsi="Times New Roman" w:cs="Times New Roman"/>
              </w:rPr>
              <w:t>зенской области к общему годовому объему доходов бю</w:t>
            </w:r>
            <w:r w:rsidRPr="005257CC">
              <w:rPr>
                <w:rFonts w:ascii="Times New Roman" w:hAnsi="Times New Roman" w:cs="Times New Roman"/>
              </w:rPr>
              <w:t>д</w:t>
            </w:r>
            <w:r w:rsidRPr="005257CC">
              <w:rPr>
                <w:rFonts w:ascii="Times New Roman" w:hAnsi="Times New Roman" w:cs="Times New Roman"/>
              </w:rPr>
              <w:t xml:space="preserve">жета </w:t>
            </w:r>
            <w:proofErr w:type="spellStart"/>
            <w:r>
              <w:rPr>
                <w:rFonts w:ascii="Times New Roman" w:hAnsi="Times New Roman" w:cs="Times New Roman"/>
              </w:rPr>
              <w:t>Камешкирского</w:t>
            </w:r>
            <w:proofErr w:type="spellEnd"/>
            <w:r>
              <w:rPr>
                <w:rFonts w:ascii="Times New Roman" w:hAnsi="Times New Roman" w:cs="Times New Roman"/>
              </w:rPr>
              <w:t xml:space="preserve"> </w:t>
            </w:r>
            <w:r w:rsidRPr="005257CC">
              <w:rPr>
                <w:rFonts w:ascii="Times New Roman" w:hAnsi="Times New Roman" w:cs="Times New Roman"/>
              </w:rPr>
              <w:t>района Пензенской о</w:t>
            </w:r>
            <w:r w:rsidRPr="005257CC">
              <w:rPr>
                <w:rFonts w:ascii="Times New Roman" w:hAnsi="Times New Roman" w:cs="Times New Roman"/>
              </w:rPr>
              <w:t>б</w:t>
            </w:r>
            <w:r w:rsidRPr="005257CC">
              <w:rPr>
                <w:rFonts w:ascii="Times New Roman" w:hAnsi="Times New Roman" w:cs="Times New Roman"/>
              </w:rPr>
              <w:t>ласти без учета объема безвозмездных посту</w:t>
            </w:r>
            <w:r w:rsidRPr="005257CC">
              <w:rPr>
                <w:rFonts w:ascii="Times New Roman" w:hAnsi="Times New Roman" w:cs="Times New Roman"/>
              </w:rPr>
              <w:t>п</w:t>
            </w:r>
            <w:r w:rsidRPr="005257CC">
              <w:rPr>
                <w:rFonts w:ascii="Times New Roman" w:hAnsi="Times New Roman" w:cs="Times New Roman"/>
              </w:rPr>
              <w:t>лений</w:t>
            </w:r>
          </w:p>
        </w:tc>
        <w:tc>
          <w:tcPr>
            <w:tcW w:w="1141" w:type="dxa"/>
            <w:gridSpan w:val="3"/>
            <w:vMerge w:val="restart"/>
          </w:tcPr>
          <w:p w:rsidR="00242839"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2,</w:t>
            </w:r>
          </w:p>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1.2.</w:t>
            </w:r>
          </w:p>
        </w:tc>
      </w:tr>
      <w:tr w:rsidR="00242839" w:rsidRPr="0000363A" w:rsidTr="00B46D5C">
        <w:trPr>
          <w:gridAfter w:val="2"/>
          <w:wAfter w:w="50" w:type="dxa"/>
          <w:trHeight w:val="318"/>
        </w:trPr>
        <w:tc>
          <w:tcPr>
            <w:tcW w:w="565" w:type="dxa"/>
            <w:vMerge/>
          </w:tcPr>
          <w:p w:rsidR="00242839" w:rsidRDefault="00242839" w:rsidP="00B46D5C">
            <w:pPr>
              <w:pStyle w:val="ConsPlusNormal0"/>
              <w:jc w:val="center"/>
              <w:rPr>
                <w:rFonts w:ascii="Times New Roman" w:hAnsi="Times New Roman" w:cs="Times New Roman"/>
                <w:sz w:val="24"/>
                <w:szCs w:val="24"/>
              </w:rPr>
            </w:pPr>
          </w:p>
        </w:tc>
        <w:tc>
          <w:tcPr>
            <w:tcW w:w="2862" w:type="dxa"/>
            <w:gridSpan w:val="3"/>
            <w:vMerge/>
          </w:tcPr>
          <w:p w:rsidR="00242839" w:rsidRPr="001F7BE5" w:rsidRDefault="00242839" w:rsidP="00B46D5C">
            <w:pPr>
              <w:pStyle w:val="ConsPlusNormal0"/>
              <w:jc w:val="center"/>
              <w:rPr>
                <w:rFonts w:ascii="Times New Roman" w:hAnsi="Times New Roman" w:cs="Times New Roman"/>
                <w:sz w:val="24"/>
                <w:szCs w:val="24"/>
              </w:rPr>
            </w:pPr>
          </w:p>
        </w:tc>
        <w:tc>
          <w:tcPr>
            <w:tcW w:w="1418" w:type="dxa"/>
            <w:gridSpan w:val="2"/>
            <w:vMerge/>
          </w:tcPr>
          <w:p w:rsidR="00242839" w:rsidRDefault="00242839" w:rsidP="00B46D5C">
            <w:pPr>
              <w:pStyle w:val="ConsPlusNormal0"/>
              <w:jc w:val="center"/>
              <w:rPr>
                <w:rFonts w:ascii="Times New Roman" w:hAnsi="Times New Roman" w:cs="Times New Roman"/>
                <w:sz w:val="24"/>
                <w:szCs w:val="24"/>
              </w:rPr>
            </w:pPr>
          </w:p>
        </w:tc>
        <w:tc>
          <w:tcPr>
            <w:tcW w:w="971" w:type="dxa"/>
            <w:vAlign w:val="center"/>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23" w:type="dxa"/>
            <w:gridSpan w:val="2"/>
          </w:tcPr>
          <w:p w:rsidR="00242839" w:rsidRPr="0000363A"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139" w:type="dxa"/>
            <w:gridSpan w:val="3"/>
          </w:tcPr>
          <w:p w:rsidR="00242839" w:rsidRPr="0000363A"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1222" w:type="dxa"/>
            <w:gridSpan w:val="4"/>
          </w:tcPr>
          <w:p w:rsidR="00242839" w:rsidRPr="0000363A" w:rsidRDefault="00242839" w:rsidP="00B46D5C">
            <w:pPr>
              <w:pStyle w:val="ConsPlusNormal0"/>
              <w:jc w:val="center"/>
              <w:rPr>
                <w:rFonts w:ascii="Times New Roman" w:hAnsi="Times New Roman" w:cs="Times New Roman"/>
                <w:sz w:val="24"/>
                <w:szCs w:val="24"/>
              </w:rPr>
            </w:pPr>
          </w:p>
        </w:tc>
        <w:tc>
          <w:tcPr>
            <w:tcW w:w="1076" w:type="dxa"/>
          </w:tcPr>
          <w:p w:rsidR="00242839" w:rsidRPr="0000363A" w:rsidRDefault="00242839" w:rsidP="00B46D5C">
            <w:pPr>
              <w:pStyle w:val="ConsPlusNormal0"/>
              <w:jc w:val="center"/>
              <w:rPr>
                <w:rFonts w:ascii="Times New Roman" w:hAnsi="Times New Roman" w:cs="Times New Roman"/>
                <w:sz w:val="24"/>
                <w:szCs w:val="24"/>
              </w:rPr>
            </w:pPr>
          </w:p>
        </w:tc>
        <w:tc>
          <w:tcPr>
            <w:tcW w:w="709" w:type="dxa"/>
            <w:gridSpan w:val="2"/>
          </w:tcPr>
          <w:p w:rsidR="00242839" w:rsidRPr="0000363A" w:rsidRDefault="00242839" w:rsidP="00B46D5C">
            <w:pPr>
              <w:pStyle w:val="ConsPlusNormal0"/>
              <w:jc w:val="center"/>
              <w:rPr>
                <w:rFonts w:ascii="Times New Roman" w:hAnsi="Times New Roman" w:cs="Times New Roman"/>
                <w:sz w:val="24"/>
                <w:szCs w:val="24"/>
              </w:rPr>
            </w:pPr>
          </w:p>
        </w:tc>
        <w:tc>
          <w:tcPr>
            <w:tcW w:w="2108" w:type="dxa"/>
          </w:tcPr>
          <w:p w:rsidR="00242839" w:rsidRPr="005257CC" w:rsidRDefault="00242839" w:rsidP="00B46D5C">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2"/>
          <w:wAfter w:w="50" w:type="dxa"/>
          <w:trHeight w:val="335"/>
        </w:trPr>
        <w:tc>
          <w:tcPr>
            <w:tcW w:w="565" w:type="dxa"/>
            <w:vMerge/>
          </w:tcPr>
          <w:p w:rsidR="00242839" w:rsidRDefault="00242839" w:rsidP="00B46D5C">
            <w:pPr>
              <w:pStyle w:val="ConsPlusNormal0"/>
              <w:jc w:val="center"/>
              <w:rPr>
                <w:rFonts w:ascii="Times New Roman" w:hAnsi="Times New Roman" w:cs="Times New Roman"/>
                <w:sz w:val="24"/>
                <w:szCs w:val="24"/>
              </w:rPr>
            </w:pPr>
          </w:p>
        </w:tc>
        <w:tc>
          <w:tcPr>
            <w:tcW w:w="2862" w:type="dxa"/>
            <w:gridSpan w:val="3"/>
            <w:vMerge/>
          </w:tcPr>
          <w:p w:rsidR="00242839" w:rsidRPr="001F7BE5" w:rsidRDefault="00242839" w:rsidP="00B46D5C">
            <w:pPr>
              <w:pStyle w:val="ConsPlusNormal0"/>
              <w:jc w:val="center"/>
              <w:rPr>
                <w:rFonts w:ascii="Times New Roman" w:hAnsi="Times New Roman" w:cs="Times New Roman"/>
                <w:sz w:val="24"/>
                <w:szCs w:val="24"/>
              </w:rPr>
            </w:pPr>
          </w:p>
        </w:tc>
        <w:tc>
          <w:tcPr>
            <w:tcW w:w="1418" w:type="dxa"/>
            <w:gridSpan w:val="2"/>
            <w:vMerge/>
          </w:tcPr>
          <w:p w:rsidR="00242839" w:rsidRDefault="00242839" w:rsidP="00B46D5C">
            <w:pPr>
              <w:pStyle w:val="ConsPlusNormal0"/>
              <w:jc w:val="center"/>
              <w:rPr>
                <w:rFonts w:ascii="Times New Roman" w:hAnsi="Times New Roman" w:cs="Times New Roman"/>
                <w:sz w:val="24"/>
                <w:szCs w:val="24"/>
              </w:rPr>
            </w:pPr>
          </w:p>
        </w:tc>
        <w:tc>
          <w:tcPr>
            <w:tcW w:w="971" w:type="dxa"/>
            <w:vAlign w:val="center"/>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1123" w:type="dxa"/>
            <w:gridSpan w:val="2"/>
          </w:tcPr>
          <w:p w:rsidR="00242839" w:rsidRPr="0000363A"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139" w:type="dxa"/>
            <w:gridSpan w:val="3"/>
          </w:tcPr>
          <w:p w:rsidR="00242839" w:rsidRPr="0000363A"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1222" w:type="dxa"/>
            <w:gridSpan w:val="4"/>
          </w:tcPr>
          <w:p w:rsidR="00242839" w:rsidRPr="0000363A" w:rsidRDefault="00242839" w:rsidP="00B46D5C">
            <w:pPr>
              <w:pStyle w:val="ConsPlusNormal0"/>
              <w:jc w:val="center"/>
              <w:rPr>
                <w:rFonts w:ascii="Times New Roman" w:hAnsi="Times New Roman" w:cs="Times New Roman"/>
                <w:sz w:val="24"/>
                <w:szCs w:val="24"/>
              </w:rPr>
            </w:pPr>
          </w:p>
        </w:tc>
        <w:tc>
          <w:tcPr>
            <w:tcW w:w="1076" w:type="dxa"/>
          </w:tcPr>
          <w:p w:rsidR="00242839" w:rsidRPr="0000363A" w:rsidRDefault="00242839" w:rsidP="00B46D5C">
            <w:pPr>
              <w:pStyle w:val="ConsPlusNormal0"/>
              <w:jc w:val="center"/>
              <w:rPr>
                <w:rFonts w:ascii="Times New Roman" w:hAnsi="Times New Roman" w:cs="Times New Roman"/>
                <w:sz w:val="24"/>
                <w:szCs w:val="24"/>
              </w:rPr>
            </w:pPr>
          </w:p>
        </w:tc>
        <w:tc>
          <w:tcPr>
            <w:tcW w:w="709" w:type="dxa"/>
            <w:gridSpan w:val="2"/>
          </w:tcPr>
          <w:p w:rsidR="00242839" w:rsidRPr="0000363A" w:rsidRDefault="00242839" w:rsidP="00B46D5C">
            <w:pPr>
              <w:pStyle w:val="ConsPlusNormal0"/>
              <w:jc w:val="center"/>
              <w:rPr>
                <w:rFonts w:ascii="Times New Roman" w:hAnsi="Times New Roman" w:cs="Times New Roman"/>
                <w:sz w:val="24"/>
                <w:szCs w:val="24"/>
              </w:rPr>
            </w:pPr>
          </w:p>
        </w:tc>
        <w:tc>
          <w:tcPr>
            <w:tcW w:w="2108" w:type="dxa"/>
          </w:tcPr>
          <w:p w:rsidR="00242839" w:rsidRPr="005257CC" w:rsidRDefault="00242839" w:rsidP="00B46D5C">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2"/>
          <w:wAfter w:w="50" w:type="dxa"/>
          <w:trHeight w:val="385"/>
        </w:trPr>
        <w:tc>
          <w:tcPr>
            <w:tcW w:w="565" w:type="dxa"/>
            <w:vMerge/>
          </w:tcPr>
          <w:p w:rsidR="00242839" w:rsidRDefault="00242839" w:rsidP="00B46D5C">
            <w:pPr>
              <w:pStyle w:val="ConsPlusNormal0"/>
              <w:jc w:val="center"/>
              <w:rPr>
                <w:rFonts w:ascii="Times New Roman" w:hAnsi="Times New Roman" w:cs="Times New Roman"/>
                <w:sz w:val="24"/>
                <w:szCs w:val="24"/>
              </w:rPr>
            </w:pPr>
          </w:p>
        </w:tc>
        <w:tc>
          <w:tcPr>
            <w:tcW w:w="2862" w:type="dxa"/>
            <w:gridSpan w:val="3"/>
            <w:vMerge/>
          </w:tcPr>
          <w:p w:rsidR="00242839" w:rsidRPr="001F7BE5" w:rsidRDefault="00242839" w:rsidP="00B46D5C">
            <w:pPr>
              <w:pStyle w:val="ConsPlusNormal0"/>
              <w:jc w:val="center"/>
              <w:rPr>
                <w:rFonts w:ascii="Times New Roman" w:hAnsi="Times New Roman" w:cs="Times New Roman"/>
                <w:sz w:val="24"/>
                <w:szCs w:val="24"/>
              </w:rPr>
            </w:pPr>
          </w:p>
        </w:tc>
        <w:tc>
          <w:tcPr>
            <w:tcW w:w="1418" w:type="dxa"/>
            <w:gridSpan w:val="2"/>
            <w:vMerge/>
          </w:tcPr>
          <w:p w:rsidR="00242839" w:rsidRDefault="00242839" w:rsidP="00B46D5C">
            <w:pPr>
              <w:pStyle w:val="ConsPlusNormal0"/>
              <w:jc w:val="center"/>
              <w:rPr>
                <w:rFonts w:ascii="Times New Roman" w:hAnsi="Times New Roman" w:cs="Times New Roman"/>
                <w:sz w:val="24"/>
                <w:szCs w:val="24"/>
              </w:rPr>
            </w:pPr>
          </w:p>
        </w:tc>
        <w:tc>
          <w:tcPr>
            <w:tcW w:w="971" w:type="dxa"/>
            <w:vAlign w:val="center"/>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1123" w:type="dxa"/>
            <w:gridSpan w:val="2"/>
          </w:tcPr>
          <w:p w:rsidR="00242839" w:rsidRPr="0000363A" w:rsidRDefault="00242839" w:rsidP="00B46D5C">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242839" w:rsidRPr="0000363A" w:rsidRDefault="00242839" w:rsidP="00B46D5C">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242839" w:rsidRPr="0000363A" w:rsidRDefault="00242839" w:rsidP="00B46D5C">
            <w:pPr>
              <w:pStyle w:val="ConsPlusNormal0"/>
              <w:jc w:val="center"/>
              <w:rPr>
                <w:rFonts w:ascii="Times New Roman" w:hAnsi="Times New Roman" w:cs="Times New Roman"/>
                <w:sz w:val="24"/>
                <w:szCs w:val="24"/>
              </w:rPr>
            </w:pPr>
          </w:p>
        </w:tc>
        <w:tc>
          <w:tcPr>
            <w:tcW w:w="1076" w:type="dxa"/>
          </w:tcPr>
          <w:p w:rsidR="00242839" w:rsidRPr="0000363A" w:rsidRDefault="00242839" w:rsidP="00B46D5C">
            <w:pPr>
              <w:pStyle w:val="ConsPlusNormal0"/>
              <w:jc w:val="center"/>
              <w:rPr>
                <w:rFonts w:ascii="Times New Roman" w:hAnsi="Times New Roman" w:cs="Times New Roman"/>
                <w:sz w:val="24"/>
                <w:szCs w:val="24"/>
              </w:rPr>
            </w:pPr>
          </w:p>
        </w:tc>
        <w:tc>
          <w:tcPr>
            <w:tcW w:w="709" w:type="dxa"/>
            <w:gridSpan w:val="2"/>
          </w:tcPr>
          <w:p w:rsidR="00242839" w:rsidRPr="0000363A" w:rsidRDefault="00242839" w:rsidP="00B46D5C">
            <w:pPr>
              <w:pStyle w:val="ConsPlusNormal0"/>
              <w:jc w:val="center"/>
              <w:rPr>
                <w:rFonts w:ascii="Times New Roman" w:hAnsi="Times New Roman" w:cs="Times New Roman"/>
                <w:sz w:val="24"/>
                <w:szCs w:val="24"/>
              </w:rPr>
            </w:pPr>
          </w:p>
        </w:tc>
        <w:tc>
          <w:tcPr>
            <w:tcW w:w="2108" w:type="dxa"/>
          </w:tcPr>
          <w:p w:rsidR="00242839" w:rsidRPr="005257CC" w:rsidRDefault="00242839" w:rsidP="00B46D5C">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2"/>
          <w:wAfter w:w="50" w:type="dxa"/>
          <w:trHeight w:val="315"/>
        </w:trPr>
        <w:tc>
          <w:tcPr>
            <w:tcW w:w="565" w:type="dxa"/>
            <w:vMerge/>
          </w:tcPr>
          <w:p w:rsidR="00242839" w:rsidRDefault="00242839" w:rsidP="00B46D5C">
            <w:pPr>
              <w:pStyle w:val="ConsPlusNormal0"/>
              <w:jc w:val="center"/>
              <w:rPr>
                <w:rFonts w:ascii="Times New Roman" w:hAnsi="Times New Roman" w:cs="Times New Roman"/>
                <w:sz w:val="24"/>
                <w:szCs w:val="24"/>
              </w:rPr>
            </w:pPr>
          </w:p>
        </w:tc>
        <w:tc>
          <w:tcPr>
            <w:tcW w:w="2862" w:type="dxa"/>
            <w:gridSpan w:val="3"/>
            <w:vMerge/>
          </w:tcPr>
          <w:p w:rsidR="00242839" w:rsidRPr="001F7BE5" w:rsidRDefault="00242839" w:rsidP="00B46D5C">
            <w:pPr>
              <w:pStyle w:val="ConsPlusNormal0"/>
              <w:jc w:val="center"/>
              <w:rPr>
                <w:rFonts w:ascii="Times New Roman" w:hAnsi="Times New Roman" w:cs="Times New Roman"/>
                <w:sz w:val="24"/>
                <w:szCs w:val="24"/>
              </w:rPr>
            </w:pPr>
          </w:p>
        </w:tc>
        <w:tc>
          <w:tcPr>
            <w:tcW w:w="1418" w:type="dxa"/>
            <w:gridSpan w:val="2"/>
            <w:vMerge/>
          </w:tcPr>
          <w:p w:rsidR="00242839" w:rsidRDefault="00242839" w:rsidP="00B46D5C">
            <w:pPr>
              <w:pStyle w:val="ConsPlusNormal0"/>
              <w:jc w:val="center"/>
              <w:rPr>
                <w:rFonts w:ascii="Times New Roman" w:hAnsi="Times New Roman" w:cs="Times New Roman"/>
                <w:sz w:val="24"/>
                <w:szCs w:val="24"/>
              </w:rPr>
            </w:pPr>
          </w:p>
        </w:tc>
        <w:tc>
          <w:tcPr>
            <w:tcW w:w="971" w:type="dxa"/>
            <w:vAlign w:val="center"/>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23" w:type="dxa"/>
            <w:gridSpan w:val="2"/>
          </w:tcPr>
          <w:p w:rsidR="00242839" w:rsidRPr="0000363A"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242839" w:rsidRPr="0000363A"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222" w:type="dxa"/>
            <w:gridSpan w:val="4"/>
          </w:tcPr>
          <w:p w:rsidR="00242839" w:rsidRPr="0000363A" w:rsidRDefault="00242839" w:rsidP="00B46D5C">
            <w:pPr>
              <w:pStyle w:val="ConsPlusNormal0"/>
              <w:jc w:val="center"/>
              <w:rPr>
                <w:rFonts w:ascii="Times New Roman" w:hAnsi="Times New Roman" w:cs="Times New Roman"/>
                <w:sz w:val="24"/>
                <w:szCs w:val="24"/>
              </w:rPr>
            </w:pPr>
          </w:p>
        </w:tc>
        <w:tc>
          <w:tcPr>
            <w:tcW w:w="1076" w:type="dxa"/>
          </w:tcPr>
          <w:p w:rsidR="00242839" w:rsidRPr="0000363A" w:rsidRDefault="00242839" w:rsidP="00B46D5C">
            <w:pPr>
              <w:pStyle w:val="ConsPlusNormal0"/>
              <w:jc w:val="center"/>
              <w:rPr>
                <w:rFonts w:ascii="Times New Roman" w:hAnsi="Times New Roman" w:cs="Times New Roman"/>
                <w:sz w:val="24"/>
                <w:szCs w:val="24"/>
              </w:rPr>
            </w:pPr>
          </w:p>
        </w:tc>
        <w:tc>
          <w:tcPr>
            <w:tcW w:w="709" w:type="dxa"/>
            <w:gridSpan w:val="2"/>
          </w:tcPr>
          <w:p w:rsidR="00242839" w:rsidRPr="0000363A" w:rsidRDefault="00242839" w:rsidP="00B46D5C">
            <w:pPr>
              <w:pStyle w:val="ConsPlusNormal0"/>
              <w:jc w:val="center"/>
              <w:rPr>
                <w:rFonts w:ascii="Times New Roman" w:hAnsi="Times New Roman" w:cs="Times New Roman"/>
                <w:sz w:val="24"/>
                <w:szCs w:val="24"/>
              </w:rPr>
            </w:pPr>
          </w:p>
        </w:tc>
        <w:tc>
          <w:tcPr>
            <w:tcW w:w="2108" w:type="dxa"/>
          </w:tcPr>
          <w:p w:rsidR="00242839" w:rsidRPr="005257CC" w:rsidRDefault="00242839" w:rsidP="00B46D5C">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2"/>
          <w:wAfter w:w="50" w:type="dxa"/>
          <w:trHeight w:val="405"/>
        </w:trPr>
        <w:tc>
          <w:tcPr>
            <w:tcW w:w="565" w:type="dxa"/>
            <w:vMerge/>
          </w:tcPr>
          <w:p w:rsidR="00242839" w:rsidRDefault="00242839" w:rsidP="00B46D5C">
            <w:pPr>
              <w:pStyle w:val="ConsPlusNormal0"/>
              <w:jc w:val="center"/>
              <w:rPr>
                <w:rFonts w:ascii="Times New Roman" w:hAnsi="Times New Roman" w:cs="Times New Roman"/>
                <w:sz w:val="24"/>
                <w:szCs w:val="24"/>
              </w:rPr>
            </w:pPr>
          </w:p>
        </w:tc>
        <w:tc>
          <w:tcPr>
            <w:tcW w:w="2862" w:type="dxa"/>
            <w:gridSpan w:val="3"/>
            <w:vMerge/>
          </w:tcPr>
          <w:p w:rsidR="00242839" w:rsidRPr="001F7BE5" w:rsidRDefault="00242839" w:rsidP="00B46D5C">
            <w:pPr>
              <w:pStyle w:val="ConsPlusNormal0"/>
              <w:jc w:val="center"/>
              <w:rPr>
                <w:rFonts w:ascii="Times New Roman" w:hAnsi="Times New Roman" w:cs="Times New Roman"/>
                <w:sz w:val="24"/>
                <w:szCs w:val="24"/>
              </w:rPr>
            </w:pPr>
          </w:p>
        </w:tc>
        <w:tc>
          <w:tcPr>
            <w:tcW w:w="1418" w:type="dxa"/>
            <w:gridSpan w:val="2"/>
            <w:vMerge/>
          </w:tcPr>
          <w:p w:rsidR="00242839" w:rsidRDefault="00242839" w:rsidP="00B46D5C">
            <w:pPr>
              <w:pStyle w:val="ConsPlusNormal0"/>
              <w:jc w:val="center"/>
              <w:rPr>
                <w:rFonts w:ascii="Times New Roman" w:hAnsi="Times New Roman" w:cs="Times New Roman"/>
                <w:sz w:val="24"/>
                <w:szCs w:val="24"/>
              </w:rPr>
            </w:pPr>
          </w:p>
        </w:tc>
        <w:tc>
          <w:tcPr>
            <w:tcW w:w="971" w:type="dxa"/>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23" w:type="dxa"/>
            <w:gridSpan w:val="2"/>
          </w:tcPr>
          <w:p w:rsidR="00242839" w:rsidRPr="0000363A"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242839" w:rsidRPr="0000363A"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222" w:type="dxa"/>
            <w:gridSpan w:val="4"/>
          </w:tcPr>
          <w:p w:rsidR="00242839" w:rsidRPr="0000363A" w:rsidRDefault="00242839" w:rsidP="00B46D5C">
            <w:pPr>
              <w:pStyle w:val="ConsPlusNormal0"/>
              <w:jc w:val="center"/>
              <w:rPr>
                <w:rFonts w:ascii="Times New Roman" w:hAnsi="Times New Roman" w:cs="Times New Roman"/>
                <w:sz w:val="24"/>
                <w:szCs w:val="24"/>
              </w:rPr>
            </w:pPr>
          </w:p>
        </w:tc>
        <w:tc>
          <w:tcPr>
            <w:tcW w:w="1076" w:type="dxa"/>
          </w:tcPr>
          <w:p w:rsidR="00242839" w:rsidRPr="0000363A" w:rsidRDefault="00242839" w:rsidP="00B46D5C">
            <w:pPr>
              <w:pStyle w:val="ConsPlusNormal0"/>
              <w:jc w:val="center"/>
              <w:rPr>
                <w:rFonts w:ascii="Times New Roman" w:hAnsi="Times New Roman" w:cs="Times New Roman"/>
                <w:sz w:val="24"/>
                <w:szCs w:val="24"/>
              </w:rPr>
            </w:pPr>
          </w:p>
        </w:tc>
        <w:tc>
          <w:tcPr>
            <w:tcW w:w="709" w:type="dxa"/>
            <w:gridSpan w:val="2"/>
          </w:tcPr>
          <w:p w:rsidR="00242839" w:rsidRPr="0000363A" w:rsidRDefault="00242839" w:rsidP="00B46D5C">
            <w:pPr>
              <w:pStyle w:val="ConsPlusNormal0"/>
              <w:jc w:val="center"/>
              <w:rPr>
                <w:rFonts w:ascii="Times New Roman" w:hAnsi="Times New Roman" w:cs="Times New Roman"/>
                <w:sz w:val="24"/>
                <w:szCs w:val="24"/>
              </w:rPr>
            </w:pPr>
          </w:p>
        </w:tc>
        <w:tc>
          <w:tcPr>
            <w:tcW w:w="2108" w:type="dxa"/>
          </w:tcPr>
          <w:p w:rsidR="00242839" w:rsidRPr="005257CC" w:rsidRDefault="00242839" w:rsidP="00B46D5C">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2"/>
          <w:wAfter w:w="50" w:type="dxa"/>
          <w:trHeight w:val="283"/>
        </w:trPr>
        <w:tc>
          <w:tcPr>
            <w:tcW w:w="565" w:type="dxa"/>
            <w:vMerge/>
          </w:tcPr>
          <w:p w:rsidR="00242839" w:rsidRDefault="00242839" w:rsidP="00B46D5C">
            <w:pPr>
              <w:pStyle w:val="ConsPlusNormal0"/>
              <w:jc w:val="center"/>
              <w:rPr>
                <w:rFonts w:ascii="Times New Roman" w:hAnsi="Times New Roman" w:cs="Times New Roman"/>
                <w:sz w:val="24"/>
                <w:szCs w:val="24"/>
              </w:rPr>
            </w:pPr>
          </w:p>
        </w:tc>
        <w:tc>
          <w:tcPr>
            <w:tcW w:w="2862" w:type="dxa"/>
            <w:gridSpan w:val="3"/>
            <w:vMerge/>
          </w:tcPr>
          <w:p w:rsidR="00242839" w:rsidRPr="001F7BE5" w:rsidRDefault="00242839" w:rsidP="00B46D5C">
            <w:pPr>
              <w:pStyle w:val="ConsPlusNormal0"/>
              <w:jc w:val="center"/>
              <w:rPr>
                <w:rFonts w:ascii="Times New Roman" w:hAnsi="Times New Roman" w:cs="Times New Roman"/>
                <w:sz w:val="24"/>
                <w:szCs w:val="24"/>
              </w:rPr>
            </w:pPr>
          </w:p>
        </w:tc>
        <w:tc>
          <w:tcPr>
            <w:tcW w:w="1418" w:type="dxa"/>
            <w:gridSpan w:val="2"/>
            <w:vMerge/>
          </w:tcPr>
          <w:p w:rsidR="00242839" w:rsidRDefault="00242839" w:rsidP="00B46D5C">
            <w:pPr>
              <w:pStyle w:val="ConsPlusNormal0"/>
              <w:jc w:val="center"/>
              <w:rPr>
                <w:rFonts w:ascii="Times New Roman" w:hAnsi="Times New Roman" w:cs="Times New Roman"/>
                <w:sz w:val="24"/>
                <w:szCs w:val="24"/>
              </w:rPr>
            </w:pPr>
          </w:p>
        </w:tc>
        <w:tc>
          <w:tcPr>
            <w:tcW w:w="971" w:type="dxa"/>
          </w:tcPr>
          <w:p w:rsidR="00242839"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23" w:type="dxa"/>
            <w:gridSpan w:val="2"/>
          </w:tcPr>
          <w:p w:rsidR="00242839"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242839"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242839" w:rsidRPr="0000363A" w:rsidRDefault="00242839" w:rsidP="00B46D5C">
            <w:pPr>
              <w:pStyle w:val="ConsPlusNormal0"/>
              <w:jc w:val="center"/>
              <w:rPr>
                <w:rFonts w:ascii="Times New Roman" w:hAnsi="Times New Roman" w:cs="Times New Roman"/>
                <w:sz w:val="24"/>
                <w:szCs w:val="24"/>
              </w:rPr>
            </w:pPr>
          </w:p>
        </w:tc>
        <w:tc>
          <w:tcPr>
            <w:tcW w:w="1076" w:type="dxa"/>
          </w:tcPr>
          <w:p w:rsidR="00242839" w:rsidRPr="0000363A" w:rsidRDefault="00242839" w:rsidP="00B46D5C">
            <w:pPr>
              <w:pStyle w:val="ConsPlusNormal0"/>
              <w:jc w:val="center"/>
              <w:rPr>
                <w:rFonts w:ascii="Times New Roman" w:hAnsi="Times New Roman" w:cs="Times New Roman"/>
                <w:sz w:val="24"/>
                <w:szCs w:val="24"/>
              </w:rPr>
            </w:pPr>
          </w:p>
        </w:tc>
        <w:tc>
          <w:tcPr>
            <w:tcW w:w="709" w:type="dxa"/>
            <w:gridSpan w:val="2"/>
          </w:tcPr>
          <w:p w:rsidR="00242839" w:rsidRPr="0000363A" w:rsidRDefault="00242839" w:rsidP="00B46D5C">
            <w:pPr>
              <w:pStyle w:val="ConsPlusNormal0"/>
              <w:jc w:val="center"/>
              <w:rPr>
                <w:rFonts w:ascii="Times New Roman" w:hAnsi="Times New Roman" w:cs="Times New Roman"/>
                <w:sz w:val="24"/>
                <w:szCs w:val="24"/>
              </w:rPr>
            </w:pPr>
          </w:p>
        </w:tc>
        <w:tc>
          <w:tcPr>
            <w:tcW w:w="2108" w:type="dxa"/>
          </w:tcPr>
          <w:p w:rsidR="00242839" w:rsidRDefault="00242839" w:rsidP="00B46D5C">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tcPr>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2"/>
          <w:wAfter w:w="50" w:type="dxa"/>
          <w:trHeight w:val="1316"/>
        </w:trPr>
        <w:tc>
          <w:tcPr>
            <w:tcW w:w="565" w:type="dxa"/>
            <w:vMerge/>
          </w:tcPr>
          <w:p w:rsidR="00242839" w:rsidRDefault="00242839" w:rsidP="00B46D5C">
            <w:pPr>
              <w:pStyle w:val="ConsPlusNormal0"/>
              <w:jc w:val="center"/>
              <w:rPr>
                <w:rFonts w:ascii="Times New Roman" w:hAnsi="Times New Roman" w:cs="Times New Roman"/>
                <w:sz w:val="24"/>
                <w:szCs w:val="24"/>
              </w:rPr>
            </w:pPr>
          </w:p>
        </w:tc>
        <w:tc>
          <w:tcPr>
            <w:tcW w:w="2862" w:type="dxa"/>
            <w:gridSpan w:val="3"/>
            <w:vMerge/>
          </w:tcPr>
          <w:p w:rsidR="00242839" w:rsidRPr="001F7BE5" w:rsidRDefault="00242839" w:rsidP="00B46D5C">
            <w:pPr>
              <w:pStyle w:val="ConsPlusNormal0"/>
              <w:jc w:val="center"/>
              <w:rPr>
                <w:rFonts w:ascii="Times New Roman" w:hAnsi="Times New Roman" w:cs="Times New Roman"/>
                <w:sz w:val="24"/>
                <w:szCs w:val="24"/>
              </w:rPr>
            </w:pPr>
          </w:p>
        </w:tc>
        <w:tc>
          <w:tcPr>
            <w:tcW w:w="1418" w:type="dxa"/>
            <w:gridSpan w:val="2"/>
            <w:vMerge/>
          </w:tcPr>
          <w:p w:rsidR="00242839" w:rsidRDefault="00242839" w:rsidP="00B46D5C">
            <w:pPr>
              <w:pStyle w:val="ConsPlusNormal0"/>
              <w:jc w:val="center"/>
              <w:rPr>
                <w:rFonts w:ascii="Times New Roman" w:hAnsi="Times New Roman" w:cs="Times New Roman"/>
                <w:sz w:val="24"/>
                <w:szCs w:val="24"/>
              </w:rPr>
            </w:pPr>
          </w:p>
        </w:tc>
        <w:tc>
          <w:tcPr>
            <w:tcW w:w="971" w:type="dxa"/>
          </w:tcPr>
          <w:p w:rsidR="00242839"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23" w:type="dxa"/>
            <w:gridSpan w:val="2"/>
          </w:tcPr>
          <w:p w:rsidR="00242839"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242839"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242839" w:rsidRPr="0000363A" w:rsidRDefault="00242839" w:rsidP="00B46D5C">
            <w:pPr>
              <w:pStyle w:val="ConsPlusNormal0"/>
              <w:jc w:val="center"/>
              <w:rPr>
                <w:rFonts w:ascii="Times New Roman" w:hAnsi="Times New Roman" w:cs="Times New Roman"/>
                <w:sz w:val="24"/>
                <w:szCs w:val="24"/>
              </w:rPr>
            </w:pPr>
          </w:p>
        </w:tc>
        <w:tc>
          <w:tcPr>
            <w:tcW w:w="1076" w:type="dxa"/>
          </w:tcPr>
          <w:p w:rsidR="00242839" w:rsidRPr="0000363A" w:rsidRDefault="00242839" w:rsidP="00B46D5C">
            <w:pPr>
              <w:pStyle w:val="ConsPlusNormal0"/>
              <w:jc w:val="center"/>
              <w:rPr>
                <w:rFonts w:ascii="Times New Roman" w:hAnsi="Times New Roman" w:cs="Times New Roman"/>
                <w:sz w:val="24"/>
                <w:szCs w:val="24"/>
              </w:rPr>
            </w:pPr>
          </w:p>
        </w:tc>
        <w:tc>
          <w:tcPr>
            <w:tcW w:w="709" w:type="dxa"/>
            <w:gridSpan w:val="2"/>
          </w:tcPr>
          <w:p w:rsidR="00242839" w:rsidRPr="0000363A" w:rsidRDefault="00242839" w:rsidP="00B46D5C">
            <w:pPr>
              <w:pStyle w:val="ConsPlusNormal0"/>
              <w:jc w:val="center"/>
              <w:rPr>
                <w:rFonts w:ascii="Times New Roman" w:hAnsi="Times New Roman" w:cs="Times New Roman"/>
                <w:sz w:val="24"/>
                <w:szCs w:val="24"/>
              </w:rPr>
            </w:pPr>
          </w:p>
        </w:tc>
        <w:tc>
          <w:tcPr>
            <w:tcW w:w="2108" w:type="dxa"/>
          </w:tcPr>
          <w:p w:rsidR="00242839" w:rsidRDefault="00242839" w:rsidP="00B46D5C">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tcPr>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1"/>
          <w:wAfter w:w="22" w:type="dxa"/>
        </w:trPr>
        <w:tc>
          <w:tcPr>
            <w:tcW w:w="14362" w:type="dxa"/>
            <w:gridSpan w:val="24"/>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Задача 2 подпрограммы. </w:t>
            </w:r>
            <w:r w:rsidRPr="001F7BE5">
              <w:rPr>
                <w:rFonts w:ascii="Times New Roman" w:hAnsi="Times New Roman" w:cs="Times New Roman"/>
                <w:i/>
                <w:iCs/>
                <w:sz w:val="24"/>
                <w:szCs w:val="24"/>
              </w:rPr>
              <w:t>«Соблюдение установленного законодательством ограничения предельного объема расходов на обслуживание муниципального  долга»</w:t>
            </w:r>
          </w:p>
        </w:tc>
      </w:tr>
      <w:tr w:rsidR="00242839" w:rsidRPr="0000363A" w:rsidTr="00B46D5C">
        <w:trPr>
          <w:gridAfter w:val="1"/>
          <w:wAfter w:w="22" w:type="dxa"/>
        </w:trPr>
        <w:tc>
          <w:tcPr>
            <w:tcW w:w="582" w:type="dxa"/>
            <w:gridSpan w:val="2"/>
            <w:vMerge w:val="restart"/>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w:t>
            </w:r>
            <w:r>
              <w:rPr>
                <w:rFonts w:ascii="Times New Roman" w:hAnsi="Times New Roman" w:cs="Times New Roman"/>
                <w:sz w:val="24"/>
                <w:szCs w:val="24"/>
              </w:rPr>
              <w:t>1.2</w:t>
            </w:r>
          </w:p>
        </w:tc>
        <w:tc>
          <w:tcPr>
            <w:tcW w:w="2845" w:type="dxa"/>
            <w:gridSpan w:val="2"/>
            <w:vMerge w:val="restart"/>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w:t>
            </w:r>
            <w:r>
              <w:rPr>
                <w:rFonts w:ascii="Times New Roman" w:hAnsi="Times New Roman" w:cs="Times New Roman"/>
                <w:sz w:val="24"/>
                <w:szCs w:val="24"/>
              </w:rPr>
              <w:t>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113,40</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113,40</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42839"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39" w:type="dxa"/>
            <w:gridSpan w:val="3"/>
          </w:tcPr>
          <w:p w:rsidR="00242839"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p>
        </w:tc>
        <w:tc>
          <w:tcPr>
            <w:tcW w:w="693" w:type="dxa"/>
          </w:tcPr>
          <w:p w:rsidR="00242839" w:rsidRPr="0000363A" w:rsidRDefault="00242839" w:rsidP="00B46D5C">
            <w:pPr>
              <w:pStyle w:val="ConsPlusNormal0"/>
              <w:jc w:val="center"/>
              <w:rPr>
                <w:rFonts w:ascii="Times New Roman" w:hAnsi="Times New Roman" w:cs="Times New Roman"/>
                <w:sz w:val="24"/>
                <w:szCs w:val="24"/>
              </w:rPr>
            </w:pP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42839"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0,81</w:t>
            </w:r>
          </w:p>
        </w:tc>
        <w:tc>
          <w:tcPr>
            <w:tcW w:w="1139" w:type="dxa"/>
            <w:gridSpan w:val="3"/>
          </w:tcPr>
          <w:p w:rsidR="00242839"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0,81</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p>
        </w:tc>
        <w:tc>
          <w:tcPr>
            <w:tcW w:w="693" w:type="dxa"/>
          </w:tcPr>
          <w:p w:rsidR="00242839" w:rsidRPr="0000363A" w:rsidRDefault="00242839" w:rsidP="00B46D5C">
            <w:pPr>
              <w:pStyle w:val="ConsPlusNormal0"/>
              <w:jc w:val="center"/>
              <w:rPr>
                <w:rFonts w:ascii="Times New Roman" w:hAnsi="Times New Roman" w:cs="Times New Roman"/>
                <w:sz w:val="24"/>
                <w:szCs w:val="24"/>
              </w:rPr>
            </w:pP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14362" w:type="dxa"/>
            <w:gridSpan w:val="24"/>
          </w:tcPr>
          <w:p w:rsidR="00242839" w:rsidRPr="0000363A" w:rsidRDefault="00242839" w:rsidP="00B46D5C">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242839" w:rsidRPr="0000363A" w:rsidTr="00B46D5C">
        <w:trPr>
          <w:gridAfter w:val="1"/>
          <w:wAfter w:w="22" w:type="dxa"/>
          <w:trHeight w:val="486"/>
        </w:trPr>
        <w:tc>
          <w:tcPr>
            <w:tcW w:w="565" w:type="dxa"/>
            <w:vMerge w:val="restart"/>
          </w:tcPr>
          <w:p w:rsidR="00242839"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1</w:t>
            </w:r>
          </w:p>
          <w:p w:rsidR="00242839" w:rsidRDefault="00242839" w:rsidP="00B46D5C"/>
          <w:p w:rsidR="00242839" w:rsidRPr="00F8293C" w:rsidRDefault="00242839" w:rsidP="00B46D5C">
            <w:r>
              <w:t>1.2.1</w:t>
            </w:r>
          </w:p>
        </w:tc>
        <w:tc>
          <w:tcPr>
            <w:tcW w:w="2940" w:type="dxa"/>
            <w:gridSpan w:val="4"/>
            <w:vMerge w:val="restart"/>
          </w:tcPr>
          <w:p w:rsidR="00242839" w:rsidRPr="0000363A" w:rsidRDefault="00242839" w:rsidP="00B46D5C">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t>Своевременное исполн</w:t>
            </w:r>
            <w:r w:rsidRPr="001F7BE5">
              <w:rPr>
                <w:rFonts w:ascii="Times New Roman" w:hAnsi="Times New Roman" w:cs="Times New Roman"/>
                <w:sz w:val="24"/>
                <w:szCs w:val="24"/>
              </w:rPr>
              <w:t>е</w:t>
            </w:r>
            <w:r w:rsidRPr="001F7BE5">
              <w:rPr>
                <w:rFonts w:ascii="Times New Roman" w:hAnsi="Times New Roman" w:cs="Times New Roman"/>
                <w:sz w:val="24"/>
                <w:szCs w:val="24"/>
              </w:rPr>
              <w:t>ние обязательств по о</w:t>
            </w:r>
            <w:r w:rsidRPr="001F7BE5">
              <w:rPr>
                <w:rFonts w:ascii="Times New Roman" w:hAnsi="Times New Roman" w:cs="Times New Roman"/>
                <w:sz w:val="24"/>
                <w:szCs w:val="24"/>
              </w:rPr>
              <w:t>б</w:t>
            </w:r>
            <w:r w:rsidRPr="001F7BE5">
              <w:rPr>
                <w:rFonts w:ascii="Times New Roman" w:hAnsi="Times New Roman" w:cs="Times New Roman"/>
                <w:sz w:val="24"/>
                <w:szCs w:val="24"/>
              </w:rPr>
              <w:t>служиванию муниципального внутренн</w:t>
            </w:r>
            <w:r w:rsidRPr="001F7BE5">
              <w:rPr>
                <w:rFonts w:ascii="Times New Roman" w:hAnsi="Times New Roman" w:cs="Times New Roman"/>
                <w:sz w:val="24"/>
                <w:szCs w:val="24"/>
              </w:rPr>
              <w:t>е</w:t>
            </w:r>
            <w:r w:rsidRPr="001F7BE5">
              <w:rPr>
                <w:rFonts w:ascii="Times New Roman" w:hAnsi="Times New Roman" w:cs="Times New Roman"/>
                <w:sz w:val="24"/>
                <w:szCs w:val="24"/>
              </w:rPr>
              <w:t xml:space="preserve">го долга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w:t>
            </w:r>
            <w:r w:rsidRPr="001F7BE5">
              <w:rPr>
                <w:rFonts w:ascii="Times New Roman" w:hAnsi="Times New Roman" w:cs="Times New Roman"/>
                <w:sz w:val="24"/>
                <w:szCs w:val="24"/>
              </w:rPr>
              <w:t>б</w:t>
            </w:r>
            <w:r w:rsidRPr="001F7BE5">
              <w:rPr>
                <w:rFonts w:ascii="Times New Roman" w:hAnsi="Times New Roman" w:cs="Times New Roman"/>
                <w:sz w:val="24"/>
                <w:szCs w:val="24"/>
              </w:rPr>
              <w:t>ласти</w:t>
            </w:r>
          </w:p>
        </w:tc>
        <w:tc>
          <w:tcPr>
            <w:tcW w:w="1340" w:type="dxa"/>
            <w:vMerge w:val="restart"/>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113,40</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113,40</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p>
        </w:tc>
        <w:tc>
          <w:tcPr>
            <w:tcW w:w="693" w:type="dxa"/>
          </w:tcPr>
          <w:p w:rsidR="00242839" w:rsidRPr="0000363A" w:rsidRDefault="00242839" w:rsidP="00B46D5C">
            <w:pPr>
              <w:pStyle w:val="ConsPlusNormal0"/>
              <w:jc w:val="center"/>
              <w:rPr>
                <w:rFonts w:ascii="Times New Roman" w:hAnsi="Times New Roman" w:cs="Times New Roman"/>
                <w:sz w:val="24"/>
                <w:szCs w:val="24"/>
              </w:rPr>
            </w:pPr>
          </w:p>
        </w:tc>
        <w:tc>
          <w:tcPr>
            <w:tcW w:w="2123"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rPr>
              <w:t>Отношение о</w:t>
            </w:r>
            <w:r w:rsidRPr="005257CC">
              <w:rPr>
                <w:rFonts w:ascii="Times New Roman" w:hAnsi="Times New Roman" w:cs="Times New Roman"/>
              </w:rPr>
              <w:t>бъ</w:t>
            </w:r>
            <w:r w:rsidRPr="005257CC">
              <w:rPr>
                <w:rFonts w:ascii="Times New Roman" w:hAnsi="Times New Roman" w:cs="Times New Roman"/>
              </w:rPr>
              <w:t>е</w:t>
            </w:r>
            <w:r w:rsidRPr="005257CC">
              <w:rPr>
                <w:rFonts w:ascii="Times New Roman" w:hAnsi="Times New Roman" w:cs="Times New Roman"/>
              </w:rPr>
              <w:t>м</w:t>
            </w:r>
            <w:r>
              <w:rPr>
                <w:rFonts w:ascii="Times New Roman" w:hAnsi="Times New Roman" w:cs="Times New Roman"/>
              </w:rPr>
              <w:t>а</w:t>
            </w:r>
            <w:r w:rsidRPr="005257CC">
              <w:rPr>
                <w:rFonts w:ascii="Times New Roman" w:hAnsi="Times New Roman" w:cs="Times New Roman"/>
              </w:rPr>
              <w:t xml:space="preserve"> расходов на обслуж</w:t>
            </w:r>
            <w:r w:rsidRPr="005257CC">
              <w:rPr>
                <w:rFonts w:ascii="Times New Roman" w:hAnsi="Times New Roman" w:cs="Times New Roman"/>
              </w:rPr>
              <w:t>и</w:t>
            </w:r>
            <w:r w:rsidRPr="005257CC">
              <w:rPr>
                <w:rFonts w:ascii="Times New Roman" w:hAnsi="Times New Roman" w:cs="Times New Roman"/>
              </w:rPr>
              <w:t>вание муниципал</w:t>
            </w:r>
            <w:r w:rsidRPr="005257CC">
              <w:rPr>
                <w:rFonts w:ascii="Times New Roman" w:hAnsi="Times New Roman" w:cs="Times New Roman"/>
              </w:rPr>
              <w:t>ь</w:t>
            </w:r>
            <w:r w:rsidRPr="005257CC">
              <w:rPr>
                <w:rFonts w:ascii="Times New Roman" w:hAnsi="Times New Roman" w:cs="Times New Roman"/>
              </w:rPr>
              <w:t xml:space="preserve">ного долга </w:t>
            </w:r>
            <w:proofErr w:type="spellStart"/>
            <w:r>
              <w:rPr>
                <w:rFonts w:ascii="Times New Roman" w:hAnsi="Times New Roman" w:cs="Times New Roman"/>
              </w:rPr>
              <w:t>Камешкирского</w:t>
            </w:r>
            <w:proofErr w:type="spellEnd"/>
            <w:r>
              <w:rPr>
                <w:rFonts w:ascii="Times New Roman" w:hAnsi="Times New Roman" w:cs="Times New Roman"/>
              </w:rPr>
              <w:t xml:space="preserve"> </w:t>
            </w:r>
            <w:r w:rsidRPr="005257CC">
              <w:rPr>
                <w:rFonts w:ascii="Times New Roman" w:hAnsi="Times New Roman" w:cs="Times New Roman"/>
              </w:rPr>
              <w:t>района Пензе</w:t>
            </w:r>
            <w:r w:rsidRPr="005257CC">
              <w:rPr>
                <w:rFonts w:ascii="Times New Roman" w:hAnsi="Times New Roman" w:cs="Times New Roman"/>
              </w:rPr>
              <w:t>н</w:t>
            </w:r>
            <w:r w:rsidRPr="005257CC">
              <w:rPr>
                <w:rFonts w:ascii="Times New Roman" w:hAnsi="Times New Roman" w:cs="Times New Roman"/>
              </w:rPr>
              <w:t xml:space="preserve">ской </w:t>
            </w:r>
            <w:r w:rsidRPr="007C4715">
              <w:rPr>
                <w:rFonts w:ascii="Times New Roman" w:hAnsi="Times New Roman" w:cs="Times New Roman"/>
              </w:rPr>
              <w:t>области не превышает 15% расх</w:t>
            </w:r>
            <w:r w:rsidRPr="007C4715">
              <w:rPr>
                <w:rFonts w:ascii="Times New Roman" w:hAnsi="Times New Roman" w:cs="Times New Roman"/>
              </w:rPr>
              <w:t>о</w:t>
            </w:r>
            <w:r w:rsidRPr="007C4715">
              <w:rPr>
                <w:rFonts w:ascii="Times New Roman" w:hAnsi="Times New Roman" w:cs="Times New Roman"/>
              </w:rPr>
              <w:t>дов</w:t>
            </w:r>
            <w:r>
              <w:rPr>
                <w:rFonts w:ascii="Times New Roman" w:hAnsi="Times New Roman" w:cs="Times New Roman"/>
              </w:rPr>
              <w:t xml:space="preserve"> бюджета </w:t>
            </w:r>
            <w:proofErr w:type="spellStart"/>
            <w:r>
              <w:rPr>
                <w:rFonts w:ascii="Times New Roman" w:hAnsi="Times New Roman" w:cs="Times New Roman"/>
              </w:rPr>
              <w:t>Камешкирского</w:t>
            </w:r>
            <w:proofErr w:type="spellEnd"/>
            <w:r>
              <w:rPr>
                <w:rFonts w:ascii="Times New Roman" w:hAnsi="Times New Roman" w:cs="Times New Roman"/>
              </w:rPr>
              <w:t xml:space="preserve"> района Пензе</w:t>
            </w:r>
            <w:r>
              <w:rPr>
                <w:rFonts w:ascii="Times New Roman" w:hAnsi="Times New Roman" w:cs="Times New Roman"/>
              </w:rPr>
              <w:t>н</w:t>
            </w:r>
            <w:r>
              <w:rPr>
                <w:rFonts w:ascii="Times New Roman" w:hAnsi="Times New Roman" w:cs="Times New Roman"/>
              </w:rPr>
              <w:t>ской области за исключением об</w:t>
            </w:r>
            <w:r>
              <w:rPr>
                <w:rFonts w:ascii="Times New Roman" w:hAnsi="Times New Roman" w:cs="Times New Roman"/>
              </w:rPr>
              <w:t>ъ</w:t>
            </w:r>
            <w:r>
              <w:rPr>
                <w:rFonts w:ascii="Times New Roman" w:hAnsi="Times New Roman" w:cs="Times New Roman"/>
              </w:rPr>
              <w:t>ема расходов, к</w:t>
            </w:r>
            <w:r>
              <w:rPr>
                <w:rFonts w:ascii="Times New Roman" w:hAnsi="Times New Roman" w:cs="Times New Roman"/>
              </w:rPr>
              <w:t>о</w:t>
            </w:r>
            <w:r>
              <w:rPr>
                <w:rFonts w:ascii="Times New Roman" w:hAnsi="Times New Roman" w:cs="Times New Roman"/>
              </w:rPr>
              <w:t>торые осущест</w:t>
            </w:r>
            <w:r>
              <w:rPr>
                <w:rFonts w:ascii="Times New Roman" w:hAnsi="Times New Roman" w:cs="Times New Roman"/>
              </w:rPr>
              <w:t>в</w:t>
            </w:r>
            <w:r>
              <w:rPr>
                <w:rFonts w:ascii="Times New Roman" w:hAnsi="Times New Roman" w:cs="Times New Roman"/>
              </w:rPr>
              <w:t xml:space="preserve">ляются за счет субвенций, </w:t>
            </w:r>
            <w:r>
              <w:rPr>
                <w:rFonts w:ascii="Times New Roman" w:hAnsi="Times New Roman" w:cs="Times New Roman"/>
              </w:rPr>
              <w:lastRenderedPageBreak/>
              <w:t>пр</w:t>
            </w:r>
            <w:r>
              <w:rPr>
                <w:rFonts w:ascii="Times New Roman" w:hAnsi="Times New Roman" w:cs="Times New Roman"/>
              </w:rPr>
              <w:t>е</w:t>
            </w:r>
            <w:r>
              <w:rPr>
                <w:rFonts w:ascii="Times New Roman" w:hAnsi="Times New Roman" w:cs="Times New Roman"/>
              </w:rPr>
              <w:t>доставляемых из бюджетов бю</w:t>
            </w:r>
            <w:r>
              <w:rPr>
                <w:rFonts w:ascii="Times New Roman" w:hAnsi="Times New Roman" w:cs="Times New Roman"/>
              </w:rPr>
              <w:t>д</w:t>
            </w:r>
            <w:r>
              <w:rPr>
                <w:rFonts w:ascii="Times New Roman" w:hAnsi="Times New Roman" w:cs="Times New Roman"/>
              </w:rPr>
              <w:t>жетной системы Российской Фед</w:t>
            </w:r>
            <w:r>
              <w:rPr>
                <w:rFonts w:ascii="Times New Roman" w:hAnsi="Times New Roman" w:cs="Times New Roman"/>
              </w:rPr>
              <w:t>е</w:t>
            </w:r>
            <w:r>
              <w:rPr>
                <w:rFonts w:ascii="Times New Roman" w:hAnsi="Times New Roman" w:cs="Times New Roman"/>
              </w:rPr>
              <w:t>рации</w:t>
            </w:r>
          </w:p>
        </w:tc>
        <w:tc>
          <w:tcPr>
            <w:tcW w:w="1154" w:type="dxa"/>
            <w:gridSpan w:val="3"/>
            <w:vMerge w:val="restart"/>
          </w:tcPr>
          <w:p w:rsidR="00242839" w:rsidRDefault="00242839" w:rsidP="00B46D5C">
            <w:pPr>
              <w:pStyle w:val="ConsPlusNormal0"/>
              <w:jc w:val="center"/>
              <w:rPr>
                <w:rFonts w:ascii="Times New Roman" w:hAnsi="Times New Roman" w:cs="Times New Roman"/>
                <w:sz w:val="24"/>
                <w:szCs w:val="24"/>
              </w:rPr>
            </w:pPr>
          </w:p>
          <w:p w:rsidR="00242839" w:rsidRPr="00DB57B6" w:rsidRDefault="00242839" w:rsidP="00B46D5C"/>
          <w:p w:rsidR="00242839" w:rsidRPr="00DB57B6" w:rsidRDefault="00242839" w:rsidP="00B46D5C"/>
          <w:p w:rsidR="00242839" w:rsidRDefault="00242839" w:rsidP="00B46D5C"/>
          <w:p w:rsidR="00242839" w:rsidRPr="00DB57B6" w:rsidRDefault="00242839" w:rsidP="00B46D5C">
            <w:pPr>
              <w:jc w:val="center"/>
            </w:pPr>
            <w:r>
              <w:t>2, 1.1.</w:t>
            </w:r>
          </w:p>
        </w:tc>
      </w:tr>
      <w:tr w:rsidR="00242839" w:rsidRPr="0000363A" w:rsidTr="00B46D5C">
        <w:trPr>
          <w:gridAfter w:val="1"/>
          <w:wAfter w:w="22" w:type="dxa"/>
          <w:trHeight w:val="268"/>
        </w:trPr>
        <w:tc>
          <w:tcPr>
            <w:tcW w:w="565" w:type="dxa"/>
            <w:vMerge/>
          </w:tcPr>
          <w:p w:rsidR="00242839" w:rsidRDefault="00242839" w:rsidP="00B46D5C">
            <w:pPr>
              <w:pStyle w:val="ConsPlusNormal0"/>
              <w:jc w:val="center"/>
              <w:rPr>
                <w:rFonts w:ascii="Times New Roman" w:hAnsi="Times New Roman" w:cs="Times New Roman"/>
                <w:sz w:val="24"/>
                <w:szCs w:val="24"/>
              </w:rPr>
            </w:pPr>
          </w:p>
        </w:tc>
        <w:tc>
          <w:tcPr>
            <w:tcW w:w="2940" w:type="dxa"/>
            <w:gridSpan w:val="4"/>
            <w:vMerge/>
          </w:tcPr>
          <w:p w:rsidR="00242839" w:rsidRPr="001F7BE5" w:rsidRDefault="00242839" w:rsidP="00B46D5C">
            <w:pPr>
              <w:pStyle w:val="ConsPlusNormal0"/>
              <w:ind w:firstLine="0"/>
              <w:rPr>
                <w:rFonts w:ascii="Times New Roman" w:hAnsi="Times New Roman" w:cs="Times New Roman"/>
                <w:sz w:val="24"/>
                <w:szCs w:val="24"/>
              </w:rPr>
            </w:pPr>
          </w:p>
        </w:tc>
        <w:tc>
          <w:tcPr>
            <w:tcW w:w="1340" w:type="dxa"/>
            <w:vMerge/>
          </w:tcPr>
          <w:p w:rsidR="00242839" w:rsidRDefault="00242839" w:rsidP="00B46D5C">
            <w:pPr>
              <w:pStyle w:val="ConsPlusNormal0"/>
              <w:ind w:firstLine="0"/>
              <w:rPr>
                <w:rFonts w:ascii="Times New Roman" w:hAnsi="Times New Roman" w:cs="Times New Roman"/>
                <w:sz w:val="24"/>
                <w:szCs w:val="24"/>
              </w:rPr>
            </w:pPr>
          </w:p>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1124" w:type="dxa"/>
          </w:tcPr>
          <w:p w:rsidR="00242839" w:rsidRPr="001F7BE5" w:rsidRDefault="00242839" w:rsidP="00B46D5C">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1153" w:type="dxa"/>
            <w:gridSpan w:val="3"/>
          </w:tcPr>
          <w:p w:rsidR="00242839" w:rsidRPr="001F7BE5" w:rsidRDefault="00242839" w:rsidP="00B46D5C">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93" w:type="dxa"/>
          </w:tcPr>
          <w:p w:rsidR="00242839" w:rsidRPr="001F7BE5" w:rsidRDefault="00242839" w:rsidP="00B46D5C">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1"/>
          <w:wAfter w:w="22" w:type="dxa"/>
          <w:trHeight w:val="268"/>
        </w:trPr>
        <w:tc>
          <w:tcPr>
            <w:tcW w:w="565" w:type="dxa"/>
            <w:vMerge/>
          </w:tcPr>
          <w:p w:rsidR="00242839" w:rsidRDefault="00242839" w:rsidP="00B46D5C">
            <w:pPr>
              <w:pStyle w:val="ConsPlusNormal0"/>
              <w:jc w:val="center"/>
              <w:rPr>
                <w:rFonts w:ascii="Times New Roman" w:hAnsi="Times New Roman" w:cs="Times New Roman"/>
                <w:sz w:val="24"/>
                <w:szCs w:val="24"/>
              </w:rPr>
            </w:pPr>
          </w:p>
        </w:tc>
        <w:tc>
          <w:tcPr>
            <w:tcW w:w="2940" w:type="dxa"/>
            <w:gridSpan w:val="4"/>
            <w:vMerge/>
          </w:tcPr>
          <w:p w:rsidR="00242839" w:rsidRPr="001F7BE5" w:rsidRDefault="00242839" w:rsidP="00B46D5C">
            <w:pPr>
              <w:pStyle w:val="ConsPlusNormal0"/>
              <w:ind w:firstLine="0"/>
              <w:rPr>
                <w:rFonts w:ascii="Times New Roman" w:hAnsi="Times New Roman" w:cs="Times New Roman"/>
                <w:sz w:val="24"/>
                <w:szCs w:val="24"/>
              </w:rPr>
            </w:pPr>
          </w:p>
        </w:tc>
        <w:tc>
          <w:tcPr>
            <w:tcW w:w="1340" w:type="dxa"/>
            <w:vMerge/>
          </w:tcPr>
          <w:p w:rsidR="00242839" w:rsidRDefault="00242839" w:rsidP="00B46D5C">
            <w:pPr>
              <w:pStyle w:val="ConsPlusNormal0"/>
              <w:ind w:firstLine="0"/>
              <w:rPr>
                <w:rFonts w:ascii="Times New Roman" w:hAnsi="Times New Roman" w:cs="Times New Roman"/>
                <w:sz w:val="24"/>
                <w:szCs w:val="24"/>
              </w:rPr>
            </w:pPr>
          </w:p>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1124" w:type="dxa"/>
          </w:tcPr>
          <w:p w:rsidR="00242839" w:rsidRPr="001F7BE5" w:rsidRDefault="00242839" w:rsidP="00B46D5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42839" w:rsidRPr="001F7BE5" w:rsidRDefault="00242839" w:rsidP="00B46D5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42839" w:rsidRPr="001F7BE5" w:rsidRDefault="00242839" w:rsidP="00B46D5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1"/>
          <w:wAfter w:w="22" w:type="dxa"/>
          <w:trHeight w:val="268"/>
        </w:trPr>
        <w:tc>
          <w:tcPr>
            <w:tcW w:w="565" w:type="dxa"/>
            <w:vMerge/>
          </w:tcPr>
          <w:p w:rsidR="00242839" w:rsidRDefault="00242839" w:rsidP="00B46D5C">
            <w:pPr>
              <w:pStyle w:val="ConsPlusNormal0"/>
              <w:jc w:val="center"/>
              <w:rPr>
                <w:rFonts w:ascii="Times New Roman" w:hAnsi="Times New Roman" w:cs="Times New Roman"/>
                <w:sz w:val="24"/>
                <w:szCs w:val="24"/>
              </w:rPr>
            </w:pPr>
          </w:p>
        </w:tc>
        <w:tc>
          <w:tcPr>
            <w:tcW w:w="2940" w:type="dxa"/>
            <w:gridSpan w:val="4"/>
            <w:vMerge/>
          </w:tcPr>
          <w:p w:rsidR="00242839" w:rsidRPr="001F7BE5" w:rsidRDefault="00242839" w:rsidP="00B46D5C">
            <w:pPr>
              <w:pStyle w:val="ConsPlusNormal0"/>
              <w:ind w:firstLine="0"/>
              <w:rPr>
                <w:rFonts w:ascii="Times New Roman" w:hAnsi="Times New Roman" w:cs="Times New Roman"/>
                <w:sz w:val="24"/>
                <w:szCs w:val="24"/>
              </w:rPr>
            </w:pPr>
          </w:p>
        </w:tc>
        <w:tc>
          <w:tcPr>
            <w:tcW w:w="1340" w:type="dxa"/>
            <w:vMerge/>
          </w:tcPr>
          <w:p w:rsidR="00242839" w:rsidRDefault="00242839" w:rsidP="00B46D5C">
            <w:pPr>
              <w:pStyle w:val="ConsPlusNormal0"/>
              <w:ind w:firstLine="0"/>
              <w:rPr>
                <w:rFonts w:ascii="Times New Roman" w:hAnsi="Times New Roman" w:cs="Times New Roman"/>
                <w:sz w:val="24"/>
                <w:szCs w:val="24"/>
              </w:rPr>
            </w:pPr>
          </w:p>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1124" w:type="dxa"/>
          </w:tcPr>
          <w:p w:rsidR="00242839" w:rsidRPr="001F7BE5" w:rsidRDefault="00242839" w:rsidP="00B46D5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42839" w:rsidRPr="001F7BE5" w:rsidRDefault="00242839" w:rsidP="00B46D5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42839" w:rsidRPr="001F7BE5" w:rsidRDefault="00242839" w:rsidP="00B46D5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1"/>
          <w:wAfter w:w="22" w:type="dxa"/>
          <w:trHeight w:val="318"/>
        </w:trPr>
        <w:tc>
          <w:tcPr>
            <w:tcW w:w="565" w:type="dxa"/>
            <w:vMerge/>
          </w:tcPr>
          <w:p w:rsidR="00242839" w:rsidRDefault="00242839" w:rsidP="00B46D5C">
            <w:pPr>
              <w:pStyle w:val="ConsPlusNormal0"/>
              <w:jc w:val="center"/>
              <w:rPr>
                <w:rFonts w:ascii="Times New Roman" w:hAnsi="Times New Roman" w:cs="Times New Roman"/>
                <w:sz w:val="24"/>
                <w:szCs w:val="24"/>
              </w:rPr>
            </w:pPr>
          </w:p>
        </w:tc>
        <w:tc>
          <w:tcPr>
            <w:tcW w:w="2940" w:type="dxa"/>
            <w:gridSpan w:val="4"/>
            <w:vMerge/>
          </w:tcPr>
          <w:p w:rsidR="00242839" w:rsidRPr="001F7BE5" w:rsidRDefault="00242839" w:rsidP="00B46D5C">
            <w:pPr>
              <w:pStyle w:val="ConsPlusNormal0"/>
              <w:ind w:firstLine="0"/>
              <w:rPr>
                <w:rFonts w:ascii="Times New Roman" w:hAnsi="Times New Roman" w:cs="Times New Roman"/>
                <w:sz w:val="24"/>
                <w:szCs w:val="24"/>
              </w:rPr>
            </w:pPr>
          </w:p>
        </w:tc>
        <w:tc>
          <w:tcPr>
            <w:tcW w:w="1340" w:type="dxa"/>
            <w:vMerge/>
          </w:tcPr>
          <w:p w:rsidR="00242839" w:rsidRDefault="00242839" w:rsidP="00B46D5C">
            <w:pPr>
              <w:pStyle w:val="ConsPlusNormal0"/>
              <w:ind w:firstLine="0"/>
              <w:rPr>
                <w:rFonts w:ascii="Times New Roman" w:hAnsi="Times New Roman" w:cs="Times New Roman"/>
                <w:sz w:val="24"/>
                <w:szCs w:val="24"/>
              </w:rPr>
            </w:pPr>
          </w:p>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242839" w:rsidRPr="001F7BE5" w:rsidRDefault="00242839" w:rsidP="00B46D5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42839" w:rsidRPr="001F7BE5" w:rsidRDefault="00242839" w:rsidP="00B46D5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42839" w:rsidRPr="001F7BE5" w:rsidRDefault="00242839" w:rsidP="00B46D5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1"/>
          <w:wAfter w:w="22" w:type="dxa"/>
          <w:trHeight w:val="251"/>
        </w:trPr>
        <w:tc>
          <w:tcPr>
            <w:tcW w:w="565" w:type="dxa"/>
            <w:vMerge/>
          </w:tcPr>
          <w:p w:rsidR="00242839" w:rsidRDefault="00242839" w:rsidP="00B46D5C">
            <w:pPr>
              <w:pStyle w:val="ConsPlusNormal0"/>
              <w:jc w:val="center"/>
              <w:rPr>
                <w:rFonts w:ascii="Times New Roman" w:hAnsi="Times New Roman" w:cs="Times New Roman"/>
                <w:sz w:val="24"/>
                <w:szCs w:val="24"/>
              </w:rPr>
            </w:pPr>
          </w:p>
        </w:tc>
        <w:tc>
          <w:tcPr>
            <w:tcW w:w="2940" w:type="dxa"/>
            <w:gridSpan w:val="4"/>
            <w:vMerge/>
          </w:tcPr>
          <w:p w:rsidR="00242839" w:rsidRPr="001F7BE5" w:rsidRDefault="00242839" w:rsidP="00B46D5C">
            <w:pPr>
              <w:pStyle w:val="ConsPlusNormal0"/>
              <w:ind w:firstLine="0"/>
              <w:rPr>
                <w:rFonts w:ascii="Times New Roman" w:hAnsi="Times New Roman" w:cs="Times New Roman"/>
                <w:sz w:val="24"/>
                <w:szCs w:val="24"/>
              </w:rPr>
            </w:pPr>
          </w:p>
        </w:tc>
        <w:tc>
          <w:tcPr>
            <w:tcW w:w="1340" w:type="dxa"/>
            <w:vMerge/>
          </w:tcPr>
          <w:p w:rsidR="00242839" w:rsidRDefault="00242839" w:rsidP="00B46D5C">
            <w:pPr>
              <w:pStyle w:val="ConsPlusNormal0"/>
              <w:ind w:firstLine="0"/>
              <w:rPr>
                <w:rFonts w:ascii="Times New Roman" w:hAnsi="Times New Roman" w:cs="Times New Roman"/>
                <w:sz w:val="24"/>
                <w:szCs w:val="24"/>
              </w:rPr>
            </w:pPr>
          </w:p>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242839" w:rsidRPr="001F7BE5" w:rsidRDefault="00242839" w:rsidP="00B46D5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42839" w:rsidRPr="001F7BE5" w:rsidRDefault="00242839" w:rsidP="00B46D5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42839" w:rsidRPr="001F7BE5" w:rsidRDefault="00242839" w:rsidP="00B46D5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1"/>
          <w:wAfter w:w="22" w:type="dxa"/>
          <w:trHeight w:val="251"/>
        </w:trPr>
        <w:tc>
          <w:tcPr>
            <w:tcW w:w="565" w:type="dxa"/>
            <w:vMerge/>
          </w:tcPr>
          <w:p w:rsidR="00242839" w:rsidRDefault="00242839" w:rsidP="00B46D5C">
            <w:pPr>
              <w:pStyle w:val="ConsPlusNormal0"/>
              <w:jc w:val="center"/>
              <w:rPr>
                <w:rFonts w:ascii="Times New Roman" w:hAnsi="Times New Roman" w:cs="Times New Roman"/>
                <w:sz w:val="24"/>
                <w:szCs w:val="24"/>
              </w:rPr>
            </w:pPr>
          </w:p>
        </w:tc>
        <w:tc>
          <w:tcPr>
            <w:tcW w:w="2940" w:type="dxa"/>
            <w:gridSpan w:val="4"/>
            <w:vMerge/>
          </w:tcPr>
          <w:p w:rsidR="00242839" w:rsidRPr="001F7BE5" w:rsidRDefault="00242839" w:rsidP="00B46D5C">
            <w:pPr>
              <w:pStyle w:val="ConsPlusNormal0"/>
              <w:ind w:firstLine="0"/>
              <w:rPr>
                <w:rFonts w:ascii="Times New Roman" w:hAnsi="Times New Roman" w:cs="Times New Roman"/>
                <w:sz w:val="24"/>
                <w:szCs w:val="24"/>
              </w:rPr>
            </w:pPr>
          </w:p>
        </w:tc>
        <w:tc>
          <w:tcPr>
            <w:tcW w:w="1340" w:type="dxa"/>
            <w:vMerge/>
          </w:tcPr>
          <w:p w:rsidR="00242839" w:rsidRDefault="00242839" w:rsidP="00B46D5C">
            <w:pPr>
              <w:pStyle w:val="ConsPlusNormal0"/>
              <w:ind w:firstLine="0"/>
              <w:rPr>
                <w:rFonts w:ascii="Times New Roman" w:hAnsi="Times New Roman" w:cs="Times New Roman"/>
                <w:sz w:val="24"/>
                <w:szCs w:val="24"/>
              </w:rPr>
            </w:pPr>
          </w:p>
        </w:tc>
        <w:tc>
          <w:tcPr>
            <w:tcW w:w="992" w:type="dxa"/>
            <w:gridSpan w:val="2"/>
          </w:tcPr>
          <w:p w:rsidR="00242839"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42839"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39" w:type="dxa"/>
            <w:gridSpan w:val="3"/>
          </w:tcPr>
          <w:p w:rsidR="00242839"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24" w:type="dxa"/>
          </w:tcPr>
          <w:p w:rsidR="00242839" w:rsidRPr="001F7BE5" w:rsidRDefault="00242839" w:rsidP="00B46D5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42839" w:rsidRPr="001F7BE5" w:rsidRDefault="00242839" w:rsidP="00B46D5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42839" w:rsidRPr="001F7BE5" w:rsidRDefault="00242839" w:rsidP="00B46D5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242839"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1"/>
          <w:wAfter w:w="22" w:type="dxa"/>
          <w:trHeight w:val="251"/>
        </w:trPr>
        <w:tc>
          <w:tcPr>
            <w:tcW w:w="565" w:type="dxa"/>
            <w:vMerge/>
          </w:tcPr>
          <w:p w:rsidR="00242839" w:rsidRDefault="00242839" w:rsidP="00B46D5C">
            <w:pPr>
              <w:pStyle w:val="ConsPlusNormal0"/>
              <w:jc w:val="center"/>
              <w:rPr>
                <w:rFonts w:ascii="Times New Roman" w:hAnsi="Times New Roman" w:cs="Times New Roman"/>
                <w:sz w:val="24"/>
                <w:szCs w:val="24"/>
              </w:rPr>
            </w:pPr>
          </w:p>
        </w:tc>
        <w:tc>
          <w:tcPr>
            <w:tcW w:w="2940" w:type="dxa"/>
            <w:gridSpan w:val="4"/>
            <w:vMerge/>
          </w:tcPr>
          <w:p w:rsidR="00242839" w:rsidRPr="001F7BE5" w:rsidRDefault="00242839" w:rsidP="00B46D5C">
            <w:pPr>
              <w:pStyle w:val="ConsPlusNormal0"/>
              <w:ind w:firstLine="0"/>
              <w:rPr>
                <w:rFonts w:ascii="Times New Roman" w:hAnsi="Times New Roman" w:cs="Times New Roman"/>
                <w:sz w:val="24"/>
                <w:szCs w:val="24"/>
              </w:rPr>
            </w:pPr>
          </w:p>
        </w:tc>
        <w:tc>
          <w:tcPr>
            <w:tcW w:w="1340" w:type="dxa"/>
            <w:vMerge/>
          </w:tcPr>
          <w:p w:rsidR="00242839" w:rsidRDefault="00242839" w:rsidP="00B46D5C">
            <w:pPr>
              <w:pStyle w:val="ConsPlusNormal0"/>
              <w:ind w:firstLine="0"/>
              <w:rPr>
                <w:rFonts w:ascii="Times New Roman" w:hAnsi="Times New Roman" w:cs="Times New Roman"/>
                <w:sz w:val="24"/>
                <w:szCs w:val="24"/>
              </w:rPr>
            </w:pPr>
          </w:p>
        </w:tc>
        <w:tc>
          <w:tcPr>
            <w:tcW w:w="992" w:type="dxa"/>
            <w:gridSpan w:val="2"/>
          </w:tcPr>
          <w:p w:rsidR="00242839"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42839"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0,81</w:t>
            </w:r>
          </w:p>
        </w:tc>
        <w:tc>
          <w:tcPr>
            <w:tcW w:w="1139" w:type="dxa"/>
            <w:gridSpan w:val="3"/>
          </w:tcPr>
          <w:p w:rsidR="00242839"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0,81</w:t>
            </w:r>
          </w:p>
        </w:tc>
        <w:tc>
          <w:tcPr>
            <w:tcW w:w="1124" w:type="dxa"/>
          </w:tcPr>
          <w:p w:rsidR="00242839" w:rsidRPr="001F7BE5" w:rsidRDefault="00242839" w:rsidP="00B46D5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42839" w:rsidRPr="001F7BE5" w:rsidRDefault="00242839" w:rsidP="00B46D5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42839" w:rsidRPr="001F7BE5" w:rsidRDefault="00242839" w:rsidP="00B46D5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242839"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1"/>
          <w:wAfter w:w="22" w:type="dxa"/>
        </w:trPr>
        <w:tc>
          <w:tcPr>
            <w:tcW w:w="4845" w:type="dxa"/>
            <w:gridSpan w:val="6"/>
            <w:vMerge w:val="restart"/>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1:</w:t>
            </w:r>
          </w:p>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17485,55</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17485,55</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1185,26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1185,26</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2498,30</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2498,30</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2068,44</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2068,44</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42839"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2056,10</w:t>
            </w:r>
          </w:p>
        </w:tc>
        <w:tc>
          <w:tcPr>
            <w:tcW w:w="1139" w:type="dxa"/>
            <w:gridSpan w:val="3"/>
          </w:tcPr>
          <w:p w:rsidR="00242839"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2056,10</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42839"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2053,79</w:t>
            </w:r>
          </w:p>
        </w:tc>
        <w:tc>
          <w:tcPr>
            <w:tcW w:w="1139" w:type="dxa"/>
            <w:gridSpan w:val="3"/>
          </w:tcPr>
          <w:p w:rsidR="00242839"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2053,79</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14362" w:type="dxa"/>
            <w:gridSpan w:val="24"/>
          </w:tcPr>
          <w:p w:rsidR="00242839" w:rsidRPr="001F7BE5" w:rsidRDefault="00242839" w:rsidP="00B46D5C">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2 «Предоставление межбюджетных трансфертов из бюджета </w:t>
            </w:r>
            <w:proofErr w:type="spellStart"/>
            <w:r>
              <w:rPr>
                <w:rFonts w:ascii="Times New Roman" w:hAnsi="Times New Roman" w:cs="Times New Roman"/>
                <w:bCs/>
                <w:i/>
                <w:iCs/>
                <w:sz w:val="24"/>
                <w:szCs w:val="24"/>
              </w:rPr>
              <w:t>Камешкирского</w:t>
            </w:r>
            <w:proofErr w:type="spellEnd"/>
            <w:r w:rsidRPr="001F7BE5">
              <w:rPr>
                <w:rFonts w:ascii="Times New Roman" w:hAnsi="Times New Roman" w:cs="Times New Roman"/>
                <w:bCs/>
                <w:i/>
                <w:iCs/>
                <w:sz w:val="24"/>
                <w:szCs w:val="24"/>
              </w:rPr>
              <w:t xml:space="preserve"> района Пензенской области</w:t>
            </w:r>
          </w:p>
        </w:tc>
      </w:tr>
      <w:tr w:rsidR="00242839" w:rsidRPr="0000363A" w:rsidTr="00B46D5C">
        <w:trPr>
          <w:gridAfter w:val="1"/>
          <w:wAfter w:w="22" w:type="dxa"/>
        </w:trPr>
        <w:tc>
          <w:tcPr>
            <w:tcW w:w="14362" w:type="dxa"/>
            <w:gridSpan w:val="24"/>
          </w:tcPr>
          <w:p w:rsidR="00242839" w:rsidRPr="0067409D" w:rsidRDefault="00242839" w:rsidP="00B46D5C">
            <w:pPr>
              <w:pStyle w:val="ConsPlusCell"/>
              <w:jc w:val="center"/>
              <w:rPr>
                <w:rFonts w:ascii="Times New Roman" w:hAnsi="Times New Roman" w:cs="Times New Roman"/>
                <w:sz w:val="24"/>
                <w:szCs w:val="24"/>
              </w:rPr>
            </w:pPr>
            <w:r w:rsidRPr="0067409D">
              <w:rPr>
                <w:rFonts w:ascii="Times New Roman" w:hAnsi="Times New Roman" w:cs="Times New Roman"/>
                <w:i/>
                <w:sz w:val="24"/>
                <w:szCs w:val="24"/>
              </w:rPr>
              <w:t>Цель подпрограммы</w:t>
            </w:r>
            <w:r w:rsidRPr="0067409D">
              <w:rPr>
                <w:rFonts w:ascii="Times New Roman" w:hAnsi="Times New Roman" w:cs="Times New Roman"/>
                <w:sz w:val="24"/>
                <w:szCs w:val="24"/>
              </w:rPr>
              <w:t>: Совершенствование межбюджетных отношений</w:t>
            </w:r>
          </w:p>
        </w:tc>
      </w:tr>
      <w:tr w:rsidR="00242839" w:rsidRPr="0000363A" w:rsidTr="00B46D5C">
        <w:trPr>
          <w:gridAfter w:val="1"/>
          <w:wAfter w:w="22" w:type="dxa"/>
        </w:trPr>
        <w:tc>
          <w:tcPr>
            <w:tcW w:w="14362" w:type="dxa"/>
            <w:gridSpan w:val="24"/>
          </w:tcPr>
          <w:p w:rsidR="00242839" w:rsidRPr="0000363A" w:rsidRDefault="00242839" w:rsidP="00B46D5C">
            <w:pPr>
              <w:pStyle w:val="ConsPlusNormal0"/>
              <w:jc w:val="center"/>
              <w:rPr>
                <w:rFonts w:ascii="Times New Roman" w:hAnsi="Times New Roman" w:cs="Times New Roman"/>
                <w:sz w:val="24"/>
                <w:szCs w:val="24"/>
              </w:rPr>
            </w:pPr>
            <w:r w:rsidRPr="001F7BE5">
              <w:rPr>
                <w:rFonts w:ascii="Times New Roman" w:hAnsi="Times New Roman" w:cs="Times New Roman"/>
                <w:i/>
                <w:iCs/>
                <w:sz w:val="24"/>
                <w:szCs w:val="24"/>
              </w:rPr>
              <w:t xml:space="preserve">Задача </w:t>
            </w:r>
            <w:r>
              <w:rPr>
                <w:rFonts w:ascii="Times New Roman" w:hAnsi="Times New Roman" w:cs="Times New Roman"/>
                <w:i/>
                <w:iCs/>
                <w:sz w:val="24"/>
                <w:szCs w:val="24"/>
              </w:rPr>
              <w:t>1</w:t>
            </w:r>
            <w:r w:rsidRPr="001F7BE5">
              <w:rPr>
                <w:rFonts w:ascii="Times New Roman" w:hAnsi="Times New Roman" w:cs="Times New Roman"/>
                <w:i/>
                <w:iCs/>
                <w:sz w:val="24"/>
                <w:szCs w:val="24"/>
              </w:rPr>
              <w:t xml:space="preserve"> «Финансовое обеспечение полномочий, переданных органам местного самоуправления»</w:t>
            </w:r>
          </w:p>
        </w:tc>
      </w:tr>
      <w:tr w:rsidR="00242839" w:rsidRPr="0067409D" w:rsidTr="00B46D5C">
        <w:trPr>
          <w:gridAfter w:val="1"/>
          <w:wAfter w:w="22" w:type="dxa"/>
        </w:trPr>
        <w:tc>
          <w:tcPr>
            <w:tcW w:w="582" w:type="dxa"/>
            <w:gridSpan w:val="2"/>
            <w:vMerge w:val="restart"/>
          </w:tcPr>
          <w:p w:rsidR="00242839" w:rsidRPr="0000363A" w:rsidRDefault="00242839" w:rsidP="00B46D5C">
            <w:pPr>
              <w:pStyle w:val="ConsPlusNormal0"/>
              <w:jc w:val="center"/>
              <w:rPr>
                <w:rFonts w:ascii="Times New Roman" w:hAnsi="Times New Roman" w:cs="Times New Roman"/>
                <w:sz w:val="24"/>
                <w:szCs w:val="24"/>
              </w:rPr>
            </w:pPr>
            <w:r w:rsidRPr="00E25B3B">
              <w:rPr>
                <w:rFonts w:ascii="Times New Roman" w:hAnsi="Times New Roman" w:cs="Times New Roman"/>
                <w:sz w:val="24"/>
                <w:szCs w:val="24"/>
              </w:rPr>
              <w:t>2</w:t>
            </w:r>
            <w:r>
              <w:rPr>
                <w:rFonts w:ascii="Times New Roman" w:hAnsi="Times New Roman" w:cs="Times New Roman"/>
                <w:sz w:val="24"/>
                <w:szCs w:val="24"/>
              </w:rPr>
              <w:t>2</w:t>
            </w:r>
            <w:r w:rsidRPr="00E25B3B">
              <w:rPr>
                <w:rFonts w:ascii="Times New Roman" w:hAnsi="Times New Roman" w:cs="Times New Roman"/>
                <w:sz w:val="24"/>
                <w:szCs w:val="24"/>
              </w:rPr>
              <w:t>.</w:t>
            </w:r>
            <w:r>
              <w:rPr>
                <w:rFonts w:ascii="Times New Roman" w:hAnsi="Times New Roman" w:cs="Times New Roman"/>
                <w:sz w:val="24"/>
                <w:szCs w:val="24"/>
              </w:rPr>
              <w:t>1</w:t>
            </w:r>
          </w:p>
        </w:tc>
        <w:tc>
          <w:tcPr>
            <w:tcW w:w="2845" w:type="dxa"/>
            <w:gridSpan w:val="2"/>
            <w:vMerge w:val="restart"/>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Основное мероприятие 2.2. "Повышение эффективности предоставления и использования субвенций"</w:t>
            </w:r>
          </w:p>
        </w:tc>
        <w:tc>
          <w:tcPr>
            <w:tcW w:w="1418" w:type="dxa"/>
            <w:gridSpan w:val="2"/>
            <w:vMerge w:val="restart"/>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3888,0</w:t>
            </w:r>
          </w:p>
        </w:tc>
        <w:tc>
          <w:tcPr>
            <w:tcW w:w="1139" w:type="dxa"/>
            <w:gridSpan w:val="3"/>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3888,0</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val="restart"/>
          </w:tcPr>
          <w:p w:rsidR="00242839" w:rsidRPr="0067409D" w:rsidRDefault="00242839" w:rsidP="00B46D5C">
            <w:pPr>
              <w:pStyle w:val="ConsPlusNormal0"/>
              <w:jc w:val="center"/>
              <w:rPr>
                <w:rFonts w:ascii="Times New Roman" w:hAnsi="Times New Roman" w:cs="Times New Roman"/>
                <w:sz w:val="24"/>
                <w:szCs w:val="24"/>
              </w:rPr>
            </w:pPr>
            <w:r w:rsidRPr="0067409D">
              <w:rPr>
                <w:rFonts w:ascii="Times New Roman" w:hAnsi="Times New Roman" w:cs="Times New Roman"/>
                <w:sz w:val="24"/>
                <w:szCs w:val="24"/>
              </w:rPr>
              <w:t>2.2</w:t>
            </w:r>
            <w:r>
              <w:rPr>
                <w:rFonts w:ascii="Times New Roman" w:hAnsi="Times New Roman" w:cs="Times New Roman"/>
                <w:sz w:val="24"/>
                <w:szCs w:val="24"/>
              </w:rPr>
              <w:t>.</w:t>
            </w:r>
          </w:p>
        </w:tc>
      </w:tr>
      <w:tr w:rsidR="00242839" w:rsidRPr="0067409D" w:rsidTr="00B46D5C">
        <w:trPr>
          <w:gridAfter w:val="1"/>
          <w:wAfter w:w="22" w:type="dxa"/>
        </w:trPr>
        <w:tc>
          <w:tcPr>
            <w:tcW w:w="582" w:type="dxa"/>
            <w:gridSpan w:val="2"/>
            <w:vMerge/>
          </w:tcPr>
          <w:p w:rsidR="00242839" w:rsidRPr="0000363A" w:rsidRDefault="00242839" w:rsidP="00B46D5C">
            <w:pPr>
              <w:pStyle w:val="ConsPlusNormal0"/>
              <w:jc w:val="center"/>
              <w:rPr>
                <w:rFonts w:ascii="Times New Roman" w:hAnsi="Times New Roman" w:cs="Times New Roman"/>
                <w:sz w:val="24"/>
                <w:szCs w:val="24"/>
              </w:rPr>
            </w:pPr>
          </w:p>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39" w:type="dxa"/>
            <w:gridSpan w:val="3"/>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67409D"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pPr>
              <w:pStyle w:val="ConsPlusNormal0"/>
              <w:jc w:val="center"/>
              <w:rPr>
                <w:rFonts w:ascii="Times New Roman" w:hAnsi="Times New Roman" w:cs="Times New Roman"/>
                <w:sz w:val="24"/>
                <w:szCs w:val="24"/>
              </w:rPr>
            </w:pPr>
          </w:p>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242839" w:rsidRDefault="00242839" w:rsidP="00B46D5C">
            <w:r>
              <w:t>466,50</w:t>
            </w:r>
          </w:p>
        </w:tc>
        <w:tc>
          <w:tcPr>
            <w:tcW w:w="1139" w:type="dxa"/>
            <w:gridSpan w:val="3"/>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42839" w:rsidRDefault="00242839" w:rsidP="00B46D5C">
            <w:r>
              <w:t>466,50</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pPr>
              <w:pStyle w:val="ConsPlusNormal0"/>
              <w:jc w:val="center"/>
              <w:rPr>
                <w:rFonts w:ascii="Times New Roman" w:hAnsi="Times New Roman" w:cs="Times New Roman"/>
                <w:sz w:val="24"/>
                <w:szCs w:val="24"/>
              </w:rPr>
            </w:pPr>
          </w:p>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242839" w:rsidRDefault="00242839" w:rsidP="00B46D5C">
            <w:r>
              <w:t>548,9</w:t>
            </w:r>
          </w:p>
        </w:tc>
        <w:tc>
          <w:tcPr>
            <w:tcW w:w="1139" w:type="dxa"/>
            <w:gridSpan w:val="3"/>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42839" w:rsidRDefault="00242839" w:rsidP="00B46D5C">
            <w:r>
              <w:t>548,9</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pPr>
              <w:pStyle w:val="ConsPlusNormal0"/>
              <w:jc w:val="center"/>
              <w:rPr>
                <w:rFonts w:ascii="Times New Roman" w:hAnsi="Times New Roman" w:cs="Times New Roman"/>
                <w:sz w:val="24"/>
                <w:szCs w:val="24"/>
              </w:rPr>
            </w:pPr>
          </w:p>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242839" w:rsidRDefault="00242839" w:rsidP="00B46D5C">
            <w:r>
              <w:t>602,1</w:t>
            </w:r>
          </w:p>
        </w:tc>
        <w:tc>
          <w:tcPr>
            <w:tcW w:w="1139" w:type="dxa"/>
            <w:gridSpan w:val="3"/>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42839" w:rsidRDefault="00242839" w:rsidP="00B46D5C">
            <w:r>
              <w:t>602,1</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pPr>
              <w:pStyle w:val="ConsPlusNormal0"/>
              <w:jc w:val="center"/>
              <w:rPr>
                <w:rFonts w:ascii="Times New Roman" w:hAnsi="Times New Roman" w:cs="Times New Roman"/>
                <w:sz w:val="24"/>
                <w:szCs w:val="24"/>
              </w:rPr>
            </w:pPr>
          </w:p>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242839" w:rsidRDefault="00242839" w:rsidP="00B46D5C">
            <w:r>
              <w:t>602,1</w:t>
            </w:r>
          </w:p>
        </w:tc>
        <w:tc>
          <w:tcPr>
            <w:tcW w:w="1139" w:type="dxa"/>
            <w:gridSpan w:val="3"/>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42839" w:rsidRDefault="00242839" w:rsidP="00B46D5C">
            <w:r>
              <w:t>602,1</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pPr>
              <w:pStyle w:val="ConsPlusNormal0"/>
              <w:jc w:val="center"/>
              <w:rPr>
                <w:rFonts w:ascii="Times New Roman" w:hAnsi="Times New Roman" w:cs="Times New Roman"/>
                <w:sz w:val="24"/>
                <w:szCs w:val="24"/>
              </w:rPr>
            </w:pPr>
          </w:p>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42839" w:rsidRDefault="00242839" w:rsidP="00B46D5C">
            <w:r>
              <w:t>602,1</w:t>
            </w:r>
          </w:p>
        </w:tc>
        <w:tc>
          <w:tcPr>
            <w:tcW w:w="1139" w:type="dxa"/>
            <w:gridSpan w:val="3"/>
          </w:tcPr>
          <w:p w:rsidR="00242839"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42839" w:rsidRDefault="00242839" w:rsidP="00B46D5C">
            <w:r>
              <w:t>602,1</w:t>
            </w:r>
          </w:p>
        </w:tc>
        <w:tc>
          <w:tcPr>
            <w:tcW w:w="1153" w:type="dxa"/>
            <w:gridSpan w:val="3"/>
          </w:tcPr>
          <w:p w:rsidR="00242839"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pPr>
              <w:pStyle w:val="ConsPlusNormal0"/>
              <w:jc w:val="center"/>
              <w:rPr>
                <w:rFonts w:ascii="Times New Roman" w:hAnsi="Times New Roman" w:cs="Times New Roman"/>
                <w:sz w:val="24"/>
                <w:szCs w:val="24"/>
              </w:rPr>
            </w:pPr>
          </w:p>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42839" w:rsidRDefault="00242839" w:rsidP="00B46D5C">
            <w:r>
              <w:t>602,1</w:t>
            </w:r>
          </w:p>
        </w:tc>
        <w:tc>
          <w:tcPr>
            <w:tcW w:w="1139" w:type="dxa"/>
            <w:gridSpan w:val="3"/>
          </w:tcPr>
          <w:p w:rsidR="00242839"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42839" w:rsidRDefault="00242839" w:rsidP="00B46D5C">
            <w:r>
              <w:t>602,1</w:t>
            </w:r>
          </w:p>
        </w:tc>
        <w:tc>
          <w:tcPr>
            <w:tcW w:w="1153" w:type="dxa"/>
            <w:gridSpan w:val="3"/>
          </w:tcPr>
          <w:p w:rsidR="00242839"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14362" w:type="dxa"/>
            <w:gridSpan w:val="24"/>
          </w:tcPr>
          <w:p w:rsidR="00242839" w:rsidRPr="0000363A" w:rsidRDefault="00242839" w:rsidP="00B46D5C">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242839" w:rsidRPr="0000363A" w:rsidTr="00B46D5C">
        <w:trPr>
          <w:gridAfter w:val="1"/>
          <w:wAfter w:w="22" w:type="dxa"/>
        </w:trPr>
        <w:tc>
          <w:tcPr>
            <w:tcW w:w="582" w:type="dxa"/>
            <w:gridSpan w:val="2"/>
            <w:vMerge w:val="restart"/>
          </w:tcPr>
          <w:p w:rsidR="00242839" w:rsidRDefault="00242839" w:rsidP="00B46D5C">
            <w:pPr>
              <w:pStyle w:val="ConsPlusNormal0"/>
              <w:jc w:val="center"/>
              <w:rPr>
                <w:rFonts w:ascii="Times New Roman" w:hAnsi="Times New Roman" w:cs="Times New Roman"/>
                <w:sz w:val="24"/>
                <w:szCs w:val="24"/>
              </w:rPr>
            </w:pPr>
          </w:p>
          <w:p w:rsidR="00242839" w:rsidRDefault="00242839" w:rsidP="00B46D5C"/>
          <w:p w:rsidR="00242839" w:rsidRPr="00705949" w:rsidRDefault="00242839" w:rsidP="00B46D5C">
            <w:r>
              <w:t>2.1.1</w:t>
            </w:r>
          </w:p>
        </w:tc>
        <w:tc>
          <w:tcPr>
            <w:tcW w:w="2845" w:type="dxa"/>
            <w:gridSpan w:val="2"/>
            <w:vMerge w:val="restart"/>
          </w:tcPr>
          <w:p w:rsidR="00242839" w:rsidRPr="0067409D" w:rsidRDefault="00242839" w:rsidP="00B46D5C">
            <w:pPr>
              <w:pStyle w:val="ConsPlusNormal0"/>
              <w:ind w:firstLine="0"/>
              <w:rPr>
                <w:rFonts w:ascii="Times New Roman" w:hAnsi="Times New Roman" w:cs="Times New Roman"/>
                <w:sz w:val="24"/>
                <w:szCs w:val="24"/>
              </w:rPr>
            </w:pPr>
            <w:r w:rsidRPr="0067409D">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242839" w:rsidRPr="00956DE0"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242839"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Pr="00956DE0" w:rsidRDefault="00242839" w:rsidP="00B46D5C">
            <w:pPr>
              <w:pStyle w:val="ConsPlusNormal0"/>
              <w:ind w:firstLine="0"/>
              <w:rPr>
                <w:rFonts w:ascii="Times New Roman" w:hAnsi="Times New Roman" w:cs="Times New Roman"/>
                <w:sz w:val="24"/>
                <w:szCs w:val="24"/>
              </w:rPr>
            </w:pP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3888,0</w:t>
            </w:r>
          </w:p>
        </w:tc>
        <w:tc>
          <w:tcPr>
            <w:tcW w:w="1139" w:type="dxa"/>
            <w:gridSpan w:val="3"/>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3888,0</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67409D" w:rsidRDefault="00242839" w:rsidP="00B46D5C">
            <w:pPr>
              <w:pStyle w:val="ConsPlusNormal0"/>
              <w:ind w:firstLine="0"/>
              <w:rPr>
                <w:rFonts w:ascii="Times New Roman" w:hAnsi="Times New Roman" w:cs="Times New Roman"/>
              </w:rPr>
            </w:pPr>
            <w:r w:rsidRPr="0067409D">
              <w:rPr>
                <w:rFonts w:ascii="Times New Roman" w:hAnsi="Times New Roman" w:cs="Times New Roman"/>
              </w:rPr>
              <w:t>Объем су</w:t>
            </w:r>
            <w:r w:rsidRPr="0067409D">
              <w:rPr>
                <w:rFonts w:ascii="Times New Roman" w:hAnsi="Times New Roman" w:cs="Times New Roman"/>
              </w:rPr>
              <w:t>б</w:t>
            </w:r>
            <w:r w:rsidRPr="0067409D">
              <w:rPr>
                <w:rFonts w:ascii="Times New Roman" w:hAnsi="Times New Roman" w:cs="Times New Roman"/>
              </w:rPr>
              <w:t xml:space="preserve">венций для финансового обеспечения </w:t>
            </w:r>
            <w:proofErr w:type="spellStart"/>
            <w:r w:rsidRPr="0067409D">
              <w:rPr>
                <w:rFonts w:ascii="Times New Roman" w:hAnsi="Times New Roman" w:cs="Times New Roman"/>
              </w:rPr>
              <w:t>переданныхпо</w:t>
            </w:r>
            <w:r w:rsidRPr="0067409D">
              <w:rPr>
                <w:rFonts w:ascii="Times New Roman" w:hAnsi="Times New Roman" w:cs="Times New Roman"/>
              </w:rPr>
              <w:t>л</w:t>
            </w:r>
            <w:r w:rsidRPr="0067409D">
              <w:rPr>
                <w:rFonts w:ascii="Times New Roman" w:hAnsi="Times New Roman" w:cs="Times New Roman"/>
              </w:rPr>
              <w:t>номочий</w:t>
            </w:r>
            <w:proofErr w:type="spellEnd"/>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2.2.</w:t>
            </w:r>
          </w:p>
        </w:tc>
      </w:tr>
      <w:tr w:rsidR="00242839" w:rsidRPr="0000363A" w:rsidTr="00B46D5C">
        <w:trPr>
          <w:gridAfter w:val="1"/>
          <w:wAfter w:w="22" w:type="dxa"/>
        </w:trPr>
        <w:tc>
          <w:tcPr>
            <w:tcW w:w="582" w:type="dxa"/>
            <w:gridSpan w:val="2"/>
            <w:vMerge/>
          </w:tcPr>
          <w:p w:rsidR="00242839" w:rsidRPr="0000363A" w:rsidRDefault="00242839" w:rsidP="00B46D5C">
            <w:pPr>
              <w:pStyle w:val="ConsPlusNormal0"/>
              <w:jc w:val="center"/>
              <w:rPr>
                <w:rFonts w:ascii="Times New Roman" w:hAnsi="Times New Roman" w:cs="Times New Roman"/>
                <w:sz w:val="24"/>
                <w:szCs w:val="24"/>
              </w:rPr>
            </w:pPr>
          </w:p>
        </w:tc>
        <w:tc>
          <w:tcPr>
            <w:tcW w:w="2845" w:type="dxa"/>
            <w:gridSpan w:val="2"/>
            <w:vMerge/>
          </w:tcPr>
          <w:p w:rsidR="00242839" w:rsidRDefault="00242839" w:rsidP="00B46D5C">
            <w:pPr>
              <w:pStyle w:val="ConsPlusNormal0"/>
              <w:ind w:firstLine="0"/>
            </w:pPr>
          </w:p>
        </w:tc>
        <w:tc>
          <w:tcPr>
            <w:tcW w:w="1418" w:type="dxa"/>
            <w:gridSpan w:val="2"/>
            <w:vMerge/>
          </w:tcPr>
          <w:p w:rsidR="00242839" w:rsidRDefault="00242839" w:rsidP="00B46D5C">
            <w:pPr>
              <w:pStyle w:val="ConsPlusNormal0"/>
              <w:ind w:firstLine="0"/>
              <w:rPr>
                <w:rFonts w:ascii="Times New Roman" w:hAnsi="Times New Roman" w:cs="Times New Roman"/>
                <w:sz w:val="24"/>
                <w:szCs w:val="24"/>
              </w:rPr>
            </w:pPr>
          </w:p>
        </w:tc>
        <w:tc>
          <w:tcPr>
            <w:tcW w:w="992" w:type="dxa"/>
            <w:gridSpan w:val="2"/>
          </w:tcPr>
          <w:p w:rsidR="00242839" w:rsidRPr="00956DE0"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39" w:type="dxa"/>
            <w:gridSpan w:val="3"/>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956DE0" w:rsidRDefault="00242839" w:rsidP="00B46D5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1"/>
          <w:wAfter w:w="22" w:type="dxa"/>
        </w:trPr>
        <w:tc>
          <w:tcPr>
            <w:tcW w:w="582" w:type="dxa"/>
            <w:gridSpan w:val="2"/>
            <w:vMerge/>
          </w:tcPr>
          <w:p w:rsidR="00242839" w:rsidRPr="0000363A" w:rsidRDefault="00242839" w:rsidP="00B46D5C">
            <w:pPr>
              <w:pStyle w:val="ConsPlusNormal0"/>
              <w:jc w:val="center"/>
              <w:rPr>
                <w:rFonts w:ascii="Times New Roman" w:hAnsi="Times New Roman" w:cs="Times New Roman"/>
                <w:sz w:val="24"/>
                <w:szCs w:val="24"/>
              </w:rPr>
            </w:pPr>
          </w:p>
        </w:tc>
        <w:tc>
          <w:tcPr>
            <w:tcW w:w="2845" w:type="dxa"/>
            <w:gridSpan w:val="2"/>
            <w:vMerge/>
          </w:tcPr>
          <w:p w:rsidR="00242839" w:rsidRDefault="00242839" w:rsidP="00B46D5C">
            <w:pPr>
              <w:pStyle w:val="ConsPlusNormal0"/>
              <w:ind w:firstLine="0"/>
            </w:pPr>
          </w:p>
        </w:tc>
        <w:tc>
          <w:tcPr>
            <w:tcW w:w="1418" w:type="dxa"/>
            <w:gridSpan w:val="2"/>
            <w:vMerge/>
          </w:tcPr>
          <w:p w:rsidR="00242839" w:rsidRDefault="00242839" w:rsidP="00B46D5C">
            <w:pPr>
              <w:pStyle w:val="ConsPlusNormal0"/>
              <w:ind w:firstLine="0"/>
              <w:rPr>
                <w:rFonts w:ascii="Times New Roman" w:hAnsi="Times New Roman" w:cs="Times New Roman"/>
                <w:sz w:val="24"/>
                <w:szCs w:val="24"/>
              </w:rPr>
            </w:pPr>
          </w:p>
        </w:tc>
        <w:tc>
          <w:tcPr>
            <w:tcW w:w="992" w:type="dxa"/>
            <w:gridSpan w:val="2"/>
          </w:tcPr>
          <w:p w:rsidR="00242839" w:rsidRPr="00956DE0"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1139" w:type="dxa"/>
            <w:gridSpan w:val="3"/>
          </w:tcPr>
          <w:p w:rsidR="00242839" w:rsidRDefault="00242839" w:rsidP="00B46D5C">
            <w:r>
              <w:t>466,50</w:t>
            </w:r>
          </w:p>
        </w:tc>
        <w:tc>
          <w:tcPr>
            <w:tcW w:w="1139" w:type="dxa"/>
            <w:gridSpan w:val="3"/>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42839" w:rsidRDefault="00242839" w:rsidP="00B46D5C">
            <w:r>
              <w:t>466,50</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956DE0" w:rsidRDefault="00242839" w:rsidP="00B46D5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1"/>
          <w:wAfter w:w="22" w:type="dxa"/>
        </w:trPr>
        <w:tc>
          <w:tcPr>
            <w:tcW w:w="582" w:type="dxa"/>
            <w:gridSpan w:val="2"/>
            <w:vMerge/>
          </w:tcPr>
          <w:p w:rsidR="00242839" w:rsidRPr="0000363A" w:rsidRDefault="00242839" w:rsidP="00B46D5C">
            <w:pPr>
              <w:pStyle w:val="ConsPlusNormal0"/>
              <w:jc w:val="center"/>
              <w:rPr>
                <w:rFonts w:ascii="Times New Roman" w:hAnsi="Times New Roman" w:cs="Times New Roman"/>
                <w:sz w:val="24"/>
                <w:szCs w:val="24"/>
              </w:rPr>
            </w:pPr>
          </w:p>
        </w:tc>
        <w:tc>
          <w:tcPr>
            <w:tcW w:w="2845" w:type="dxa"/>
            <w:gridSpan w:val="2"/>
            <w:vMerge/>
          </w:tcPr>
          <w:p w:rsidR="00242839" w:rsidRDefault="00242839" w:rsidP="00B46D5C">
            <w:pPr>
              <w:pStyle w:val="ConsPlusNormal0"/>
              <w:ind w:firstLine="0"/>
            </w:pPr>
          </w:p>
        </w:tc>
        <w:tc>
          <w:tcPr>
            <w:tcW w:w="1418" w:type="dxa"/>
            <w:gridSpan w:val="2"/>
            <w:vMerge/>
          </w:tcPr>
          <w:p w:rsidR="00242839" w:rsidRDefault="00242839" w:rsidP="00B46D5C">
            <w:pPr>
              <w:pStyle w:val="ConsPlusNormal0"/>
              <w:ind w:firstLine="0"/>
              <w:rPr>
                <w:rFonts w:ascii="Times New Roman" w:hAnsi="Times New Roman" w:cs="Times New Roman"/>
                <w:sz w:val="24"/>
                <w:szCs w:val="24"/>
              </w:rPr>
            </w:pPr>
          </w:p>
        </w:tc>
        <w:tc>
          <w:tcPr>
            <w:tcW w:w="992" w:type="dxa"/>
            <w:gridSpan w:val="2"/>
          </w:tcPr>
          <w:p w:rsidR="00242839" w:rsidRPr="00956DE0"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1139" w:type="dxa"/>
            <w:gridSpan w:val="3"/>
          </w:tcPr>
          <w:p w:rsidR="00242839" w:rsidRDefault="00242839" w:rsidP="00B46D5C">
            <w:r>
              <w:t>548,9</w:t>
            </w:r>
          </w:p>
        </w:tc>
        <w:tc>
          <w:tcPr>
            <w:tcW w:w="1139" w:type="dxa"/>
            <w:gridSpan w:val="3"/>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42839" w:rsidRDefault="00242839" w:rsidP="00B46D5C">
            <w:r>
              <w:t>548,9</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956DE0" w:rsidRDefault="00242839" w:rsidP="00B46D5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1"/>
          <w:wAfter w:w="22" w:type="dxa"/>
        </w:trPr>
        <w:tc>
          <w:tcPr>
            <w:tcW w:w="582" w:type="dxa"/>
            <w:gridSpan w:val="2"/>
            <w:vMerge/>
          </w:tcPr>
          <w:p w:rsidR="00242839" w:rsidRPr="0000363A" w:rsidRDefault="00242839" w:rsidP="00B46D5C">
            <w:pPr>
              <w:pStyle w:val="ConsPlusNormal0"/>
              <w:jc w:val="center"/>
              <w:rPr>
                <w:rFonts w:ascii="Times New Roman" w:hAnsi="Times New Roman" w:cs="Times New Roman"/>
                <w:sz w:val="24"/>
                <w:szCs w:val="24"/>
              </w:rPr>
            </w:pPr>
          </w:p>
        </w:tc>
        <w:tc>
          <w:tcPr>
            <w:tcW w:w="2845" w:type="dxa"/>
            <w:gridSpan w:val="2"/>
            <w:vMerge/>
          </w:tcPr>
          <w:p w:rsidR="00242839" w:rsidRDefault="00242839" w:rsidP="00B46D5C">
            <w:pPr>
              <w:pStyle w:val="ConsPlusNormal0"/>
              <w:ind w:firstLine="0"/>
            </w:pPr>
          </w:p>
        </w:tc>
        <w:tc>
          <w:tcPr>
            <w:tcW w:w="1418" w:type="dxa"/>
            <w:gridSpan w:val="2"/>
            <w:vMerge/>
          </w:tcPr>
          <w:p w:rsidR="00242839" w:rsidRDefault="00242839" w:rsidP="00B46D5C">
            <w:pPr>
              <w:pStyle w:val="ConsPlusNormal0"/>
              <w:ind w:firstLine="0"/>
              <w:rPr>
                <w:rFonts w:ascii="Times New Roman" w:hAnsi="Times New Roman" w:cs="Times New Roman"/>
                <w:sz w:val="24"/>
                <w:szCs w:val="24"/>
              </w:rPr>
            </w:pPr>
          </w:p>
        </w:tc>
        <w:tc>
          <w:tcPr>
            <w:tcW w:w="992" w:type="dxa"/>
            <w:gridSpan w:val="2"/>
          </w:tcPr>
          <w:p w:rsidR="00242839" w:rsidRPr="00956DE0"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242839" w:rsidRDefault="00242839" w:rsidP="00B46D5C">
            <w:r>
              <w:t>602,1</w:t>
            </w:r>
          </w:p>
        </w:tc>
        <w:tc>
          <w:tcPr>
            <w:tcW w:w="1139" w:type="dxa"/>
            <w:gridSpan w:val="3"/>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42839" w:rsidRDefault="00242839" w:rsidP="00B46D5C">
            <w:r>
              <w:t>602,1</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956DE0" w:rsidRDefault="00242839" w:rsidP="00B46D5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1"/>
          <w:wAfter w:w="22" w:type="dxa"/>
        </w:trPr>
        <w:tc>
          <w:tcPr>
            <w:tcW w:w="582" w:type="dxa"/>
            <w:gridSpan w:val="2"/>
            <w:vMerge/>
          </w:tcPr>
          <w:p w:rsidR="00242839" w:rsidRPr="0000363A" w:rsidRDefault="00242839" w:rsidP="00B46D5C">
            <w:pPr>
              <w:pStyle w:val="ConsPlusNormal0"/>
              <w:jc w:val="center"/>
              <w:rPr>
                <w:rFonts w:ascii="Times New Roman" w:hAnsi="Times New Roman" w:cs="Times New Roman"/>
                <w:sz w:val="24"/>
                <w:szCs w:val="24"/>
              </w:rPr>
            </w:pPr>
          </w:p>
        </w:tc>
        <w:tc>
          <w:tcPr>
            <w:tcW w:w="2845" w:type="dxa"/>
            <w:gridSpan w:val="2"/>
            <w:vMerge/>
          </w:tcPr>
          <w:p w:rsidR="00242839" w:rsidRDefault="00242839" w:rsidP="00B46D5C">
            <w:pPr>
              <w:pStyle w:val="ConsPlusNormal0"/>
              <w:ind w:firstLine="0"/>
            </w:pPr>
          </w:p>
        </w:tc>
        <w:tc>
          <w:tcPr>
            <w:tcW w:w="1418" w:type="dxa"/>
            <w:gridSpan w:val="2"/>
            <w:vMerge/>
          </w:tcPr>
          <w:p w:rsidR="00242839" w:rsidRDefault="00242839" w:rsidP="00B46D5C">
            <w:pPr>
              <w:pStyle w:val="ConsPlusNormal0"/>
              <w:ind w:firstLine="0"/>
              <w:rPr>
                <w:rFonts w:ascii="Times New Roman" w:hAnsi="Times New Roman" w:cs="Times New Roman"/>
                <w:sz w:val="24"/>
                <w:szCs w:val="24"/>
              </w:rPr>
            </w:pPr>
          </w:p>
        </w:tc>
        <w:tc>
          <w:tcPr>
            <w:tcW w:w="992" w:type="dxa"/>
            <w:gridSpan w:val="2"/>
          </w:tcPr>
          <w:p w:rsidR="00242839" w:rsidRPr="00956DE0"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242839" w:rsidRDefault="00242839" w:rsidP="00B46D5C">
            <w:r>
              <w:t>602,1</w:t>
            </w:r>
          </w:p>
        </w:tc>
        <w:tc>
          <w:tcPr>
            <w:tcW w:w="1139" w:type="dxa"/>
            <w:gridSpan w:val="3"/>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42839" w:rsidRDefault="00242839" w:rsidP="00B46D5C">
            <w:r>
              <w:t>602,1</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956DE0" w:rsidRDefault="00242839" w:rsidP="00B46D5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1"/>
          <w:wAfter w:w="22" w:type="dxa"/>
        </w:trPr>
        <w:tc>
          <w:tcPr>
            <w:tcW w:w="582" w:type="dxa"/>
            <w:gridSpan w:val="2"/>
            <w:vMerge/>
          </w:tcPr>
          <w:p w:rsidR="00242839" w:rsidRPr="0000363A" w:rsidRDefault="00242839" w:rsidP="00B46D5C">
            <w:pPr>
              <w:pStyle w:val="ConsPlusNormal0"/>
              <w:jc w:val="center"/>
              <w:rPr>
                <w:rFonts w:ascii="Times New Roman" w:hAnsi="Times New Roman" w:cs="Times New Roman"/>
                <w:sz w:val="24"/>
                <w:szCs w:val="24"/>
              </w:rPr>
            </w:pPr>
          </w:p>
        </w:tc>
        <w:tc>
          <w:tcPr>
            <w:tcW w:w="2845" w:type="dxa"/>
            <w:gridSpan w:val="2"/>
            <w:vMerge/>
          </w:tcPr>
          <w:p w:rsidR="00242839" w:rsidRDefault="00242839" w:rsidP="00B46D5C">
            <w:pPr>
              <w:pStyle w:val="ConsPlusNormal0"/>
              <w:ind w:firstLine="0"/>
            </w:pPr>
          </w:p>
        </w:tc>
        <w:tc>
          <w:tcPr>
            <w:tcW w:w="1418" w:type="dxa"/>
            <w:gridSpan w:val="2"/>
            <w:vMerge/>
          </w:tcPr>
          <w:p w:rsidR="00242839" w:rsidRDefault="00242839" w:rsidP="00B46D5C">
            <w:pPr>
              <w:pStyle w:val="ConsPlusNormal0"/>
              <w:ind w:firstLine="0"/>
              <w:rPr>
                <w:rFonts w:ascii="Times New Roman" w:hAnsi="Times New Roman" w:cs="Times New Roman"/>
                <w:sz w:val="24"/>
                <w:szCs w:val="24"/>
              </w:rPr>
            </w:pPr>
          </w:p>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42839" w:rsidRDefault="00242839" w:rsidP="00B46D5C">
            <w:r>
              <w:t>602,1</w:t>
            </w:r>
          </w:p>
        </w:tc>
        <w:tc>
          <w:tcPr>
            <w:tcW w:w="1139" w:type="dxa"/>
            <w:gridSpan w:val="3"/>
          </w:tcPr>
          <w:p w:rsidR="00242839"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42839" w:rsidRDefault="00242839" w:rsidP="00B46D5C">
            <w:r>
              <w:t>602,1</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p>
        </w:tc>
        <w:tc>
          <w:tcPr>
            <w:tcW w:w="2123" w:type="dxa"/>
            <w:gridSpan w:val="2"/>
          </w:tcPr>
          <w:p w:rsidR="00242839" w:rsidRDefault="00242839" w:rsidP="00B46D5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1"/>
          <w:wAfter w:w="22" w:type="dxa"/>
        </w:trPr>
        <w:tc>
          <w:tcPr>
            <w:tcW w:w="582" w:type="dxa"/>
            <w:gridSpan w:val="2"/>
            <w:vMerge/>
          </w:tcPr>
          <w:p w:rsidR="00242839" w:rsidRPr="0000363A" w:rsidRDefault="00242839" w:rsidP="00B46D5C">
            <w:pPr>
              <w:pStyle w:val="ConsPlusNormal0"/>
              <w:jc w:val="center"/>
              <w:rPr>
                <w:rFonts w:ascii="Times New Roman" w:hAnsi="Times New Roman" w:cs="Times New Roman"/>
                <w:sz w:val="24"/>
                <w:szCs w:val="24"/>
              </w:rPr>
            </w:pPr>
          </w:p>
        </w:tc>
        <w:tc>
          <w:tcPr>
            <w:tcW w:w="2845" w:type="dxa"/>
            <w:gridSpan w:val="2"/>
            <w:vMerge/>
          </w:tcPr>
          <w:p w:rsidR="00242839" w:rsidRDefault="00242839" w:rsidP="00B46D5C">
            <w:pPr>
              <w:pStyle w:val="ConsPlusNormal0"/>
              <w:ind w:firstLine="0"/>
            </w:pPr>
          </w:p>
        </w:tc>
        <w:tc>
          <w:tcPr>
            <w:tcW w:w="1418" w:type="dxa"/>
            <w:gridSpan w:val="2"/>
            <w:vMerge/>
          </w:tcPr>
          <w:p w:rsidR="00242839" w:rsidRDefault="00242839" w:rsidP="00B46D5C">
            <w:pPr>
              <w:pStyle w:val="ConsPlusNormal0"/>
              <w:ind w:firstLine="0"/>
              <w:rPr>
                <w:rFonts w:ascii="Times New Roman" w:hAnsi="Times New Roman" w:cs="Times New Roman"/>
                <w:sz w:val="24"/>
                <w:szCs w:val="24"/>
              </w:rPr>
            </w:pPr>
          </w:p>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42839" w:rsidRDefault="00242839" w:rsidP="00B46D5C">
            <w:r>
              <w:t>602,1</w:t>
            </w:r>
          </w:p>
        </w:tc>
        <w:tc>
          <w:tcPr>
            <w:tcW w:w="1139" w:type="dxa"/>
            <w:gridSpan w:val="3"/>
          </w:tcPr>
          <w:p w:rsidR="00242839"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242839" w:rsidRDefault="00242839" w:rsidP="00B46D5C">
            <w:r>
              <w:t>602,1</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p>
        </w:tc>
        <w:tc>
          <w:tcPr>
            <w:tcW w:w="2123" w:type="dxa"/>
            <w:gridSpan w:val="2"/>
          </w:tcPr>
          <w:p w:rsidR="00242839" w:rsidRDefault="00242839" w:rsidP="00B46D5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p>
        </w:tc>
      </w:tr>
      <w:tr w:rsidR="00242839" w:rsidRPr="0067409D" w:rsidTr="00B46D5C">
        <w:trPr>
          <w:gridAfter w:val="1"/>
          <w:wAfter w:w="22" w:type="dxa"/>
        </w:trPr>
        <w:tc>
          <w:tcPr>
            <w:tcW w:w="14362" w:type="dxa"/>
            <w:gridSpan w:val="24"/>
          </w:tcPr>
          <w:p w:rsidR="00242839" w:rsidRPr="0067409D" w:rsidRDefault="00242839" w:rsidP="00B46D5C">
            <w:pPr>
              <w:pStyle w:val="ConsPlusNormal0"/>
              <w:jc w:val="center"/>
              <w:rPr>
                <w:rFonts w:ascii="Times New Roman" w:hAnsi="Times New Roman" w:cs="Times New Roman"/>
                <w:sz w:val="24"/>
                <w:szCs w:val="24"/>
              </w:rPr>
            </w:pPr>
            <w:r w:rsidRPr="0067409D">
              <w:rPr>
                <w:rFonts w:ascii="Times New Roman" w:hAnsi="Times New Roman" w:cs="Times New Roman"/>
                <w:i/>
                <w:iCs/>
                <w:sz w:val="24"/>
                <w:szCs w:val="24"/>
              </w:rPr>
              <w:t xml:space="preserve">Задача 2 «Выравнивание бюджетной обеспеченности муниципальных образований </w:t>
            </w:r>
            <w:proofErr w:type="spellStart"/>
            <w:r w:rsidRPr="0067409D">
              <w:rPr>
                <w:rFonts w:ascii="Times New Roman" w:hAnsi="Times New Roman" w:cs="Times New Roman"/>
                <w:i/>
                <w:iCs/>
                <w:sz w:val="24"/>
                <w:szCs w:val="24"/>
              </w:rPr>
              <w:t>Камешкирского</w:t>
            </w:r>
            <w:proofErr w:type="spellEnd"/>
            <w:r w:rsidRPr="0067409D">
              <w:rPr>
                <w:rFonts w:ascii="Times New Roman" w:hAnsi="Times New Roman" w:cs="Times New Roman"/>
                <w:i/>
                <w:iCs/>
                <w:sz w:val="24"/>
                <w:szCs w:val="24"/>
              </w:rPr>
              <w:t xml:space="preserve"> района Пензенской области»</w:t>
            </w:r>
          </w:p>
        </w:tc>
      </w:tr>
      <w:tr w:rsidR="00242839" w:rsidRPr="0000363A" w:rsidTr="00B46D5C">
        <w:trPr>
          <w:gridAfter w:val="1"/>
          <w:wAfter w:w="22" w:type="dxa"/>
        </w:trPr>
        <w:tc>
          <w:tcPr>
            <w:tcW w:w="582" w:type="dxa"/>
            <w:gridSpan w:val="2"/>
            <w:vMerge w:val="restart"/>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r>
              <w:rPr>
                <w:rFonts w:ascii="Times New Roman" w:hAnsi="Times New Roman" w:cs="Times New Roman"/>
                <w:sz w:val="24"/>
                <w:szCs w:val="24"/>
              </w:rPr>
              <w:t>2.2</w:t>
            </w:r>
          </w:p>
        </w:tc>
        <w:tc>
          <w:tcPr>
            <w:tcW w:w="2845" w:type="dxa"/>
            <w:gridSpan w:val="2"/>
            <w:vMerge w:val="restart"/>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2.1. "Выравнивание бюджетной обеспеченности </w:t>
            </w:r>
            <w:r>
              <w:rPr>
                <w:rFonts w:ascii="Times New Roman" w:hAnsi="Times New Roman" w:cs="Times New Roman"/>
                <w:sz w:val="24"/>
                <w:szCs w:val="24"/>
              </w:rPr>
              <w:t xml:space="preserve">муниципальных образований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r w:rsidRPr="0000363A">
              <w:rPr>
                <w:rFonts w:ascii="Times New Roman" w:hAnsi="Times New Roman" w:cs="Times New Roman"/>
                <w:sz w:val="24"/>
                <w:szCs w:val="24"/>
              </w:rPr>
              <w:t>"</w:t>
            </w:r>
          </w:p>
        </w:tc>
        <w:tc>
          <w:tcPr>
            <w:tcW w:w="1418" w:type="dxa"/>
            <w:gridSpan w:val="2"/>
            <w:vMerge w:val="restart"/>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28682,65</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14000,0</w:t>
            </w:r>
          </w:p>
        </w:tc>
        <w:tc>
          <w:tcPr>
            <w:tcW w:w="1124" w:type="dxa"/>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14682,65</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2.1</w:t>
            </w:r>
            <w:r>
              <w:rPr>
                <w:rFonts w:ascii="Times New Roman" w:hAnsi="Times New Roman" w:cs="Times New Roman"/>
                <w:sz w:val="24"/>
                <w:szCs w:val="24"/>
              </w:rPr>
              <w:t>.</w:t>
            </w:r>
          </w:p>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242839" w:rsidRDefault="00242839" w:rsidP="00B46D5C">
            <w:r>
              <w:t>2000,0</w:t>
            </w:r>
          </w:p>
        </w:tc>
        <w:tc>
          <w:tcPr>
            <w:tcW w:w="1139" w:type="dxa"/>
            <w:gridSpan w:val="3"/>
          </w:tcPr>
          <w:p w:rsidR="00242839" w:rsidRDefault="00242839" w:rsidP="00B46D5C">
            <w:r>
              <w:t>2000,0</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242839" w:rsidRDefault="00242839" w:rsidP="00B46D5C">
            <w:r>
              <w:t>4787,0</w:t>
            </w:r>
          </w:p>
        </w:tc>
        <w:tc>
          <w:tcPr>
            <w:tcW w:w="1139" w:type="dxa"/>
            <w:gridSpan w:val="3"/>
          </w:tcPr>
          <w:p w:rsidR="00242839" w:rsidRDefault="00242839" w:rsidP="00B46D5C">
            <w:r>
              <w:t>2000,0</w:t>
            </w:r>
          </w:p>
        </w:tc>
        <w:tc>
          <w:tcPr>
            <w:tcW w:w="1124" w:type="dxa"/>
          </w:tcPr>
          <w:p w:rsidR="00242839" w:rsidRPr="00C64309" w:rsidRDefault="00242839" w:rsidP="00B46D5C">
            <w:pPr>
              <w:pStyle w:val="ConsPlusNormal0"/>
              <w:ind w:firstLine="0"/>
              <w:jc w:val="both"/>
              <w:rPr>
                <w:rFonts w:ascii="Times New Roman" w:hAnsi="Times New Roman" w:cs="Times New Roman"/>
              </w:rPr>
            </w:pPr>
            <w:r w:rsidRPr="00C64309">
              <w:rPr>
                <w:rFonts w:ascii="Times New Roman" w:hAnsi="Times New Roman" w:cs="Times New Roman"/>
              </w:rPr>
              <w:t>2787</w:t>
            </w:r>
            <w:r>
              <w:rPr>
                <w:rFonts w:ascii="Times New Roman" w:hAnsi="Times New Roman" w:cs="Times New Roman"/>
              </w:rPr>
              <w:t>,00</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242839" w:rsidRDefault="00242839" w:rsidP="00B46D5C">
            <w:r>
              <w:t>5125,69</w:t>
            </w:r>
          </w:p>
        </w:tc>
        <w:tc>
          <w:tcPr>
            <w:tcW w:w="1139" w:type="dxa"/>
            <w:gridSpan w:val="3"/>
          </w:tcPr>
          <w:p w:rsidR="00242839" w:rsidRDefault="00242839" w:rsidP="00B46D5C">
            <w:r>
              <w:t>2000,0</w:t>
            </w:r>
          </w:p>
        </w:tc>
        <w:tc>
          <w:tcPr>
            <w:tcW w:w="1124" w:type="dxa"/>
          </w:tcPr>
          <w:p w:rsidR="00242839" w:rsidRPr="00C64309" w:rsidRDefault="00242839" w:rsidP="00B46D5C">
            <w:pPr>
              <w:pStyle w:val="ConsPlusNormal0"/>
              <w:ind w:firstLine="0"/>
              <w:jc w:val="both"/>
              <w:rPr>
                <w:rFonts w:ascii="Times New Roman" w:hAnsi="Times New Roman" w:cs="Times New Roman"/>
              </w:rPr>
            </w:pPr>
            <w:r>
              <w:rPr>
                <w:rFonts w:ascii="Times New Roman" w:hAnsi="Times New Roman" w:cs="Times New Roman"/>
              </w:rPr>
              <w:t>3125,69</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242839" w:rsidRDefault="00242839" w:rsidP="00B46D5C">
            <w:r>
              <w:t>4847,66</w:t>
            </w:r>
          </w:p>
        </w:tc>
        <w:tc>
          <w:tcPr>
            <w:tcW w:w="1139" w:type="dxa"/>
            <w:gridSpan w:val="3"/>
          </w:tcPr>
          <w:p w:rsidR="00242839" w:rsidRDefault="00242839" w:rsidP="00B46D5C">
            <w:r>
              <w:t>2000,0</w:t>
            </w:r>
          </w:p>
        </w:tc>
        <w:tc>
          <w:tcPr>
            <w:tcW w:w="1124" w:type="dxa"/>
          </w:tcPr>
          <w:p w:rsidR="00242839" w:rsidRPr="00C64309" w:rsidRDefault="00242839" w:rsidP="00B46D5C">
            <w:pPr>
              <w:pStyle w:val="ConsPlusNormal0"/>
              <w:ind w:firstLine="0"/>
              <w:rPr>
                <w:rFonts w:ascii="Times New Roman" w:hAnsi="Times New Roman" w:cs="Times New Roman"/>
              </w:rPr>
            </w:pPr>
            <w:r>
              <w:rPr>
                <w:rFonts w:ascii="Times New Roman" w:hAnsi="Times New Roman" w:cs="Times New Roman"/>
              </w:rPr>
              <w:t>2847,66</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42839" w:rsidRDefault="00242839" w:rsidP="00B46D5C">
            <w:r>
              <w:t>4961,15</w:t>
            </w:r>
          </w:p>
        </w:tc>
        <w:tc>
          <w:tcPr>
            <w:tcW w:w="1139" w:type="dxa"/>
            <w:gridSpan w:val="3"/>
          </w:tcPr>
          <w:p w:rsidR="00242839" w:rsidRDefault="00242839" w:rsidP="00B46D5C">
            <w:r>
              <w:t>2000,0</w:t>
            </w:r>
          </w:p>
        </w:tc>
        <w:tc>
          <w:tcPr>
            <w:tcW w:w="1124" w:type="dxa"/>
          </w:tcPr>
          <w:p w:rsidR="00242839" w:rsidRPr="00C64309" w:rsidRDefault="00242839" w:rsidP="00B46D5C">
            <w:pPr>
              <w:pStyle w:val="ConsPlusNormal0"/>
              <w:ind w:firstLine="0"/>
              <w:rPr>
                <w:rFonts w:ascii="Times New Roman" w:hAnsi="Times New Roman" w:cs="Times New Roman"/>
              </w:rPr>
            </w:pPr>
            <w:r>
              <w:rPr>
                <w:rFonts w:ascii="Times New Roman" w:hAnsi="Times New Roman" w:cs="Times New Roman"/>
              </w:rPr>
              <w:t>2961,15</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42839" w:rsidRDefault="00242839" w:rsidP="00B46D5C">
            <w:r>
              <w:t>4961,15</w:t>
            </w:r>
          </w:p>
        </w:tc>
        <w:tc>
          <w:tcPr>
            <w:tcW w:w="1139" w:type="dxa"/>
            <w:gridSpan w:val="3"/>
          </w:tcPr>
          <w:p w:rsidR="00242839" w:rsidRDefault="00242839" w:rsidP="00B46D5C">
            <w:r>
              <w:t>2000,0</w:t>
            </w:r>
          </w:p>
        </w:tc>
        <w:tc>
          <w:tcPr>
            <w:tcW w:w="1124" w:type="dxa"/>
          </w:tcPr>
          <w:p w:rsidR="00242839" w:rsidRPr="00C64309" w:rsidRDefault="00242839" w:rsidP="00B46D5C">
            <w:pPr>
              <w:pStyle w:val="ConsPlusNormal0"/>
              <w:ind w:firstLine="0"/>
              <w:rPr>
                <w:rFonts w:ascii="Times New Roman" w:hAnsi="Times New Roman" w:cs="Times New Roman"/>
              </w:rPr>
            </w:pPr>
            <w:r>
              <w:rPr>
                <w:rFonts w:ascii="Times New Roman" w:hAnsi="Times New Roman" w:cs="Times New Roman"/>
              </w:rPr>
              <w:t>2961,15</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14362" w:type="dxa"/>
            <w:gridSpan w:val="24"/>
          </w:tcPr>
          <w:p w:rsidR="00242839" w:rsidRPr="0067409D" w:rsidRDefault="00242839" w:rsidP="00B46D5C">
            <w:pPr>
              <w:pStyle w:val="ConsPlusCell"/>
              <w:rPr>
                <w:rFonts w:ascii="Times New Roman" w:hAnsi="Times New Roman" w:cs="Times New Roman"/>
                <w:iCs/>
                <w:sz w:val="24"/>
                <w:szCs w:val="24"/>
              </w:rPr>
            </w:pPr>
            <w:r w:rsidRPr="0067409D">
              <w:rPr>
                <w:rFonts w:ascii="Times New Roman" w:hAnsi="Times New Roman" w:cs="Times New Roman"/>
                <w:iCs/>
                <w:sz w:val="24"/>
                <w:szCs w:val="24"/>
              </w:rPr>
              <w:t>в  том числе:</w:t>
            </w:r>
          </w:p>
        </w:tc>
      </w:tr>
      <w:tr w:rsidR="00242839" w:rsidRPr="0000363A" w:rsidTr="00B46D5C">
        <w:trPr>
          <w:trHeight w:val="319"/>
        </w:trPr>
        <w:tc>
          <w:tcPr>
            <w:tcW w:w="625" w:type="dxa"/>
            <w:gridSpan w:val="3"/>
            <w:vMerge w:val="restart"/>
          </w:tcPr>
          <w:p w:rsidR="00242839" w:rsidRPr="001F7BE5" w:rsidRDefault="00242839" w:rsidP="00B46D5C">
            <w:pPr>
              <w:pStyle w:val="ConsPlusCell"/>
              <w:jc w:val="center"/>
              <w:rPr>
                <w:rFonts w:ascii="Times New Roman" w:hAnsi="Times New Roman" w:cs="Times New Roman"/>
                <w:i/>
                <w:iCs/>
                <w:sz w:val="24"/>
                <w:szCs w:val="24"/>
              </w:rPr>
            </w:pPr>
            <w:r>
              <w:rPr>
                <w:rFonts w:ascii="Times New Roman" w:hAnsi="Times New Roman" w:cs="Times New Roman"/>
                <w:i/>
                <w:iCs/>
                <w:sz w:val="24"/>
                <w:szCs w:val="24"/>
              </w:rPr>
              <w:t>2.2.1.</w:t>
            </w:r>
          </w:p>
        </w:tc>
        <w:tc>
          <w:tcPr>
            <w:tcW w:w="2802" w:type="dxa"/>
            <w:vMerge w:val="restart"/>
          </w:tcPr>
          <w:p w:rsidR="00242839" w:rsidRPr="001F7BE5" w:rsidRDefault="00242839" w:rsidP="00B46D5C">
            <w:pPr>
              <w:pStyle w:val="ConsPlusCell"/>
              <w:rPr>
                <w:rFonts w:ascii="Times New Roman" w:hAnsi="Times New Roman" w:cs="Times New Roman"/>
                <w:i/>
                <w:iCs/>
                <w:sz w:val="24"/>
                <w:szCs w:val="24"/>
              </w:rPr>
            </w:pPr>
            <w:r w:rsidRPr="0000363A">
              <w:rPr>
                <w:rFonts w:ascii="Times New Roman" w:hAnsi="Times New Roman" w:cs="Times New Roman"/>
                <w:sz w:val="24"/>
                <w:szCs w:val="24"/>
              </w:rPr>
              <w:t xml:space="preserve">Выравнивание бюджетной обеспеченности </w:t>
            </w:r>
            <w:r>
              <w:rPr>
                <w:rFonts w:ascii="Times New Roman" w:hAnsi="Times New Roman" w:cs="Times New Roman"/>
                <w:sz w:val="24"/>
                <w:szCs w:val="24"/>
              </w:rPr>
              <w:t xml:space="preserve">муниципальных образований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1418" w:type="dxa"/>
            <w:gridSpan w:val="2"/>
            <w:vMerge w:val="restart"/>
          </w:tcPr>
          <w:p w:rsidR="00242839" w:rsidRPr="001F7BE5" w:rsidRDefault="00242839" w:rsidP="00B46D5C">
            <w:pPr>
              <w:pStyle w:val="ConsPlusCell"/>
              <w:rPr>
                <w:rFonts w:ascii="Times New Roman" w:hAnsi="Times New Roman" w:cs="Times New Roman"/>
                <w:i/>
                <w:iCs/>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71" w:type="dxa"/>
          </w:tcPr>
          <w:p w:rsidR="00242839" w:rsidRPr="007064C5" w:rsidRDefault="00242839" w:rsidP="00B46D5C">
            <w:pPr>
              <w:pStyle w:val="ConsPlusCell"/>
              <w:jc w:val="center"/>
              <w:rPr>
                <w:rFonts w:ascii="Times New Roman" w:hAnsi="Times New Roman" w:cs="Times New Roman"/>
                <w:iCs/>
                <w:sz w:val="24"/>
                <w:szCs w:val="24"/>
              </w:rPr>
            </w:pPr>
            <w:r w:rsidRPr="007064C5">
              <w:rPr>
                <w:rFonts w:ascii="Times New Roman" w:hAnsi="Times New Roman" w:cs="Times New Roman"/>
                <w:iCs/>
                <w:sz w:val="24"/>
                <w:szCs w:val="24"/>
              </w:rPr>
              <w:t>итого</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28682,65</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14000,0</w:t>
            </w:r>
          </w:p>
        </w:tc>
        <w:tc>
          <w:tcPr>
            <w:tcW w:w="1145"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14682,65</w:t>
            </w:r>
          </w:p>
        </w:tc>
        <w:tc>
          <w:tcPr>
            <w:tcW w:w="1137"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242839" w:rsidRPr="007064C5" w:rsidRDefault="00242839" w:rsidP="00B46D5C">
            <w:pPr>
              <w:pStyle w:val="ConsPlusCell"/>
              <w:jc w:val="center"/>
              <w:rPr>
                <w:rFonts w:ascii="Times New Roman" w:hAnsi="Times New Roman" w:cs="Times New Roman"/>
                <w:iCs/>
                <w:sz w:val="24"/>
                <w:szCs w:val="24"/>
              </w:rPr>
            </w:pPr>
            <w:r w:rsidRPr="005257CC">
              <w:rPr>
                <w:rFonts w:ascii="Times New Roman" w:hAnsi="Times New Roman" w:cs="Times New Roman"/>
                <w:sz w:val="20"/>
                <w:szCs w:val="20"/>
              </w:rPr>
              <w:t>Минимально г</w:t>
            </w:r>
            <w:r w:rsidRPr="005257CC">
              <w:rPr>
                <w:rFonts w:ascii="Times New Roman" w:hAnsi="Times New Roman" w:cs="Times New Roman"/>
                <w:sz w:val="20"/>
                <w:szCs w:val="20"/>
              </w:rPr>
              <w:t>а</w:t>
            </w:r>
            <w:r w:rsidRPr="005257CC">
              <w:rPr>
                <w:rFonts w:ascii="Times New Roman" w:hAnsi="Times New Roman" w:cs="Times New Roman"/>
                <w:sz w:val="20"/>
                <w:szCs w:val="20"/>
              </w:rPr>
              <w:t>рантированный уровень расче</w:t>
            </w:r>
            <w:r w:rsidRPr="005257CC">
              <w:rPr>
                <w:rFonts w:ascii="Times New Roman" w:hAnsi="Times New Roman" w:cs="Times New Roman"/>
                <w:sz w:val="20"/>
                <w:szCs w:val="20"/>
              </w:rPr>
              <w:t>т</w:t>
            </w:r>
            <w:r w:rsidRPr="005257CC">
              <w:rPr>
                <w:rFonts w:ascii="Times New Roman" w:hAnsi="Times New Roman" w:cs="Times New Roman"/>
                <w:sz w:val="20"/>
                <w:szCs w:val="20"/>
              </w:rPr>
              <w:t>ной бюджетной обеспеченности (процент от средн</w:t>
            </w:r>
            <w:r w:rsidRPr="005257CC">
              <w:rPr>
                <w:rFonts w:ascii="Times New Roman" w:hAnsi="Times New Roman" w:cs="Times New Roman"/>
                <w:sz w:val="20"/>
                <w:szCs w:val="20"/>
              </w:rPr>
              <w:t>е</w:t>
            </w:r>
            <w:r w:rsidRPr="005257CC">
              <w:rPr>
                <w:rFonts w:ascii="Times New Roman" w:hAnsi="Times New Roman" w:cs="Times New Roman"/>
                <w:sz w:val="20"/>
                <w:szCs w:val="20"/>
              </w:rPr>
              <w:t>го уровня)</w:t>
            </w:r>
          </w:p>
        </w:tc>
        <w:tc>
          <w:tcPr>
            <w:tcW w:w="1141" w:type="dxa"/>
            <w:gridSpan w:val="3"/>
            <w:vMerge w:val="restart"/>
          </w:tcPr>
          <w:p w:rsidR="00242839" w:rsidRPr="0067409D" w:rsidRDefault="00242839" w:rsidP="00B46D5C">
            <w:pPr>
              <w:pStyle w:val="ConsPlusCell"/>
              <w:jc w:val="right"/>
              <w:rPr>
                <w:rFonts w:ascii="Times New Roman" w:hAnsi="Times New Roman" w:cs="Times New Roman"/>
                <w:iCs/>
                <w:sz w:val="24"/>
                <w:szCs w:val="24"/>
              </w:rPr>
            </w:pPr>
            <w:r w:rsidRPr="0067409D">
              <w:rPr>
                <w:rFonts w:ascii="Times New Roman" w:hAnsi="Times New Roman" w:cs="Times New Roman"/>
                <w:iCs/>
                <w:sz w:val="24"/>
                <w:szCs w:val="24"/>
              </w:rPr>
              <w:t>2.1.</w:t>
            </w:r>
          </w:p>
        </w:tc>
      </w:tr>
      <w:tr w:rsidR="00242839" w:rsidRPr="0000363A" w:rsidTr="00B46D5C">
        <w:trPr>
          <w:trHeight w:val="217"/>
        </w:trPr>
        <w:tc>
          <w:tcPr>
            <w:tcW w:w="625" w:type="dxa"/>
            <w:gridSpan w:val="3"/>
            <w:vMerge/>
          </w:tcPr>
          <w:p w:rsidR="00242839" w:rsidRDefault="00242839" w:rsidP="00B46D5C">
            <w:pPr>
              <w:pStyle w:val="ConsPlusCell"/>
              <w:jc w:val="center"/>
              <w:rPr>
                <w:rFonts w:ascii="Times New Roman" w:hAnsi="Times New Roman" w:cs="Times New Roman"/>
                <w:i/>
                <w:iCs/>
                <w:sz w:val="24"/>
                <w:szCs w:val="24"/>
              </w:rPr>
            </w:pPr>
          </w:p>
        </w:tc>
        <w:tc>
          <w:tcPr>
            <w:tcW w:w="2802" w:type="dxa"/>
            <w:vMerge/>
          </w:tcPr>
          <w:p w:rsidR="00242839" w:rsidRPr="0000363A" w:rsidRDefault="00242839" w:rsidP="00B46D5C">
            <w:pPr>
              <w:pStyle w:val="ConsPlusCell"/>
              <w:rPr>
                <w:rFonts w:ascii="Times New Roman" w:hAnsi="Times New Roman" w:cs="Times New Roman"/>
                <w:sz w:val="24"/>
                <w:szCs w:val="24"/>
              </w:rPr>
            </w:pPr>
          </w:p>
        </w:tc>
        <w:tc>
          <w:tcPr>
            <w:tcW w:w="1418" w:type="dxa"/>
            <w:gridSpan w:val="2"/>
            <w:vMerge/>
          </w:tcPr>
          <w:p w:rsidR="00242839" w:rsidRDefault="00242839" w:rsidP="00B46D5C">
            <w:pPr>
              <w:pStyle w:val="ConsPlusCell"/>
              <w:jc w:val="center"/>
              <w:rPr>
                <w:rFonts w:ascii="Times New Roman" w:hAnsi="Times New Roman" w:cs="Times New Roman"/>
                <w:sz w:val="24"/>
                <w:szCs w:val="24"/>
              </w:rPr>
            </w:pPr>
          </w:p>
        </w:tc>
        <w:tc>
          <w:tcPr>
            <w:tcW w:w="971" w:type="dxa"/>
          </w:tcPr>
          <w:p w:rsidR="00242839" w:rsidRPr="007064C5" w:rsidRDefault="00242839" w:rsidP="00B46D5C">
            <w:pPr>
              <w:pStyle w:val="ConsPlusCell"/>
              <w:jc w:val="center"/>
              <w:rPr>
                <w:rFonts w:ascii="Times New Roman" w:hAnsi="Times New Roman" w:cs="Times New Roman"/>
                <w:iCs/>
                <w:sz w:val="24"/>
                <w:szCs w:val="24"/>
              </w:rPr>
            </w:pPr>
            <w:r>
              <w:rPr>
                <w:rFonts w:ascii="Times New Roman" w:hAnsi="Times New Roman" w:cs="Times New Roman"/>
                <w:iCs/>
                <w:sz w:val="24"/>
                <w:szCs w:val="24"/>
              </w:rPr>
              <w:t>2016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1145"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37"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242839" w:rsidRPr="007064C5" w:rsidRDefault="00242839" w:rsidP="00B46D5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242839" w:rsidRPr="001F7BE5" w:rsidRDefault="00242839" w:rsidP="00B46D5C">
            <w:pPr>
              <w:pStyle w:val="ConsPlusCell"/>
              <w:jc w:val="center"/>
              <w:rPr>
                <w:rFonts w:ascii="Times New Roman" w:hAnsi="Times New Roman" w:cs="Times New Roman"/>
                <w:i/>
                <w:iCs/>
                <w:sz w:val="24"/>
                <w:szCs w:val="24"/>
              </w:rPr>
            </w:pPr>
          </w:p>
        </w:tc>
      </w:tr>
      <w:tr w:rsidR="00242839" w:rsidRPr="0000363A" w:rsidTr="00B46D5C">
        <w:trPr>
          <w:trHeight w:val="217"/>
        </w:trPr>
        <w:tc>
          <w:tcPr>
            <w:tcW w:w="625" w:type="dxa"/>
            <w:gridSpan w:val="3"/>
            <w:vMerge/>
          </w:tcPr>
          <w:p w:rsidR="00242839" w:rsidRDefault="00242839" w:rsidP="00B46D5C">
            <w:pPr>
              <w:pStyle w:val="ConsPlusCell"/>
              <w:jc w:val="center"/>
              <w:rPr>
                <w:rFonts w:ascii="Times New Roman" w:hAnsi="Times New Roman" w:cs="Times New Roman"/>
                <w:i/>
                <w:iCs/>
                <w:sz w:val="24"/>
                <w:szCs w:val="24"/>
              </w:rPr>
            </w:pPr>
          </w:p>
        </w:tc>
        <w:tc>
          <w:tcPr>
            <w:tcW w:w="2802" w:type="dxa"/>
            <w:vMerge/>
          </w:tcPr>
          <w:p w:rsidR="00242839" w:rsidRPr="0000363A" w:rsidRDefault="00242839" w:rsidP="00B46D5C">
            <w:pPr>
              <w:pStyle w:val="ConsPlusCell"/>
              <w:rPr>
                <w:rFonts w:ascii="Times New Roman" w:hAnsi="Times New Roman" w:cs="Times New Roman"/>
                <w:sz w:val="24"/>
                <w:szCs w:val="24"/>
              </w:rPr>
            </w:pPr>
          </w:p>
        </w:tc>
        <w:tc>
          <w:tcPr>
            <w:tcW w:w="1418" w:type="dxa"/>
            <w:gridSpan w:val="2"/>
            <w:vMerge/>
          </w:tcPr>
          <w:p w:rsidR="00242839" w:rsidRDefault="00242839" w:rsidP="00B46D5C">
            <w:pPr>
              <w:pStyle w:val="ConsPlusCell"/>
              <w:jc w:val="center"/>
              <w:rPr>
                <w:rFonts w:ascii="Times New Roman" w:hAnsi="Times New Roman" w:cs="Times New Roman"/>
                <w:sz w:val="24"/>
                <w:szCs w:val="24"/>
              </w:rPr>
            </w:pPr>
          </w:p>
        </w:tc>
        <w:tc>
          <w:tcPr>
            <w:tcW w:w="971" w:type="dxa"/>
          </w:tcPr>
          <w:p w:rsidR="00242839" w:rsidRPr="007064C5" w:rsidRDefault="00242839" w:rsidP="00B46D5C">
            <w:pPr>
              <w:pStyle w:val="ConsPlusCell"/>
              <w:jc w:val="center"/>
              <w:rPr>
                <w:rFonts w:ascii="Times New Roman" w:hAnsi="Times New Roman" w:cs="Times New Roman"/>
                <w:iCs/>
                <w:sz w:val="24"/>
                <w:szCs w:val="24"/>
              </w:rPr>
            </w:pPr>
            <w:r>
              <w:rPr>
                <w:rFonts w:ascii="Times New Roman" w:hAnsi="Times New Roman" w:cs="Times New Roman"/>
                <w:iCs/>
                <w:sz w:val="24"/>
                <w:szCs w:val="24"/>
              </w:rPr>
              <w:t>2017</w:t>
            </w:r>
          </w:p>
        </w:tc>
        <w:tc>
          <w:tcPr>
            <w:tcW w:w="1139" w:type="dxa"/>
            <w:gridSpan w:val="3"/>
          </w:tcPr>
          <w:p w:rsidR="00242839" w:rsidRDefault="00242839" w:rsidP="00B46D5C">
            <w:r>
              <w:t>2000,0</w:t>
            </w:r>
          </w:p>
        </w:tc>
        <w:tc>
          <w:tcPr>
            <w:tcW w:w="1139" w:type="dxa"/>
            <w:gridSpan w:val="3"/>
          </w:tcPr>
          <w:p w:rsidR="00242839" w:rsidRDefault="00242839" w:rsidP="00B46D5C">
            <w:r>
              <w:t>2000,0</w:t>
            </w:r>
          </w:p>
        </w:tc>
        <w:tc>
          <w:tcPr>
            <w:tcW w:w="1145"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37"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242839" w:rsidRPr="007064C5" w:rsidRDefault="00242839" w:rsidP="00B46D5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242839" w:rsidRPr="001F7BE5" w:rsidRDefault="00242839" w:rsidP="00B46D5C">
            <w:pPr>
              <w:pStyle w:val="ConsPlusCell"/>
              <w:jc w:val="center"/>
              <w:rPr>
                <w:rFonts w:ascii="Times New Roman" w:hAnsi="Times New Roman" w:cs="Times New Roman"/>
                <w:i/>
                <w:iCs/>
                <w:sz w:val="24"/>
                <w:szCs w:val="24"/>
              </w:rPr>
            </w:pPr>
          </w:p>
        </w:tc>
      </w:tr>
      <w:tr w:rsidR="00242839" w:rsidRPr="0000363A" w:rsidTr="00B46D5C">
        <w:trPr>
          <w:trHeight w:val="268"/>
        </w:trPr>
        <w:tc>
          <w:tcPr>
            <w:tcW w:w="625" w:type="dxa"/>
            <w:gridSpan w:val="3"/>
            <w:vMerge/>
          </w:tcPr>
          <w:p w:rsidR="00242839" w:rsidRDefault="00242839" w:rsidP="00B46D5C">
            <w:pPr>
              <w:pStyle w:val="ConsPlusCell"/>
              <w:jc w:val="center"/>
              <w:rPr>
                <w:rFonts w:ascii="Times New Roman" w:hAnsi="Times New Roman" w:cs="Times New Roman"/>
                <w:i/>
                <w:iCs/>
                <w:sz w:val="24"/>
                <w:szCs w:val="24"/>
              </w:rPr>
            </w:pPr>
          </w:p>
        </w:tc>
        <w:tc>
          <w:tcPr>
            <w:tcW w:w="2802" w:type="dxa"/>
            <w:vMerge/>
          </w:tcPr>
          <w:p w:rsidR="00242839" w:rsidRPr="0000363A" w:rsidRDefault="00242839" w:rsidP="00B46D5C">
            <w:pPr>
              <w:pStyle w:val="ConsPlusCell"/>
              <w:rPr>
                <w:rFonts w:ascii="Times New Roman" w:hAnsi="Times New Roman" w:cs="Times New Roman"/>
                <w:sz w:val="24"/>
                <w:szCs w:val="24"/>
              </w:rPr>
            </w:pPr>
          </w:p>
        </w:tc>
        <w:tc>
          <w:tcPr>
            <w:tcW w:w="1418" w:type="dxa"/>
            <w:gridSpan w:val="2"/>
            <w:vMerge/>
          </w:tcPr>
          <w:p w:rsidR="00242839" w:rsidRDefault="00242839" w:rsidP="00B46D5C">
            <w:pPr>
              <w:pStyle w:val="ConsPlusCell"/>
              <w:jc w:val="center"/>
              <w:rPr>
                <w:rFonts w:ascii="Times New Roman" w:hAnsi="Times New Roman" w:cs="Times New Roman"/>
                <w:sz w:val="24"/>
                <w:szCs w:val="24"/>
              </w:rPr>
            </w:pPr>
          </w:p>
        </w:tc>
        <w:tc>
          <w:tcPr>
            <w:tcW w:w="971" w:type="dxa"/>
          </w:tcPr>
          <w:p w:rsidR="00242839" w:rsidRPr="007064C5" w:rsidRDefault="00242839" w:rsidP="00B46D5C">
            <w:pPr>
              <w:pStyle w:val="ConsPlusCell"/>
              <w:jc w:val="center"/>
              <w:rPr>
                <w:rFonts w:ascii="Times New Roman" w:hAnsi="Times New Roman" w:cs="Times New Roman"/>
                <w:iCs/>
                <w:sz w:val="24"/>
                <w:szCs w:val="24"/>
              </w:rPr>
            </w:pPr>
            <w:r>
              <w:rPr>
                <w:rFonts w:ascii="Times New Roman" w:hAnsi="Times New Roman" w:cs="Times New Roman"/>
                <w:iCs/>
                <w:sz w:val="24"/>
                <w:szCs w:val="24"/>
              </w:rPr>
              <w:t>2018</w:t>
            </w:r>
          </w:p>
        </w:tc>
        <w:tc>
          <w:tcPr>
            <w:tcW w:w="1139" w:type="dxa"/>
            <w:gridSpan w:val="3"/>
          </w:tcPr>
          <w:p w:rsidR="00242839" w:rsidRDefault="00242839" w:rsidP="00B46D5C">
            <w:r>
              <w:t>4787,0</w:t>
            </w:r>
          </w:p>
        </w:tc>
        <w:tc>
          <w:tcPr>
            <w:tcW w:w="1139" w:type="dxa"/>
            <w:gridSpan w:val="3"/>
          </w:tcPr>
          <w:p w:rsidR="00242839" w:rsidRDefault="00242839" w:rsidP="00B46D5C">
            <w:r>
              <w:t>2000,0</w:t>
            </w:r>
          </w:p>
        </w:tc>
        <w:tc>
          <w:tcPr>
            <w:tcW w:w="1145" w:type="dxa"/>
            <w:gridSpan w:val="2"/>
          </w:tcPr>
          <w:p w:rsidR="00242839" w:rsidRPr="00C64309" w:rsidRDefault="00242839" w:rsidP="00B46D5C">
            <w:pPr>
              <w:pStyle w:val="ConsPlusNormal0"/>
              <w:ind w:firstLine="0"/>
              <w:jc w:val="both"/>
              <w:rPr>
                <w:rFonts w:ascii="Times New Roman" w:hAnsi="Times New Roman" w:cs="Times New Roman"/>
              </w:rPr>
            </w:pPr>
            <w:r w:rsidRPr="00C64309">
              <w:rPr>
                <w:rFonts w:ascii="Times New Roman" w:hAnsi="Times New Roman" w:cs="Times New Roman"/>
              </w:rPr>
              <w:t>2787</w:t>
            </w:r>
            <w:r>
              <w:rPr>
                <w:rFonts w:ascii="Times New Roman" w:hAnsi="Times New Roman" w:cs="Times New Roman"/>
              </w:rPr>
              <w:t>,00</w:t>
            </w:r>
          </w:p>
        </w:tc>
        <w:tc>
          <w:tcPr>
            <w:tcW w:w="1137"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242839" w:rsidRPr="007064C5" w:rsidRDefault="00242839" w:rsidP="00B46D5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242839" w:rsidRPr="001F7BE5" w:rsidRDefault="00242839" w:rsidP="00B46D5C">
            <w:pPr>
              <w:pStyle w:val="ConsPlusCell"/>
              <w:jc w:val="center"/>
              <w:rPr>
                <w:rFonts w:ascii="Times New Roman" w:hAnsi="Times New Roman" w:cs="Times New Roman"/>
                <w:i/>
                <w:iCs/>
                <w:sz w:val="24"/>
                <w:szCs w:val="24"/>
              </w:rPr>
            </w:pPr>
          </w:p>
        </w:tc>
      </w:tr>
      <w:tr w:rsidR="00242839" w:rsidRPr="0000363A" w:rsidTr="00B46D5C">
        <w:trPr>
          <w:trHeight w:val="268"/>
        </w:trPr>
        <w:tc>
          <w:tcPr>
            <w:tcW w:w="625" w:type="dxa"/>
            <w:gridSpan w:val="3"/>
            <w:vMerge/>
          </w:tcPr>
          <w:p w:rsidR="00242839" w:rsidRDefault="00242839" w:rsidP="00B46D5C">
            <w:pPr>
              <w:pStyle w:val="ConsPlusCell"/>
              <w:jc w:val="center"/>
              <w:rPr>
                <w:rFonts w:ascii="Times New Roman" w:hAnsi="Times New Roman" w:cs="Times New Roman"/>
                <w:i/>
                <w:iCs/>
                <w:sz w:val="24"/>
                <w:szCs w:val="24"/>
              </w:rPr>
            </w:pPr>
          </w:p>
        </w:tc>
        <w:tc>
          <w:tcPr>
            <w:tcW w:w="2802" w:type="dxa"/>
            <w:vMerge/>
          </w:tcPr>
          <w:p w:rsidR="00242839" w:rsidRPr="0000363A" w:rsidRDefault="00242839" w:rsidP="00B46D5C">
            <w:pPr>
              <w:pStyle w:val="ConsPlusCell"/>
              <w:rPr>
                <w:rFonts w:ascii="Times New Roman" w:hAnsi="Times New Roman" w:cs="Times New Roman"/>
                <w:sz w:val="24"/>
                <w:szCs w:val="24"/>
              </w:rPr>
            </w:pPr>
          </w:p>
        </w:tc>
        <w:tc>
          <w:tcPr>
            <w:tcW w:w="1418" w:type="dxa"/>
            <w:gridSpan w:val="2"/>
            <w:vMerge/>
          </w:tcPr>
          <w:p w:rsidR="00242839" w:rsidRDefault="00242839" w:rsidP="00B46D5C">
            <w:pPr>
              <w:pStyle w:val="ConsPlusCell"/>
              <w:jc w:val="center"/>
              <w:rPr>
                <w:rFonts w:ascii="Times New Roman" w:hAnsi="Times New Roman" w:cs="Times New Roman"/>
                <w:sz w:val="24"/>
                <w:szCs w:val="24"/>
              </w:rPr>
            </w:pPr>
          </w:p>
        </w:tc>
        <w:tc>
          <w:tcPr>
            <w:tcW w:w="971" w:type="dxa"/>
          </w:tcPr>
          <w:p w:rsidR="00242839" w:rsidRPr="007064C5" w:rsidRDefault="00242839" w:rsidP="00B46D5C">
            <w:pPr>
              <w:pStyle w:val="ConsPlusCell"/>
              <w:jc w:val="center"/>
              <w:rPr>
                <w:rFonts w:ascii="Times New Roman" w:hAnsi="Times New Roman" w:cs="Times New Roman"/>
                <w:iCs/>
                <w:sz w:val="24"/>
                <w:szCs w:val="24"/>
              </w:rPr>
            </w:pPr>
            <w:r>
              <w:rPr>
                <w:rFonts w:ascii="Times New Roman" w:hAnsi="Times New Roman" w:cs="Times New Roman"/>
                <w:iCs/>
                <w:sz w:val="24"/>
                <w:szCs w:val="24"/>
              </w:rPr>
              <w:t>2019</w:t>
            </w:r>
          </w:p>
        </w:tc>
        <w:tc>
          <w:tcPr>
            <w:tcW w:w="1139" w:type="dxa"/>
            <w:gridSpan w:val="3"/>
          </w:tcPr>
          <w:p w:rsidR="00242839" w:rsidRDefault="00242839" w:rsidP="00B46D5C">
            <w:r>
              <w:t>5125,69</w:t>
            </w:r>
          </w:p>
        </w:tc>
        <w:tc>
          <w:tcPr>
            <w:tcW w:w="1139" w:type="dxa"/>
            <w:gridSpan w:val="3"/>
          </w:tcPr>
          <w:p w:rsidR="00242839" w:rsidRDefault="00242839" w:rsidP="00B46D5C">
            <w:r>
              <w:t>2000,0</w:t>
            </w:r>
          </w:p>
        </w:tc>
        <w:tc>
          <w:tcPr>
            <w:tcW w:w="1145" w:type="dxa"/>
            <w:gridSpan w:val="2"/>
          </w:tcPr>
          <w:p w:rsidR="00242839" w:rsidRPr="00C64309" w:rsidRDefault="00242839" w:rsidP="00B46D5C">
            <w:pPr>
              <w:pStyle w:val="ConsPlusNormal0"/>
              <w:ind w:firstLine="0"/>
              <w:jc w:val="both"/>
              <w:rPr>
                <w:rFonts w:ascii="Times New Roman" w:hAnsi="Times New Roman" w:cs="Times New Roman"/>
              </w:rPr>
            </w:pPr>
            <w:r>
              <w:rPr>
                <w:rFonts w:ascii="Times New Roman" w:hAnsi="Times New Roman" w:cs="Times New Roman"/>
              </w:rPr>
              <w:t>3125,69</w:t>
            </w:r>
          </w:p>
        </w:tc>
        <w:tc>
          <w:tcPr>
            <w:tcW w:w="1137"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242839" w:rsidRPr="007064C5" w:rsidRDefault="00242839" w:rsidP="00B46D5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242839" w:rsidRPr="001F7BE5" w:rsidRDefault="00242839" w:rsidP="00B46D5C">
            <w:pPr>
              <w:pStyle w:val="ConsPlusCell"/>
              <w:jc w:val="center"/>
              <w:rPr>
                <w:rFonts w:ascii="Times New Roman" w:hAnsi="Times New Roman" w:cs="Times New Roman"/>
                <w:i/>
                <w:iCs/>
                <w:sz w:val="24"/>
                <w:szCs w:val="24"/>
              </w:rPr>
            </w:pPr>
          </w:p>
        </w:tc>
      </w:tr>
      <w:tr w:rsidR="00242839" w:rsidRPr="0000363A" w:rsidTr="00B46D5C">
        <w:trPr>
          <w:trHeight w:val="329"/>
        </w:trPr>
        <w:tc>
          <w:tcPr>
            <w:tcW w:w="625" w:type="dxa"/>
            <w:gridSpan w:val="3"/>
            <w:vMerge/>
          </w:tcPr>
          <w:p w:rsidR="00242839" w:rsidRDefault="00242839" w:rsidP="00B46D5C">
            <w:pPr>
              <w:pStyle w:val="ConsPlusCell"/>
              <w:jc w:val="center"/>
              <w:rPr>
                <w:rFonts w:ascii="Times New Roman" w:hAnsi="Times New Roman" w:cs="Times New Roman"/>
                <w:i/>
                <w:iCs/>
                <w:sz w:val="24"/>
                <w:szCs w:val="24"/>
              </w:rPr>
            </w:pPr>
          </w:p>
        </w:tc>
        <w:tc>
          <w:tcPr>
            <w:tcW w:w="2802" w:type="dxa"/>
            <w:vMerge/>
          </w:tcPr>
          <w:p w:rsidR="00242839" w:rsidRPr="0000363A" w:rsidRDefault="00242839" w:rsidP="00B46D5C">
            <w:pPr>
              <w:pStyle w:val="ConsPlusCell"/>
              <w:rPr>
                <w:rFonts w:ascii="Times New Roman" w:hAnsi="Times New Roman" w:cs="Times New Roman"/>
                <w:sz w:val="24"/>
                <w:szCs w:val="24"/>
              </w:rPr>
            </w:pPr>
          </w:p>
        </w:tc>
        <w:tc>
          <w:tcPr>
            <w:tcW w:w="1418" w:type="dxa"/>
            <w:gridSpan w:val="2"/>
            <w:vMerge/>
          </w:tcPr>
          <w:p w:rsidR="00242839" w:rsidRDefault="00242839" w:rsidP="00B46D5C">
            <w:pPr>
              <w:pStyle w:val="ConsPlusCell"/>
              <w:jc w:val="center"/>
              <w:rPr>
                <w:rFonts w:ascii="Times New Roman" w:hAnsi="Times New Roman" w:cs="Times New Roman"/>
                <w:sz w:val="24"/>
                <w:szCs w:val="24"/>
              </w:rPr>
            </w:pPr>
          </w:p>
        </w:tc>
        <w:tc>
          <w:tcPr>
            <w:tcW w:w="971" w:type="dxa"/>
          </w:tcPr>
          <w:p w:rsidR="00242839" w:rsidRPr="007064C5" w:rsidRDefault="00242839" w:rsidP="00B46D5C">
            <w:pPr>
              <w:pStyle w:val="ConsPlusCell"/>
              <w:jc w:val="center"/>
              <w:rPr>
                <w:rFonts w:ascii="Times New Roman" w:hAnsi="Times New Roman" w:cs="Times New Roman"/>
                <w:iCs/>
                <w:sz w:val="24"/>
                <w:szCs w:val="24"/>
              </w:rPr>
            </w:pPr>
            <w:r>
              <w:rPr>
                <w:rFonts w:ascii="Times New Roman" w:hAnsi="Times New Roman" w:cs="Times New Roman"/>
                <w:iCs/>
                <w:sz w:val="24"/>
                <w:szCs w:val="24"/>
              </w:rPr>
              <w:t>2020</w:t>
            </w:r>
          </w:p>
        </w:tc>
        <w:tc>
          <w:tcPr>
            <w:tcW w:w="1139" w:type="dxa"/>
            <w:gridSpan w:val="3"/>
          </w:tcPr>
          <w:p w:rsidR="00242839" w:rsidRDefault="00242839" w:rsidP="00B46D5C">
            <w:r>
              <w:t>4847,66</w:t>
            </w:r>
          </w:p>
        </w:tc>
        <w:tc>
          <w:tcPr>
            <w:tcW w:w="1139" w:type="dxa"/>
            <w:gridSpan w:val="3"/>
          </w:tcPr>
          <w:p w:rsidR="00242839" w:rsidRDefault="00242839" w:rsidP="00B46D5C">
            <w:r>
              <w:t>2000,0</w:t>
            </w:r>
          </w:p>
        </w:tc>
        <w:tc>
          <w:tcPr>
            <w:tcW w:w="1145" w:type="dxa"/>
            <w:gridSpan w:val="2"/>
          </w:tcPr>
          <w:p w:rsidR="00242839" w:rsidRPr="00C64309" w:rsidRDefault="00242839" w:rsidP="00B46D5C">
            <w:pPr>
              <w:pStyle w:val="ConsPlusNormal0"/>
              <w:ind w:firstLine="0"/>
              <w:rPr>
                <w:rFonts w:ascii="Times New Roman" w:hAnsi="Times New Roman" w:cs="Times New Roman"/>
              </w:rPr>
            </w:pPr>
            <w:r>
              <w:rPr>
                <w:rFonts w:ascii="Times New Roman" w:hAnsi="Times New Roman" w:cs="Times New Roman"/>
              </w:rPr>
              <w:t>2847,66</w:t>
            </w:r>
          </w:p>
        </w:tc>
        <w:tc>
          <w:tcPr>
            <w:tcW w:w="1137"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242839" w:rsidRPr="007064C5" w:rsidRDefault="00242839" w:rsidP="00B46D5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242839" w:rsidRPr="001F7BE5" w:rsidRDefault="00242839" w:rsidP="00B46D5C">
            <w:pPr>
              <w:pStyle w:val="ConsPlusCell"/>
              <w:jc w:val="center"/>
              <w:rPr>
                <w:rFonts w:ascii="Times New Roman" w:hAnsi="Times New Roman" w:cs="Times New Roman"/>
                <w:i/>
                <w:iCs/>
                <w:sz w:val="24"/>
                <w:szCs w:val="24"/>
              </w:rPr>
            </w:pPr>
          </w:p>
        </w:tc>
      </w:tr>
      <w:tr w:rsidR="00242839" w:rsidRPr="0000363A" w:rsidTr="00B46D5C">
        <w:trPr>
          <w:trHeight w:val="277"/>
        </w:trPr>
        <w:tc>
          <w:tcPr>
            <w:tcW w:w="625" w:type="dxa"/>
            <w:gridSpan w:val="3"/>
            <w:vMerge/>
          </w:tcPr>
          <w:p w:rsidR="00242839" w:rsidRDefault="00242839" w:rsidP="00B46D5C">
            <w:pPr>
              <w:pStyle w:val="ConsPlusCell"/>
              <w:jc w:val="center"/>
              <w:rPr>
                <w:rFonts w:ascii="Times New Roman" w:hAnsi="Times New Roman" w:cs="Times New Roman"/>
                <w:i/>
                <w:iCs/>
                <w:sz w:val="24"/>
                <w:szCs w:val="24"/>
              </w:rPr>
            </w:pPr>
          </w:p>
        </w:tc>
        <w:tc>
          <w:tcPr>
            <w:tcW w:w="2802" w:type="dxa"/>
            <w:vMerge/>
          </w:tcPr>
          <w:p w:rsidR="00242839" w:rsidRPr="0000363A" w:rsidRDefault="00242839" w:rsidP="00B46D5C">
            <w:pPr>
              <w:pStyle w:val="ConsPlusCell"/>
              <w:rPr>
                <w:rFonts w:ascii="Times New Roman" w:hAnsi="Times New Roman" w:cs="Times New Roman"/>
                <w:sz w:val="24"/>
                <w:szCs w:val="24"/>
              </w:rPr>
            </w:pPr>
          </w:p>
        </w:tc>
        <w:tc>
          <w:tcPr>
            <w:tcW w:w="1418" w:type="dxa"/>
            <w:gridSpan w:val="2"/>
            <w:vMerge/>
          </w:tcPr>
          <w:p w:rsidR="00242839" w:rsidRDefault="00242839" w:rsidP="00B46D5C">
            <w:pPr>
              <w:pStyle w:val="ConsPlusCell"/>
              <w:jc w:val="center"/>
              <w:rPr>
                <w:rFonts w:ascii="Times New Roman" w:hAnsi="Times New Roman" w:cs="Times New Roman"/>
                <w:sz w:val="24"/>
                <w:szCs w:val="24"/>
              </w:rPr>
            </w:pPr>
          </w:p>
        </w:tc>
        <w:tc>
          <w:tcPr>
            <w:tcW w:w="971" w:type="dxa"/>
          </w:tcPr>
          <w:p w:rsidR="00242839" w:rsidRPr="0000363A"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42839" w:rsidRDefault="00242839" w:rsidP="00B46D5C">
            <w:r>
              <w:t>4961,15</w:t>
            </w:r>
          </w:p>
        </w:tc>
        <w:tc>
          <w:tcPr>
            <w:tcW w:w="1139" w:type="dxa"/>
            <w:gridSpan w:val="3"/>
          </w:tcPr>
          <w:p w:rsidR="00242839" w:rsidRDefault="00242839" w:rsidP="00B46D5C">
            <w:r>
              <w:t>2000,0</w:t>
            </w:r>
          </w:p>
        </w:tc>
        <w:tc>
          <w:tcPr>
            <w:tcW w:w="1145" w:type="dxa"/>
            <w:gridSpan w:val="2"/>
          </w:tcPr>
          <w:p w:rsidR="00242839" w:rsidRPr="00C64309" w:rsidRDefault="00242839" w:rsidP="00B46D5C">
            <w:pPr>
              <w:pStyle w:val="ConsPlusNormal0"/>
              <w:ind w:firstLine="0"/>
              <w:rPr>
                <w:rFonts w:ascii="Times New Roman" w:hAnsi="Times New Roman" w:cs="Times New Roman"/>
              </w:rPr>
            </w:pPr>
            <w:r>
              <w:rPr>
                <w:rFonts w:ascii="Times New Roman" w:hAnsi="Times New Roman" w:cs="Times New Roman"/>
              </w:rPr>
              <w:t>2961,15</w:t>
            </w:r>
          </w:p>
        </w:tc>
        <w:tc>
          <w:tcPr>
            <w:tcW w:w="1137" w:type="dxa"/>
            <w:gridSpan w:val="2"/>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242839" w:rsidRPr="0000363A" w:rsidRDefault="00242839" w:rsidP="00B46D5C">
            <w:pPr>
              <w:pStyle w:val="ConsPlusNormal0"/>
              <w:jc w:val="center"/>
              <w:rPr>
                <w:rFonts w:ascii="Times New Roman" w:hAnsi="Times New Roman" w:cs="Times New Roman"/>
                <w:sz w:val="24"/>
                <w:szCs w:val="24"/>
              </w:rPr>
            </w:pPr>
          </w:p>
        </w:tc>
        <w:tc>
          <w:tcPr>
            <w:tcW w:w="2158" w:type="dxa"/>
            <w:gridSpan w:val="3"/>
          </w:tcPr>
          <w:p w:rsidR="00242839" w:rsidRDefault="00242839" w:rsidP="00B46D5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242839" w:rsidRPr="001F7BE5" w:rsidRDefault="00242839" w:rsidP="00B46D5C">
            <w:pPr>
              <w:pStyle w:val="ConsPlusCell"/>
              <w:jc w:val="center"/>
              <w:rPr>
                <w:rFonts w:ascii="Times New Roman" w:hAnsi="Times New Roman" w:cs="Times New Roman"/>
                <w:i/>
                <w:iCs/>
                <w:sz w:val="24"/>
                <w:szCs w:val="24"/>
              </w:rPr>
            </w:pPr>
          </w:p>
        </w:tc>
      </w:tr>
      <w:tr w:rsidR="00242839" w:rsidRPr="0000363A" w:rsidTr="00B46D5C">
        <w:trPr>
          <w:trHeight w:val="409"/>
        </w:trPr>
        <w:tc>
          <w:tcPr>
            <w:tcW w:w="625" w:type="dxa"/>
            <w:gridSpan w:val="3"/>
            <w:vMerge/>
          </w:tcPr>
          <w:p w:rsidR="00242839" w:rsidRDefault="00242839" w:rsidP="00B46D5C">
            <w:pPr>
              <w:pStyle w:val="ConsPlusCell"/>
              <w:jc w:val="center"/>
              <w:rPr>
                <w:rFonts w:ascii="Times New Roman" w:hAnsi="Times New Roman" w:cs="Times New Roman"/>
                <w:i/>
                <w:iCs/>
                <w:sz w:val="24"/>
                <w:szCs w:val="24"/>
              </w:rPr>
            </w:pPr>
          </w:p>
        </w:tc>
        <w:tc>
          <w:tcPr>
            <w:tcW w:w="2802" w:type="dxa"/>
            <w:vMerge/>
          </w:tcPr>
          <w:p w:rsidR="00242839" w:rsidRPr="0000363A" w:rsidRDefault="00242839" w:rsidP="00B46D5C">
            <w:pPr>
              <w:pStyle w:val="ConsPlusCell"/>
              <w:rPr>
                <w:rFonts w:ascii="Times New Roman" w:hAnsi="Times New Roman" w:cs="Times New Roman"/>
                <w:sz w:val="24"/>
                <w:szCs w:val="24"/>
              </w:rPr>
            </w:pPr>
          </w:p>
        </w:tc>
        <w:tc>
          <w:tcPr>
            <w:tcW w:w="1418" w:type="dxa"/>
            <w:gridSpan w:val="2"/>
            <w:vMerge/>
          </w:tcPr>
          <w:p w:rsidR="00242839" w:rsidRDefault="00242839" w:rsidP="00B46D5C">
            <w:pPr>
              <w:pStyle w:val="ConsPlusCell"/>
              <w:jc w:val="center"/>
              <w:rPr>
                <w:rFonts w:ascii="Times New Roman" w:hAnsi="Times New Roman" w:cs="Times New Roman"/>
                <w:sz w:val="24"/>
                <w:szCs w:val="24"/>
              </w:rPr>
            </w:pPr>
          </w:p>
        </w:tc>
        <w:tc>
          <w:tcPr>
            <w:tcW w:w="971" w:type="dxa"/>
          </w:tcPr>
          <w:p w:rsidR="00242839" w:rsidRPr="0000363A"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42839" w:rsidRDefault="00242839" w:rsidP="00B46D5C">
            <w:r>
              <w:t>4961,15</w:t>
            </w:r>
          </w:p>
        </w:tc>
        <w:tc>
          <w:tcPr>
            <w:tcW w:w="1139" w:type="dxa"/>
            <w:gridSpan w:val="3"/>
          </w:tcPr>
          <w:p w:rsidR="00242839" w:rsidRDefault="00242839" w:rsidP="00B46D5C">
            <w:r>
              <w:t>2000,0</w:t>
            </w:r>
          </w:p>
        </w:tc>
        <w:tc>
          <w:tcPr>
            <w:tcW w:w="1145" w:type="dxa"/>
            <w:gridSpan w:val="2"/>
          </w:tcPr>
          <w:p w:rsidR="00242839" w:rsidRPr="00C64309" w:rsidRDefault="00242839" w:rsidP="00B46D5C">
            <w:pPr>
              <w:pStyle w:val="ConsPlusNormal0"/>
              <w:ind w:firstLine="0"/>
              <w:rPr>
                <w:rFonts w:ascii="Times New Roman" w:hAnsi="Times New Roman" w:cs="Times New Roman"/>
              </w:rPr>
            </w:pPr>
            <w:r>
              <w:rPr>
                <w:rFonts w:ascii="Times New Roman" w:hAnsi="Times New Roman" w:cs="Times New Roman"/>
              </w:rPr>
              <w:t>2961,15</w:t>
            </w:r>
          </w:p>
        </w:tc>
        <w:tc>
          <w:tcPr>
            <w:tcW w:w="1137" w:type="dxa"/>
            <w:gridSpan w:val="2"/>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242839" w:rsidRPr="0000363A" w:rsidRDefault="00242839" w:rsidP="00B46D5C">
            <w:pPr>
              <w:pStyle w:val="ConsPlusNormal0"/>
              <w:jc w:val="center"/>
              <w:rPr>
                <w:rFonts w:ascii="Times New Roman" w:hAnsi="Times New Roman" w:cs="Times New Roman"/>
                <w:sz w:val="24"/>
                <w:szCs w:val="24"/>
              </w:rPr>
            </w:pPr>
          </w:p>
        </w:tc>
        <w:tc>
          <w:tcPr>
            <w:tcW w:w="2158" w:type="dxa"/>
            <w:gridSpan w:val="3"/>
          </w:tcPr>
          <w:p w:rsidR="00242839" w:rsidRDefault="00242839" w:rsidP="00B46D5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242839" w:rsidRPr="001F7BE5" w:rsidRDefault="00242839" w:rsidP="00B46D5C">
            <w:pPr>
              <w:pStyle w:val="ConsPlusCell"/>
              <w:jc w:val="center"/>
              <w:rPr>
                <w:rFonts w:ascii="Times New Roman" w:hAnsi="Times New Roman" w:cs="Times New Roman"/>
                <w:i/>
                <w:iCs/>
                <w:sz w:val="24"/>
                <w:szCs w:val="24"/>
              </w:rPr>
            </w:pPr>
          </w:p>
        </w:tc>
      </w:tr>
      <w:tr w:rsidR="00242839" w:rsidRPr="0000363A" w:rsidTr="00B46D5C">
        <w:trPr>
          <w:gridAfter w:val="1"/>
          <w:wAfter w:w="22" w:type="dxa"/>
        </w:trPr>
        <w:tc>
          <w:tcPr>
            <w:tcW w:w="14362" w:type="dxa"/>
            <w:gridSpan w:val="24"/>
          </w:tcPr>
          <w:p w:rsidR="00242839" w:rsidRPr="00052FD8" w:rsidRDefault="00242839" w:rsidP="00B46D5C">
            <w:pPr>
              <w:pStyle w:val="ConsPlusNormal0"/>
              <w:jc w:val="center"/>
              <w:rPr>
                <w:rFonts w:ascii="Times New Roman" w:hAnsi="Times New Roman" w:cs="Times New Roman"/>
                <w:i/>
                <w:sz w:val="24"/>
                <w:szCs w:val="24"/>
              </w:rPr>
            </w:pPr>
            <w:r w:rsidRPr="00052FD8">
              <w:rPr>
                <w:rFonts w:ascii="Times New Roman" w:hAnsi="Times New Roman" w:cs="Times New Roman"/>
                <w:i/>
                <w:sz w:val="24"/>
                <w:szCs w:val="24"/>
              </w:rPr>
              <w:t>Задача 3. Создание условий  для повышения качества управления муниципальными финансами</w:t>
            </w:r>
          </w:p>
        </w:tc>
      </w:tr>
      <w:tr w:rsidR="00242839" w:rsidRPr="0000363A" w:rsidTr="00B46D5C">
        <w:trPr>
          <w:gridAfter w:val="1"/>
          <w:wAfter w:w="22" w:type="dxa"/>
        </w:trPr>
        <w:tc>
          <w:tcPr>
            <w:tcW w:w="582" w:type="dxa"/>
            <w:gridSpan w:val="2"/>
            <w:vMerge w:val="restart"/>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r>
              <w:rPr>
                <w:rFonts w:ascii="Times New Roman" w:hAnsi="Times New Roman" w:cs="Times New Roman"/>
                <w:sz w:val="24"/>
                <w:szCs w:val="24"/>
              </w:rPr>
              <w:t>3</w:t>
            </w:r>
            <w:r w:rsidRPr="0000363A">
              <w:rPr>
                <w:rFonts w:ascii="Times New Roman" w:hAnsi="Times New Roman" w:cs="Times New Roman"/>
                <w:sz w:val="24"/>
                <w:szCs w:val="24"/>
              </w:rPr>
              <w:t>.</w:t>
            </w:r>
            <w:r>
              <w:rPr>
                <w:rFonts w:ascii="Times New Roman" w:hAnsi="Times New Roman" w:cs="Times New Roman"/>
                <w:sz w:val="24"/>
                <w:szCs w:val="24"/>
              </w:rPr>
              <w:t>1</w:t>
            </w:r>
            <w:r w:rsidRPr="0000363A">
              <w:rPr>
                <w:rFonts w:ascii="Times New Roman" w:hAnsi="Times New Roman" w:cs="Times New Roman"/>
                <w:sz w:val="24"/>
                <w:szCs w:val="24"/>
              </w:rPr>
              <w:t>.</w:t>
            </w:r>
          </w:p>
        </w:tc>
        <w:tc>
          <w:tcPr>
            <w:tcW w:w="2845" w:type="dxa"/>
            <w:gridSpan w:val="2"/>
            <w:vMerge w:val="restart"/>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2.3. "Содействие повышению качества </w:t>
            </w:r>
            <w:r>
              <w:rPr>
                <w:rFonts w:ascii="Times New Roman" w:hAnsi="Times New Roman" w:cs="Times New Roman"/>
                <w:sz w:val="24"/>
                <w:szCs w:val="24"/>
              </w:rPr>
              <w:t xml:space="preserve">управления </w:t>
            </w:r>
            <w:r w:rsidRPr="0000363A">
              <w:rPr>
                <w:rFonts w:ascii="Times New Roman" w:hAnsi="Times New Roman" w:cs="Times New Roman"/>
                <w:sz w:val="24"/>
                <w:szCs w:val="24"/>
              </w:rPr>
              <w:t>муниципальными финансами"</w:t>
            </w:r>
          </w:p>
        </w:tc>
        <w:tc>
          <w:tcPr>
            <w:tcW w:w="1418" w:type="dxa"/>
            <w:gridSpan w:val="2"/>
            <w:vMerge w:val="restart"/>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12897,0</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12897,0</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ind w:firstLine="0"/>
              <w:rPr>
                <w:rFonts w:ascii="Times New Roman" w:hAnsi="Times New Roman" w:cs="Times New Roman"/>
                <w:sz w:val="24"/>
                <w:szCs w:val="24"/>
              </w:rPr>
            </w:pPr>
            <w:r>
              <w:t>Комплексная оценка кач</w:t>
            </w:r>
            <w:r>
              <w:t>е</w:t>
            </w:r>
            <w:r>
              <w:t>ства организации и осуществления бюджетного процесса муниц</w:t>
            </w:r>
            <w:r>
              <w:t>и</w:t>
            </w:r>
            <w:r>
              <w:t>пальных образ</w:t>
            </w:r>
            <w:r>
              <w:t>о</w:t>
            </w:r>
            <w:r>
              <w:t xml:space="preserve">ваний </w:t>
            </w:r>
            <w:proofErr w:type="spellStart"/>
            <w:r>
              <w:t>Камешкирского</w:t>
            </w:r>
            <w:proofErr w:type="spellEnd"/>
            <w:r>
              <w:t xml:space="preserve"> района (% к уровню предыд</w:t>
            </w:r>
            <w:r>
              <w:t>у</w:t>
            </w:r>
            <w:r>
              <w:t>щего года)</w:t>
            </w:r>
          </w:p>
        </w:tc>
        <w:tc>
          <w:tcPr>
            <w:tcW w:w="1154" w:type="dxa"/>
            <w:gridSpan w:val="3"/>
            <w:vMerge w:val="restart"/>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2.3</w:t>
            </w:r>
          </w:p>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2215,0</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2215,0</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105</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1747,0</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1747,0</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935,0</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935,0</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242839" w:rsidRDefault="00242839" w:rsidP="00B46D5C">
            <w:r w:rsidRPr="0056475C">
              <w:rPr>
                <w:sz w:val="24"/>
                <w:szCs w:val="24"/>
              </w:rPr>
              <w:t>2000,0</w:t>
            </w:r>
          </w:p>
        </w:tc>
        <w:tc>
          <w:tcPr>
            <w:tcW w:w="1139" w:type="dxa"/>
            <w:gridSpan w:val="3"/>
          </w:tcPr>
          <w:p w:rsidR="00242839" w:rsidRDefault="00242839" w:rsidP="00B46D5C">
            <w:r w:rsidRPr="0056475C">
              <w:rPr>
                <w:sz w:val="24"/>
                <w:szCs w:val="24"/>
              </w:rPr>
              <w:t>2000,0</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Height w:val="279"/>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242839" w:rsidRDefault="00242839" w:rsidP="00B46D5C">
            <w:r w:rsidRPr="0056475C">
              <w:rPr>
                <w:sz w:val="24"/>
                <w:szCs w:val="24"/>
              </w:rPr>
              <w:t>2000,0</w:t>
            </w:r>
          </w:p>
        </w:tc>
        <w:tc>
          <w:tcPr>
            <w:tcW w:w="1139" w:type="dxa"/>
            <w:gridSpan w:val="3"/>
          </w:tcPr>
          <w:p w:rsidR="00242839" w:rsidRDefault="00242839" w:rsidP="00B46D5C">
            <w:r w:rsidRPr="0056475C">
              <w:rPr>
                <w:sz w:val="24"/>
                <w:szCs w:val="24"/>
              </w:rPr>
              <w:t>2000,0</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Height w:val="255"/>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42839" w:rsidRDefault="00242839" w:rsidP="00B46D5C">
            <w:r w:rsidRPr="0056475C">
              <w:rPr>
                <w:sz w:val="24"/>
                <w:szCs w:val="24"/>
              </w:rPr>
              <w:t>2000,0</w:t>
            </w:r>
          </w:p>
        </w:tc>
        <w:tc>
          <w:tcPr>
            <w:tcW w:w="1139" w:type="dxa"/>
            <w:gridSpan w:val="3"/>
          </w:tcPr>
          <w:p w:rsidR="00242839" w:rsidRDefault="00242839" w:rsidP="00B46D5C">
            <w:r w:rsidRPr="0056475C">
              <w:rPr>
                <w:sz w:val="24"/>
                <w:szCs w:val="24"/>
              </w:rPr>
              <w:t>2000,0</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Height w:val="259"/>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42839" w:rsidRDefault="00242839" w:rsidP="00B46D5C">
            <w:r w:rsidRPr="0056475C">
              <w:rPr>
                <w:sz w:val="24"/>
                <w:szCs w:val="24"/>
              </w:rPr>
              <w:t>2000,0</w:t>
            </w:r>
          </w:p>
        </w:tc>
        <w:tc>
          <w:tcPr>
            <w:tcW w:w="1139" w:type="dxa"/>
            <w:gridSpan w:val="3"/>
          </w:tcPr>
          <w:p w:rsidR="00242839" w:rsidRDefault="00242839" w:rsidP="00B46D5C">
            <w:r w:rsidRPr="0056475C">
              <w:rPr>
                <w:sz w:val="24"/>
                <w:szCs w:val="24"/>
              </w:rPr>
              <w:t>2000,0</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4845" w:type="dxa"/>
            <w:gridSpan w:val="6"/>
            <w:vMerge w:val="restart"/>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2:</w:t>
            </w:r>
          </w:p>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45467,65</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26897,0</w:t>
            </w:r>
          </w:p>
        </w:tc>
        <w:tc>
          <w:tcPr>
            <w:tcW w:w="1124" w:type="dxa"/>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18570,65</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4679,20</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4215,0</w:t>
            </w:r>
          </w:p>
        </w:tc>
        <w:tc>
          <w:tcPr>
            <w:tcW w:w="1124" w:type="dxa"/>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242839" w:rsidRDefault="00242839" w:rsidP="00B46D5C">
            <w:r>
              <w:t>4213,5</w:t>
            </w:r>
          </w:p>
        </w:tc>
        <w:tc>
          <w:tcPr>
            <w:tcW w:w="1139" w:type="dxa"/>
            <w:gridSpan w:val="3"/>
          </w:tcPr>
          <w:p w:rsidR="00242839" w:rsidRDefault="00242839" w:rsidP="00B46D5C">
            <w:r>
              <w:t>3747,0</w:t>
            </w:r>
          </w:p>
        </w:tc>
        <w:tc>
          <w:tcPr>
            <w:tcW w:w="1124" w:type="dxa"/>
          </w:tcPr>
          <w:p w:rsidR="00242839" w:rsidRDefault="00242839" w:rsidP="00B46D5C">
            <w:r>
              <w:t>466,50</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242839" w:rsidRDefault="00242839" w:rsidP="00B46D5C">
            <w:r>
              <w:t>6270,90</w:t>
            </w:r>
          </w:p>
        </w:tc>
        <w:tc>
          <w:tcPr>
            <w:tcW w:w="1139" w:type="dxa"/>
            <w:gridSpan w:val="3"/>
          </w:tcPr>
          <w:p w:rsidR="00242839" w:rsidRDefault="00242839" w:rsidP="00B46D5C">
            <w:r>
              <w:t>2935,0</w:t>
            </w:r>
          </w:p>
        </w:tc>
        <w:tc>
          <w:tcPr>
            <w:tcW w:w="1124" w:type="dxa"/>
          </w:tcPr>
          <w:p w:rsidR="00242839" w:rsidRDefault="00242839" w:rsidP="00B46D5C">
            <w:r>
              <w:t>3335,9</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242839" w:rsidRDefault="00242839" w:rsidP="00B46D5C">
            <w:r>
              <w:t>7727,79</w:t>
            </w:r>
          </w:p>
        </w:tc>
        <w:tc>
          <w:tcPr>
            <w:tcW w:w="1139" w:type="dxa"/>
            <w:gridSpan w:val="3"/>
          </w:tcPr>
          <w:p w:rsidR="00242839" w:rsidRDefault="00242839" w:rsidP="00B46D5C">
            <w:r>
              <w:t>4000,0</w:t>
            </w:r>
          </w:p>
        </w:tc>
        <w:tc>
          <w:tcPr>
            <w:tcW w:w="1124" w:type="dxa"/>
          </w:tcPr>
          <w:p w:rsidR="00242839" w:rsidRDefault="00242839" w:rsidP="00B46D5C">
            <w:r>
              <w:t>3727,79</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242839" w:rsidRDefault="00242839" w:rsidP="00B46D5C">
            <w:r>
              <w:t>7449,76</w:t>
            </w:r>
          </w:p>
        </w:tc>
        <w:tc>
          <w:tcPr>
            <w:tcW w:w="1139" w:type="dxa"/>
            <w:gridSpan w:val="3"/>
          </w:tcPr>
          <w:p w:rsidR="00242839" w:rsidRDefault="00242839" w:rsidP="00B46D5C">
            <w:r w:rsidRPr="0038004E">
              <w:t>4000,0</w:t>
            </w:r>
          </w:p>
        </w:tc>
        <w:tc>
          <w:tcPr>
            <w:tcW w:w="1124" w:type="dxa"/>
          </w:tcPr>
          <w:p w:rsidR="00242839" w:rsidRDefault="00242839" w:rsidP="00B46D5C">
            <w:r>
              <w:t>3449,76</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42839" w:rsidRDefault="00242839" w:rsidP="00B46D5C">
            <w:r>
              <w:t>7563,25</w:t>
            </w:r>
          </w:p>
        </w:tc>
        <w:tc>
          <w:tcPr>
            <w:tcW w:w="1139" w:type="dxa"/>
            <w:gridSpan w:val="3"/>
          </w:tcPr>
          <w:p w:rsidR="00242839" w:rsidRDefault="00242839" w:rsidP="00B46D5C">
            <w:r w:rsidRPr="0038004E">
              <w:t>4000,0</w:t>
            </w:r>
          </w:p>
        </w:tc>
        <w:tc>
          <w:tcPr>
            <w:tcW w:w="1124" w:type="dxa"/>
          </w:tcPr>
          <w:p w:rsidR="00242839" w:rsidRDefault="00242839" w:rsidP="00B46D5C">
            <w:r>
              <w:t>3563,25</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42839" w:rsidRDefault="00242839" w:rsidP="00B46D5C">
            <w:r>
              <w:t>7563,25</w:t>
            </w:r>
          </w:p>
        </w:tc>
        <w:tc>
          <w:tcPr>
            <w:tcW w:w="1139" w:type="dxa"/>
            <w:gridSpan w:val="3"/>
          </w:tcPr>
          <w:p w:rsidR="00242839" w:rsidRDefault="00242839" w:rsidP="00B46D5C">
            <w:r w:rsidRPr="0038004E">
              <w:t>4000,0</w:t>
            </w:r>
          </w:p>
        </w:tc>
        <w:tc>
          <w:tcPr>
            <w:tcW w:w="1124" w:type="dxa"/>
          </w:tcPr>
          <w:p w:rsidR="00242839" w:rsidRDefault="00242839" w:rsidP="00B46D5C">
            <w:r>
              <w:t>3563,25</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14362" w:type="dxa"/>
            <w:gridSpan w:val="24"/>
          </w:tcPr>
          <w:p w:rsidR="00242839" w:rsidRPr="001F7BE5" w:rsidRDefault="00242839" w:rsidP="00B46D5C">
            <w:pPr>
              <w:jc w:val="center"/>
              <w:rPr>
                <w:i/>
              </w:rPr>
            </w:pPr>
            <w:r w:rsidRPr="001F7BE5">
              <w:rPr>
                <w:i/>
              </w:rPr>
              <w:t xml:space="preserve">Подпрограмма 3 «Обеспечение деятельности </w:t>
            </w:r>
            <w:r>
              <w:rPr>
                <w:i/>
              </w:rPr>
              <w:t>Ф</w:t>
            </w:r>
            <w:r w:rsidRPr="001F7BE5">
              <w:rPr>
                <w:i/>
              </w:rPr>
              <w:t>инансов</w:t>
            </w:r>
            <w:r>
              <w:rPr>
                <w:i/>
              </w:rPr>
              <w:t>ого управления</w:t>
            </w:r>
            <w:r w:rsidRPr="001F7BE5">
              <w:rPr>
                <w:i/>
              </w:rPr>
              <w:t xml:space="preserve"> </w:t>
            </w:r>
            <w:proofErr w:type="spellStart"/>
            <w:r>
              <w:rPr>
                <w:i/>
              </w:rPr>
              <w:t>Камешкирского</w:t>
            </w:r>
            <w:proofErr w:type="spellEnd"/>
            <w:r w:rsidRPr="001F7BE5">
              <w:rPr>
                <w:i/>
              </w:rPr>
              <w:t xml:space="preserve"> района Пензенской области»</w:t>
            </w:r>
          </w:p>
        </w:tc>
      </w:tr>
      <w:tr w:rsidR="00242839" w:rsidRPr="0000363A" w:rsidTr="00B46D5C">
        <w:trPr>
          <w:gridAfter w:val="1"/>
          <w:wAfter w:w="22" w:type="dxa"/>
        </w:trPr>
        <w:tc>
          <w:tcPr>
            <w:tcW w:w="14362" w:type="dxa"/>
            <w:gridSpan w:val="24"/>
          </w:tcPr>
          <w:p w:rsidR="00242839" w:rsidRPr="001F7BE5" w:rsidRDefault="00242839" w:rsidP="00B46D5C">
            <w:pPr>
              <w:jc w:val="center"/>
            </w:pPr>
            <w:r w:rsidRPr="001F7BE5">
              <w:rPr>
                <w:i/>
              </w:rPr>
              <w:t>Цель подпрограммы</w:t>
            </w:r>
            <w:r w:rsidRPr="001F7BE5">
              <w:t xml:space="preserve"> </w:t>
            </w:r>
            <w:r>
              <w:t>–</w:t>
            </w:r>
            <w:r w:rsidRPr="001F7BE5">
              <w:t xml:space="preserve"> </w:t>
            </w:r>
            <w:r>
              <w:t>обеспечение сбалансированности и устойчивости бюджетной системы и организация бюджетного процесса</w:t>
            </w:r>
          </w:p>
        </w:tc>
      </w:tr>
      <w:tr w:rsidR="00242839" w:rsidRPr="0000363A" w:rsidTr="00B46D5C">
        <w:trPr>
          <w:gridAfter w:val="1"/>
          <w:wAfter w:w="22" w:type="dxa"/>
        </w:trPr>
        <w:tc>
          <w:tcPr>
            <w:tcW w:w="14362" w:type="dxa"/>
            <w:gridSpan w:val="24"/>
          </w:tcPr>
          <w:p w:rsidR="00242839" w:rsidRPr="001F7BE5" w:rsidRDefault="00242839" w:rsidP="00B46D5C">
            <w:pPr>
              <w:jc w:val="center"/>
              <w:rPr>
                <w:i/>
              </w:rPr>
            </w:pPr>
            <w:r w:rsidRPr="001F7BE5">
              <w:rPr>
                <w:i/>
              </w:rPr>
              <w:t xml:space="preserve">Задача 1. Повышение уровня бюджетного </w:t>
            </w:r>
            <w:proofErr w:type="spellStart"/>
            <w:r w:rsidRPr="001F7BE5">
              <w:rPr>
                <w:i/>
              </w:rPr>
              <w:t>самообеспеч</w:t>
            </w:r>
            <w:r w:rsidRPr="001F7BE5">
              <w:rPr>
                <w:i/>
              </w:rPr>
              <w:t>е</w:t>
            </w:r>
            <w:r w:rsidRPr="001F7BE5">
              <w:rPr>
                <w:i/>
              </w:rPr>
              <w:t>ния</w:t>
            </w:r>
            <w:proofErr w:type="spellEnd"/>
            <w:r>
              <w:rPr>
                <w:i/>
              </w:rPr>
              <w:t xml:space="preserve">, формирование и организация исполнения бюджета </w:t>
            </w:r>
            <w:proofErr w:type="spellStart"/>
            <w:r>
              <w:rPr>
                <w:i/>
              </w:rPr>
              <w:t>Камешкирского</w:t>
            </w:r>
            <w:proofErr w:type="spellEnd"/>
            <w:r>
              <w:rPr>
                <w:i/>
              </w:rPr>
              <w:t xml:space="preserve"> района Пензенской области, совершенствование форм и методов планирования доходной части бюджета </w:t>
            </w:r>
            <w:proofErr w:type="spellStart"/>
            <w:r>
              <w:rPr>
                <w:i/>
              </w:rPr>
              <w:t>Камешкирского</w:t>
            </w:r>
            <w:proofErr w:type="spellEnd"/>
            <w:r>
              <w:rPr>
                <w:i/>
              </w:rPr>
              <w:t xml:space="preserve"> района Пензенской области, осуществление финансового контроля</w:t>
            </w:r>
          </w:p>
        </w:tc>
      </w:tr>
      <w:tr w:rsidR="00242839" w:rsidRPr="0000363A" w:rsidTr="00B46D5C">
        <w:trPr>
          <w:gridAfter w:val="1"/>
          <w:wAfter w:w="22" w:type="dxa"/>
        </w:trPr>
        <w:tc>
          <w:tcPr>
            <w:tcW w:w="582" w:type="dxa"/>
            <w:gridSpan w:val="2"/>
            <w:vMerge w:val="restart"/>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w:t>
            </w:r>
            <w:r>
              <w:rPr>
                <w:rFonts w:ascii="Times New Roman" w:hAnsi="Times New Roman" w:cs="Times New Roman"/>
                <w:sz w:val="24"/>
                <w:szCs w:val="24"/>
              </w:rPr>
              <w:t>3.1</w:t>
            </w:r>
          </w:p>
        </w:tc>
        <w:tc>
          <w:tcPr>
            <w:tcW w:w="2845" w:type="dxa"/>
            <w:gridSpan w:val="2"/>
            <w:vMerge w:val="restart"/>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3.1. "Формирование и исполнение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 xml:space="preserve">Пензенской области,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w:t>
            </w:r>
          </w:p>
        </w:tc>
        <w:tc>
          <w:tcPr>
            <w:tcW w:w="1418" w:type="dxa"/>
            <w:gridSpan w:val="2"/>
            <w:vMerge w:val="restart"/>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51274,74</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51216,69</w:t>
            </w:r>
          </w:p>
        </w:tc>
        <w:tc>
          <w:tcPr>
            <w:tcW w:w="1124" w:type="dxa"/>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10,05</w:t>
            </w:r>
          </w:p>
        </w:tc>
        <w:tc>
          <w:tcPr>
            <w:tcW w:w="1153" w:type="dxa"/>
            <w:gridSpan w:val="3"/>
          </w:tcPr>
          <w:p w:rsidR="00242839" w:rsidRPr="0000363A"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48,0</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3.2</w:t>
            </w:r>
          </w:p>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3.5</w:t>
            </w:r>
          </w:p>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1139" w:type="dxa"/>
            <w:gridSpan w:val="3"/>
          </w:tcPr>
          <w:p w:rsidR="00242839" w:rsidRDefault="00242839" w:rsidP="00B46D5C">
            <w:r>
              <w:t>5836,03</w:t>
            </w:r>
          </w:p>
        </w:tc>
        <w:tc>
          <w:tcPr>
            <w:tcW w:w="1139" w:type="dxa"/>
            <w:gridSpan w:val="3"/>
          </w:tcPr>
          <w:p w:rsidR="00242839" w:rsidRDefault="00242839" w:rsidP="00B46D5C">
            <w:r>
              <w:t>5836,03</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1139" w:type="dxa"/>
            <w:gridSpan w:val="3"/>
          </w:tcPr>
          <w:p w:rsidR="00242839" w:rsidRDefault="00242839" w:rsidP="00B46D5C">
            <w:r>
              <w:t>6461,91</w:t>
            </w:r>
          </w:p>
        </w:tc>
        <w:tc>
          <w:tcPr>
            <w:tcW w:w="1139" w:type="dxa"/>
            <w:gridSpan w:val="3"/>
          </w:tcPr>
          <w:p w:rsidR="00242839" w:rsidRDefault="00242839" w:rsidP="00B46D5C">
            <w:r>
              <w:t>6460,3</w:t>
            </w:r>
          </w:p>
        </w:tc>
        <w:tc>
          <w:tcPr>
            <w:tcW w:w="1124" w:type="dxa"/>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242839" w:rsidRDefault="00242839" w:rsidP="00B46D5C">
            <w:r>
              <w:t>8091,91</w:t>
            </w:r>
          </w:p>
        </w:tc>
        <w:tc>
          <w:tcPr>
            <w:tcW w:w="1139" w:type="dxa"/>
            <w:gridSpan w:val="3"/>
          </w:tcPr>
          <w:p w:rsidR="00242839" w:rsidRDefault="00242839" w:rsidP="00B46D5C">
            <w:r>
              <w:t>8077,8</w:t>
            </w:r>
          </w:p>
        </w:tc>
        <w:tc>
          <w:tcPr>
            <w:tcW w:w="1124" w:type="dxa"/>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242839" w:rsidRPr="0000363A"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242839" w:rsidRDefault="00242839" w:rsidP="00B46D5C">
            <w:r>
              <w:t>8376,61</w:t>
            </w:r>
          </w:p>
        </w:tc>
        <w:tc>
          <w:tcPr>
            <w:tcW w:w="1139" w:type="dxa"/>
            <w:gridSpan w:val="3"/>
          </w:tcPr>
          <w:p w:rsidR="00242839" w:rsidRDefault="00242839" w:rsidP="00B46D5C">
            <w:r>
              <w:t>8362,5</w:t>
            </w:r>
          </w:p>
        </w:tc>
        <w:tc>
          <w:tcPr>
            <w:tcW w:w="1124" w:type="dxa"/>
          </w:tcPr>
          <w:p w:rsidR="00242839" w:rsidRDefault="00242839" w:rsidP="00B46D5C">
            <w:r w:rsidRPr="00C92A78">
              <w:rPr>
                <w:sz w:val="24"/>
                <w:szCs w:val="24"/>
              </w:rPr>
              <w:t>2,11</w:t>
            </w:r>
          </w:p>
        </w:tc>
        <w:tc>
          <w:tcPr>
            <w:tcW w:w="1153" w:type="dxa"/>
            <w:gridSpan w:val="3"/>
          </w:tcPr>
          <w:p w:rsidR="00242839" w:rsidRDefault="00242839" w:rsidP="00B46D5C">
            <w:pPr>
              <w:jc w:val="center"/>
            </w:pPr>
            <w:r w:rsidRPr="007A263E">
              <w:rPr>
                <w:sz w:val="24"/>
                <w:szCs w:val="24"/>
              </w:rPr>
              <w:t>12,0</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42839" w:rsidRDefault="00242839" w:rsidP="00B46D5C">
            <w:r>
              <w:t>8376,61</w:t>
            </w:r>
          </w:p>
        </w:tc>
        <w:tc>
          <w:tcPr>
            <w:tcW w:w="1139" w:type="dxa"/>
            <w:gridSpan w:val="3"/>
          </w:tcPr>
          <w:p w:rsidR="00242839" w:rsidRDefault="00242839" w:rsidP="00B46D5C">
            <w:r>
              <w:t>8362,5</w:t>
            </w:r>
          </w:p>
        </w:tc>
        <w:tc>
          <w:tcPr>
            <w:tcW w:w="1124" w:type="dxa"/>
          </w:tcPr>
          <w:p w:rsidR="00242839" w:rsidRDefault="00242839" w:rsidP="00B46D5C">
            <w:r w:rsidRPr="00C92A78">
              <w:rPr>
                <w:sz w:val="24"/>
                <w:szCs w:val="24"/>
              </w:rPr>
              <w:t>2,11</w:t>
            </w:r>
          </w:p>
        </w:tc>
        <w:tc>
          <w:tcPr>
            <w:tcW w:w="1153" w:type="dxa"/>
            <w:gridSpan w:val="3"/>
          </w:tcPr>
          <w:p w:rsidR="00242839" w:rsidRDefault="00242839" w:rsidP="00B46D5C">
            <w:pPr>
              <w:jc w:val="center"/>
            </w:pPr>
            <w:r w:rsidRPr="007A263E">
              <w:rPr>
                <w:sz w:val="24"/>
                <w:szCs w:val="24"/>
              </w:rPr>
              <w:t>12,0</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42839" w:rsidRDefault="00242839" w:rsidP="00B46D5C">
            <w:r>
              <w:t>8376,61</w:t>
            </w:r>
          </w:p>
        </w:tc>
        <w:tc>
          <w:tcPr>
            <w:tcW w:w="1139" w:type="dxa"/>
            <w:gridSpan w:val="3"/>
          </w:tcPr>
          <w:p w:rsidR="00242839" w:rsidRDefault="00242839" w:rsidP="00B46D5C">
            <w:r>
              <w:t>8362,5</w:t>
            </w:r>
          </w:p>
        </w:tc>
        <w:tc>
          <w:tcPr>
            <w:tcW w:w="1124" w:type="dxa"/>
          </w:tcPr>
          <w:p w:rsidR="00242839" w:rsidRDefault="00242839" w:rsidP="00B46D5C">
            <w:r w:rsidRPr="00C92A78">
              <w:rPr>
                <w:sz w:val="24"/>
                <w:szCs w:val="24"/>
              </w:rPr>
              <w:t>2,11</w:t>
            </w:r>
          </w:p>
        </w:tc>
        <w:tc>
          <w:tcPr>
            <w:tcW w:w="1153" w:type="dxa"/>
            <w:gridSpan w:val="3"/>
          </w:tcPr>
          <w:p w:rsidR="00242839" w:rsidRDefault="00242839" w:rsidP="00B46D5C">
            <w:pPr>
              <w:jc w:val="center"/>
            </w:pPr>
            <w:r w:rsidRPr="007A263E">
              <w:rPr>
                <w:sz w:val="24"/>
                <w:szCs w:val="24"/>
              </w:rPr>
              <w:t>12,0</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242839" w:rsidRPr="0000363A" w:rsidRDefault="00242839" w:rsidP="00B46D5C"/>
        </w:tc>
      </w:tr>
      <w:tr w:rsidR="00242839" w:rsidRPr="0000363A" w:rsidTr="00B46D5C">
        <w:trPr>
          <w:gridAfter w:val="1"/>
          <w:wAfter w:w="22" w:type="dxa"/>
        </w:trPr>
        <w:tc>
          <w:tcPr>
            <w:tcW w:w="14362" w:type="dxa"/>
            <w:gridSpan w:val="24"/>
          </w:tcPr>
          <w:p w:rsidR="00242839" w:rsidRPr="0000363A" w:rsidRDefault="00242839" w:rsidP="00B46D5C">
            <w:pPr>
              <w:pStyle w:val="ConsPlusNormal0"/>
              <w:rPr>
                <w:rFonts w:ascii="Times New Roman" w:hAnsi="Times New Roman" w:cs="Times New Roman"/>
                <w:sz w:val="24"/>
                <w:szCs w:val="24"/>
              </w:rPr>
            </w:pPr>
            <w:r w:rsidRPr="0000363A">
              <w:rPr>
                <w:rFonts w:ascii="Times New Roman" w:hAnsi="Times New Roman" w:cs="Times New Roman"/>
                <w:sz w:val="24"/>
                <w:szCs w:val="24"/>
              </w:rPr>
              <w:t>в том числе:</w:t>
            </w:r>
          </w:p>
        </w:tc>
      </w:tr>
      <w:tr w:rsidR="00242839" w:rsidRPr="0000363A" w:rsidTr="00B46D5C">
        <w:trPr>
          <w:gridAfter w:val="1"/>
          <w:wAfter w:w="22" w:type="dxa"/>
          <w:trHeight w:val="4571"/>
        </w:trPr>
        <w:tc>
          <w:tcPr>
            <w:tcW w:w="582" w:type="dxa"/>
            <w:gridSpan w:val="2"/>
            <w:vMerge w:val="restart"/>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.1.1.</w:t>
            </w:r>
          </w:p>
        </w:tc>
        <w:tc>
          <w:tcPr>
            <w:tcW w:w="2845" w:type="dxa"/>
            <w:gridSpan w:val="2"/>
            <w:vMerge w:val="restart"/>
          </w:tcPr>
          <w:p w:rsidR="00242839" w:rsidRPr="0000363A" w:rsidRDefault="00242839" w:rsidP="00B46D5C">
            <w:pPr>
              <w:pStyle w:val="ConsPlusNormal0"/>
              <w:ind w:firstLine="0"/>
              <w:rPr>
                <w:rFonts w:ascii="Times New Roman" w:hAnsi="Times New Roman" w:cs="Times New Roman"/>
                <w:sz w:val="24"/>
                <w:szCs w:val="24"/>
              </w:rPr>
            </w:pPr>
            <w:proofErr w:type="gramStart"/>
            <w:r w:rsidRPr="0000363A">
              <w:rPr>
                <w:rFonts w:ascii="Times New Roman" w:hAnsi="Times New Roman" w:cs="Times New Roman"/>
                <w:sz w:val="24"/>
                <w:szCs w:val="24"/>
              </w:rPr>
              <w:t xml:space="preserve">Подготовка проекта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 на очередной финансовый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уточнений в бюджет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 на текущий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отчета об исполнении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 xml:space="preserve">Пензенской области за истекший год с одновременным представлением проекта </w:t>
            </w:r>
            <w:r>
              <w:rPr>
                <w:rFonts w:ascii="Times New Roman" w:hAnsi="Times New Roman" w:cs="Times New Roman"/>
                <w:sz w:val="24"/>
                <w:szCs w:val="24"/>
              </w:rPr>
              <w:t>решения</w:t>
            </w:r>
            <w:r w:rsidRPr="0000363A">
              <w:rPr>
                <w:rFonts w:ascii="Times New Roman" w:hAnsi="Times New Roman" w:cs="Times New Roman"/>
                <w:sz w:val="24"/>
                <w:szCs w:val="24"/>
              </w:rPr>
              <w:t xml:space="preserve"> об исполнении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w:t>
            </w:r>
            <w:proofErr w:type="gramEnd"/>
          </w:p>
        </w:tc>
        <w:tc>
          <w:tcPr>
            <w:tcW w:w="1418" w:type="dxa"/>
            <w:gridSpan w:val="2"/>
            <w:vMerge w:val="restart"/>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Pr="0000363A" w:rsidRDefault="00242839" w:rsidP="00B46D5C">
            <w:pPr>
              <w:pStyle w:val="ConsPlusNormal0"/>
              <w:ind w:firstLine="0"/>
              <w:rPr>
                <w:rFonts w:ascii="Times New Roman" w:hAnsi="Times New Roman" w:cs="Times New Roman"/>
                <w:sz w:val="24"/>
                <w:szCs w:val="24"/>
              </w:rPr>
            </w:pP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19699,44</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19641,39</w:t>
            </w:r>
          </w:p>
        </w:tc>
        <w:tc>
          <w:tcPr>
            <w:tcW w:w="1124" w:type="dxa"/>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10,05</w:t>
            </w: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Pr="0000363A" w:rsidRDefault="00242839" w:rsidP="00B46D5C">
            <w:pPr>
              <w:pStyle w:val="ConsPlusNormal0"/>
              <w:jc w:val="center"/>
              <w:rPr>
                <w:rFonts w:ascii="Times New Roman" w:hAnsi="Times New Roman" w:cs="Times New Roman"/>
                <w:sz w:val="24"/>
                <w:szCs w:val="24"/>
              </w:rPr>
            </w:pPr>
          </w:p>
        </w:tc>
        <w:tc>
          <w:tcPr>
            <w:tcW w:w="1153" w:type="dxa"/>
            <w:gridSpan w:val="3"/>
          </w:tcPr>
          <w:p w:rsidR="00242839" w:rsidRPr="0000363A"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48,0</w:t>
            </w: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Pr="0000363A" w:rsidRDefault="00242839" w:rsidP="00B46D5C">
            <w:pPr>
              <w:pStyle w:val="ConsPlusNormal0"/>
              <w:jc w:val="center"/>
              <w:rPr>
                <w:rFonts w:ascii="Times New Roman" w:hAnsi="Times New Roman" w:cs="Times New Roman"/>
                <w:sz w:val="24"/>
                <w:szCs w:val="24"/>
              </w:rPr>
            </w:pP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Default="00242839" w:rsidP="00B46D5C">
            <w:pPr>
              <w:pStyle w:val="ConsPlusNormal0"/>
              <w:jc w:val="center"/>
              <w:rPr>
                <w:rFonts w:ascii="Times New Roman" w:hAnsi="Times New Roman" w:cs="Times New Roman"/>
                <w:sz w:val="24"/>
                <w:szCs w:val="24"/>
              </w:rPr>
            </w:pPr>
          </w:p>
          <w:p w:rsidR="00242839" w:rsidRPr="0000363A" w:rsidRDefault="00242839" w:rsidP="00B46D5C">
            <w:pPr>
              <w:pStyle w:val="ConsPlusNormal0"/>
              <w:jc w:val="center"/>
              <w:rPr>
                <w:rFonts w:ascii="Times New Roman" w:hAnsi="Times New Roman" w:cs="Times New Roman"/>
                <w:sz w:val="24"/>
                <w:szCs w:val="24"/>
              </w:rPr>
            </w:pPr>
          </w:p>
        </w:tc>
        <w:tc>
          <w:tcPr>
            <w:tcW w:w="2123" w:type="dxa"/>
            <w:gridSpan w:val="2"/>
          </w:tcPr>
          <w:p w:rsidR="00242839" w:rsidRPr="0000363A" w:rsidRDefault="00242839" w:rsidP="00B46D5C">
            <w:pPr>
              <w:pStyle w:val="ConsPlusNormal0"/>
              <w:ind w:firstLine="21"/>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1154" w:type="dxa"/>
            <w:gridSpan w:val="3"/>
            <w:vMerge w:val="restart"/>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tc>
      </w:tr>
      <w:tr w:rsidR="00242839" w:rsidRPr="0000363A" w:rsidTr="00B46D5C">
        <w:trPr>
          <w:gridAfter w:val="1"/>
          <w:wAfter w:w="22" w:type="dxa"/>
          <w:trHeight w:val="385"/>
        </w:trPr>
        <w:tc>
          <w:tcPr>
            <w:tcW w:w="582" w:type="dxa"/>
            <w:gridSpan w:val="2"/>
            <w:vMerge/>
          </w:tcPr>
          <w:p w:rsidR="00242839" w:rsidRPr="0000363A" w:rsidRDefault="00242839" w:rsidP="00B46D5C">
            <w:pPr>
              <w:pStyle w:val="ConsPlusNormal0"/>
              <w:jc w:val="center"/>
              <w:rPr>
                <w:rFonts w:ascii="Times New Roman" w:hAnsi="Times New Roman" w:cs="Times New Roman"/>
                <w:sz w:val="24"/>
                <w:szCs w:val="24"/>
              </w:rPr>
            </w:pPr>
          </w:p>
        </w:tc>
        <w:tc>
          <w:tcPr>
            <w:tcW w:w="2845" w:type="dxa"/>
            <w:gridSpan w:val="2"/>
            <w:vMerge/>
          </w:tcPr>
          <w:p w:rsidR="00242839" w:rsidRPr="0000363A" w:rsidRDefault="00242839" w:rsidP="00B46D5C">
            <w:pPr>
              <w:pStyle w:val="ConsPlusNormal0"/>
              <w:ind w:firstLine="0"/>
              <w:rPr>
                <w:rFonts w:ascii="Times New Roman" w:hAnsi="Times New Roman" w:cs="Times New Roman"/>
                <w:sz w:val="24"/>
                <w:szCs w:val="24"/>
              </w:rPr>
            </w:pPr>
          </w:p>
        </w:tc>
        <w:tc>
          <w:tcPr>
            <w:tcW w:w="1418" w:type="dxa"/>
            <w:gridSpan w:val="2"/>
            <w:vMerge/>
          </w:tcPr>
          <w:p w:rsidR="00242839" w:rsidRDefault="00242839" w:rsidP="00B46D5C">
            <w:pPr>
              <w:pStyle w:val="ConsPlusNormal0"/>
              <w:ind w:firstLine="0"/>
              <w:rPr>
                <w:rFonts w:ascii="Times New Roman" w:hAnsi="Times New Roman" w:cs="Times New Roman"/>
                <w:sz w:val="24"/>
                <w:szCs w:val="24"/>
              </w:rPr>
            </w:pPr>
          </w:p>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42839"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1976,0</w:t>
            </w:r>
          </w:p>
        </w:tc>
        <w:tc>
          <w:tcPr>
            <w:tcW w:w="1139" w:type="dxa"/>
            <w:gridSpan w:val="3"/>
          </w:tcPr>
          <w:p w:rsidR="00242839"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1976,0</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242839" w:rsidRDefault="00242839" w:rsidP="00B46D5C">
            <w:pPr>
              <w:pStyle w:val="ConsPlusNormal0"/>
              <w:ind w:firstLine="21"/>
              <w:rPr>
                <w:rFonts w:ascii="Times New Roman" w:hAnsi="Times New Roman" w:cs="Times New Roman"/>
                <w:sz w:val="24"/>
                <w:szCs w:val="24"/>
              </w:rPr>
            </w:pPr>
          </w:p>
        </w:tc>
        <w:tc>
          <w:tcPr>
            <w:tcW w:w="1154" w:type="dxa"/>
            <w:gridSpan w:val="3"/>
            <w:vMerge/>
          </w:tcPr>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2015,62</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2015,62</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2247,97</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2246,36</w:t>
            </w:r>
          </w:p>
        </w:tc>
        <w:tc>
          <w:tcPr>
            <w:tcW w:w="1124" w:type="dxa"/>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3279,47</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3265,36</w:t>
            </w:r>
          </w:p>
        </w:tc>
        <w:tc>
          <w:tcPr>
            <w:tcW w:w="1124" w:type="dxa"/>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242839" w:rsidRPr="0000363A" w:rsidRDefault="00242839" w:rsidP="00B46D5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3393,46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3379,35</w:t>
            </w:r>
          </w:p>
        </w:tc>
        <w:tc>
          <w:tcPr>
            <w:tcW w:w="1124" w:type="dxa"/>
          </w:tcPr>
          <w:p w:rsidR="00242839" w:rsidRDefault="00242839" w:rsidP="00B46D5C">
            <w:r w:rsidRPr="004A5C4C">
              <w:rPr>
                <w:sz w:val="24"/>
                <w:szCs w:val="24"/>
              </w:rPr>
              <w:t>2,11</w:t>
            </w:r>
          </w:p>
        </w:tc>
        <w:tc>
          <w:tcPr>
            <w:tcW w:w="1153" w:type="dxa"/>
            <w:gridSpan w:val="3"/>
          </w:tcPr>
          <w:p w:rsidR="00242839" w:rsidRDefault="00242839" w:rsidP="00B46D5C">
            <w:pPr>
              <w:jc w:val="center"/>
            </w:pPr>
            <w:r w:rsidRPr="00ED793F">
              <w:rPr>
                <w:sz w:val="24"/>
                <w:szCs w:val="24"/>
              </w:rPr>
              <w:t>12,0</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3393,46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3379,35</w:t>
            </w:r>
          </w:p>
        </w:tc>
        <w:tc>
          <w:tcPr>
            <w:tcW w:w="1124" w:type="dxa"/>
          </w:tcPr>
          <w:p w:rsidR="00242839" w:rsidRDefault="00242839" w:rsidP="00B46D5C">
            <w:r w:rsidRPr="004A5C4C">
              <w:rPr>
                <w:sz w:val="24"/>
                <w:szCs w:val="24"/>
              </w:rPr>
              <w:t>2,11</w:t>
            </w:r>
          </w:p>
        </w:tc>
        <w:tc>
          <w:tcPr>
            <w:tcW w:w="1153" w:type="dxa"/>
            <w:gridSpan w:val="3"/>
          </w:tcPr>
          <w:p w:rsidR="00242839" w:rsidRDefault="00242839" w:rsidP="00B46D5C">
            <w:pPr>
              <w:jc w:val="center"/>
            </w:pPr>
            <w:r w:rsidRPr="00ED793F">
              <w:rPr>
                <w:sz w:val="24"/>
                <w:szCs w:val="24"/>
              </w:rPr>
              <w:t>12,0</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3393,46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3379,35</w:t>
            </w:r>
          </w:p>
        </w:tc>
        <w:tc>
          <w:tcPr>
            <w:tcW w:w="1124" w:type="dxa"/>
          </w:tcPr>
          <w:p w:rsidR="00242839" w:rsidRDefault="00242839" w:rsidP="00B46D5C">
            <w:r w:rsidRPr="004A5C4C">
              <w:rPr>
                <w:sz w:val="24"/>
                <w:szCs w:val="24"/>
              </w:rPr>
              <w:t>2,11</w:t>
            </w:r>
          </w:p>
        </w:tc>
        <w:tc>
          <w:tcPr>
            <w:tcW w:w="1153" w:type="dxa"/>
            <w:gridSpan w:val="3"/>
          </w:tcPr>
          <w:p w:rsidR="00242839" w:rsidRDefault="00242839" w:rsidP="00B46D5C">
            <w:pPr>
              <w:jc w:val="center"/>
            </w:pPr>
            <w:r w:rsidRPr="00ED793F">
              <w:rPr>
                <w:sz w:val="24"/>
                <w:szCs w:val="24"/>
              </w:rPr>
              <w:t>12,0</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val="restart"/>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2</w:t>
            </w:r>
            <w:r w:rsidRPr="0000363A">
              <w:rPr>
                <w:rFonts w:ascii="Times New Roman" w:hAnsi="Times New Roman" w:cs="Times New Roman"/>
                <w:sz w:val="24"/>
                <w:szCs w:val="24"/>
              </w:rPr>
              <w:t>.</w:t>
            </w:r>
          </w:p>
        </w:tc>
        <w:tc>
          <w:tcPr>
            <w:tcW w:w="2845" w:type="dxa"/>
            <w:gridSpan w:val="2"/>
            <w:vMerge w:val="restart"/>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Исполнение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r w:rsidRPr="0000363A">
              <w:rPr>
                <w:rFonts w:ascii="Times New Roman" w:hAnsi="Times New Roman" w:cs="Times New Roman"/>
                <w:sz w:val="24"/>
                <w:szCs w:val="24"/>
              </w:rPr>
              <w:t xml:space="preserve"> Пензенской области по расходам с учетом предоставленных платежных документов</w:t>
            </w:r>
          </w:p>
        </w:tc>
        <w:tc>
          <w:tcPr>
            <w:tcW w:w="1418" w:type="dxa"/>
            <w:gridSpan w:val="2"/>
            <w:vMerge w:val="restart"/>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13498,82</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13498,82</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Процент выполнения бюджета </w:t>
            </w:r>
            <w:proofErr w:type="spellStart"/>
            <w:r>
              <w:rPr>
                <w:rFonts w:ascii="Times New Roman" w:hAnsi="Times New Roman" w:cs="Times New Roman"/>
                <w:sz w:val="24"/>
                <w:szCs w:val="24"/>
              </w:rPr>
              <w:t>Камешкирско</w:t>
            </w:r>
            <w:proofErr w:type="spellEnd"/>
            <w:r>
              <w:rPr>
                <w:rFonts w:ascii="Times New Roman" w:hAnsi="Times New Roman" w:cs="Times New Roman"/>
                <w:sz w:val="24"/>
                <w:szCs w:val="24"/>
              </w:rPr>
              <w:t xml:space="preserve"> района </w:t>
            </w:r>
            <w:r w:rsidRPr="00FA4626">
              <w:rPr>
                <w:rFonts w:ascii="Times New Roman" w:hAnsi="Times New Roman" w:cs="Times New Roman"/>
                <w:sz w:val="24"/>
                <w:szCs w:val="24"/>
              </w:rPr>
              <w:t>Пензенской области по расходам с учетом предоставленных платежных</w:t>
            </w:r>
            <w:r w:rsidRPr="0000363A">
              <w:rPr>
                <w:rFonts w:ascii="Times New Roman" w:hAnsi="Times New Roman" w:cs="Times New Roman"/>
                <w:sz w:val="24"/>
                <w:szCs w:val="24"/>
              </w:rPr>
              <w:t xml:space="preserve"> документов, %</w:t>
            </w:r>
          </w:p>
        </w:tc>
        <w:tc>
          <w:tcPr>
            <w:tcW w:w="1154" w:type="dxa"/>
            <w:gridSpan w:val="3"/>
            <w:vMerge w:val="restart"/>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1594,0</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1594,0</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242839" w:rsidRDefault="00242839" w:rsidP="00B46D5C">
            <w:r>
              <w:t>1640,42</w:t>
            </w:r>
          </w:p>
        </w:tc>
        <w:tc>
          <w:tcPr>
            <w:tcW w:w="1139" w:type="dxa"/>
            <w:gridSpan w:val="3"/>
          </w:tcPr>
          <w:p w:rsidR="00242839" w:rsidRDefault="00242839" w:rsidP="00B46D5C">
            <w:r>
              <w:t>1640,42</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242839" w:rsidRDefault="00242839" w:rsidP="00B46D5C">
            <w:r>
              <w:t>1817,48</w:t>
            </w:r>
          </w:p>
        </w:tc>
        <w:tc>
          <w:tcPr>
            <w:tcW w:w="1139" w:type="dxa"/>
            <w:gridSpan w:val="3"/>
          </w:tcPr>
          <w:p w:rsidR="00242839" w:rsidRDefault="00242839" w:rsidP="00B46D5C">
            <w:r>
              <w:t>1817,48</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242839" w:rsidRDefault="00242839" w:rsidP="00B46D5C">
            <w:r>
              <w:t>2068,98</w:t>
            </w:r>
          </w:p>
        </w:tc>
        <w:tc>
          <w:tcPr>
            <w:tcW w:w="1139" w:type="dxa"/>
            <w:gridSpan w:val="3"/>
          </w:tcPr>
          <w:p w:rsidR="00242839" w:rsidRDefault="00242839" w:rsidP="00B46D5C">
            <w:r>
              <w:t>2068,98</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242839" w:rsidRDefault="00242839" w:rsidP="00B46D5C">
            <w:r>
              <w:t>2125,98</w:t>
            </w:r>
          </w:p>
        </w:tc>
        <w:tc>
          <w:tcPr>
            <w:tcW w:w="1139" w:type="dxa"/>
            <w:gridSpan w:val="3"/>
          </w:tcPr>
          <w:p w:rsidR="00242839" w:rsidRDefault="00242839" w:rsidP="00B46D5C">
            <w:r>
              <w:t>2125,98</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42839" w:rsidRDefault="00242839" w:rsidP="00B46D5C">
            <w:r w:rsidRPr="00D2372D">
              <w:t>2125,98</w:t>
            </w:r>
          </w:p>
        </w:tc>
        <w:tc>
          <w:tcPr>
            <w:tcW w:w="1139" w:type="dxa"/>
            <w:gridSpan w:val="3"/>
          </w:tcPr>
          <w:p w:rsidR="00242839" w:rsidRDefault="00242839" w:rsidP="00B46D5C">
            <w:r w:rsidRPr="00D2372D">
              <w:t>2125,98</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42839" w:rsidRDefault="00242839" w:rsidP="00B46D5C">
            <w:r w:rsidRPr="00D2372D">
              <w:t>2125,98</w:t>
            </w:r>
          </w:p>
        </w:tc>
        <w:tc>
          <w:tcPr>
            <w:tcW w:w="1139" w:type="dxa"/>
            <w:gridSpan w:val="3"/>
          </w:tcPr>
          <w:p w:rsidR="00242839" w:rsidRDefault="00242839" w:rsidP="00B46D5C">
            <w:r w:rsidRPr="00D2372D">
              <w:t>2125,98</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val="restart"/>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3.</w:t>
            </w:r>
          </w:p>
        </w:tc>
        <w:tc>
          <w:tcPr>
            <w:tcW w:w="2845" w:type="dxa"/>
            <w:gridSpan w:val="2"/>
            <w:vMerge w:val="restart"/>
          </w:tcPr>
          <w:p w:rsidR="00242839" w:rsidRPr="0000363A" w:rsidRDefault="00242839" w:rsidP="00B46D5C">
            <w:pPr>
              <w:pStyle w:val="ConsPlusNormal0"/>
              <w:ind w:hanging="55"/>
              <w:rPr>
                <w:rFonts w:ascii="Times New Roman" w:hAnsi="Times New Roman" w:cs="Times New Roman"/>
                <w:sz w:val="24"/>
                <w:szCs w:val="24"/>
              </w:rPr>
            </w:pPr>
            <w:r w:rsidRPr="0000363A">
              <w:rPr>
                <w:rFonts w:ascii="Times New Roman" w:hAnsi="Times New Roman" w:cs="Times New Roman"/>
                <w:sz w:val="24"/>
                <w:szCs w:val="24"/>
              </w:rPr>
              <w:t xml:space="preserve">Составление проекта бюджета по доходам на основе показателей социально-экономического развития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 Прогнозирование доходов в соответствии с налоговым, бюджетным и иным законодательством Российской Федерации и Пензенской области</w:t>
            </w:r>
            <w:r>
              <w:rPr>
                <w:rFonts w:ascii="Times New Roman" w:hAnsi="Times New Roman" w:cs="Times New Roman"/>
                <w:sz w:val="24"/>
                <w:szCs w:val="24"/>
              </w:rPr>
              <w:t>,</w:t>
            </w:r>
            <w:r w:rsidRPr="0000363A">
              <w:rPr>
                <w:rFonts w:ascii="Times New Roman" w:hAnsi="Times New Roman" w:cs="Times New Roman"/>
                <w:sz w:val="24"/>
                <w:szCs w:val="24"/>
              </w:rPr>
              <w:t xml:space="preserve"> Осуществление </w:t>
            </w:r>
            <w:r w:rsidRPr="0000363A">
              <w:rPr>
                <w:rFonts w:ascii="Times New Roman" w:hAnsi="Times New Roman" w:cs="Times New Roman"/>
                <w:sz w:val="24"/>
                <w:szCs w:val="24"/>
              </w:rPr>
              <w:lastRenderedPageBreak/>
              <w:t xml:space="preserve">среднесрочного бюджетного планирования. Повышение уровня взаимодействия с администраторами доходов бюджета. Систематический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состоянием недоимки и невыясненных поступлений. Реализация органами </w:t>
            </w:r>
            <w:r>
              <w:rPr>
                <w:rFonts w:ascii="Times New Roman" w:hAnsi="Times New Roman" w:cs="Times New Roman"/>
                <w:sz w:val="24"/>
                <w:szCs w:val="24"/>
              </w:rPr>
              <w:t xml:space="preserve">местного самоуправления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r w:rsidRPr="0000363A">
              <w:rPr>
                <w:rFonts w:ascii="Times New Roman" w:hAnsi="Times New Roman" w:cs="Times New Roman"/>
                <w:sz w:val="24"/>
                <w:szCs w:val="24"/>
              </w:rPr>
              <w:t xml:space="preserve">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242839" w:rsidRPr="003F3D1B"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r w:rsidRPr="003F3D1B">
              <w:rPr>
                <w:rFonts w:ascii="Times New Roman" w:hAnsi="Times New Roman" w:cs="Times New Roman"/>
                <w:sz w:val="24"/>
                <w:szCs w:val="24"/>
              </w:rPr>
              <w:t xml:space="preserve">, </w:t>
            </w:r>
            <w:r>
              <w:rPr>
                <w:rFonts w:ascii="Times New Roman" w:hAnsi="Times New Roman" w:cs="Times New Roman"/>
                <w:sz w:val="24"/>
                <w:szCs w:val="24"/>
              </w:rPr>
              <w:t>Отдел</w:t>
            </w:r>
            <w:r w:rsidRPr="00FA4626">
              <w:rPr>
                <w:rFonts w:ascii="Times New Roman" w:hAnsi="Times New Roman" w:cs="Times New Roman"/>
                <w:sz w:val="24"/>
                <w:szCs w:val="24"/>
              </w:rPr>
              <w:t xml:space="preserve"> экономики, развития сельского хозяйства, продовольствия администрац</w:t>
            </w:r>
            <w:r w:rsidRPr="00FA4626">
              <w:rPr>
                <w:rFonts w:ascii="Times New Roman" w:hAnsi="Times New Roman" w:cs="Times New Roman"/>
                <w:sz w:val="24"/>
                <w:szCs w:val="24"/>
              </w:rPr>
              <w:lastRenderedPageBreak/>
              <w:t xml:space="preserve">ии </w:t>
            </w:r>
            <w:proofErr w:type="spellStart"/>
            <w:r w:rsidRPr="00FA4626">
              <w:rPr>
                <w:rFonts w:ascii="Times New Roman" w:hAnsi="Times New Roman" w:cs="Times New Roman"/>
                <w:sz w:val="24"/>
                <w:szCs w:val="24"/>
              </w:rPr>
              <w:t>Камешкирского</w:t>
            </w:r>
            <w:proofErr w:type="spellEnd"/>
            <w:r w:rsidRPr="00FA4626">
              <w:rPr>
                <w:rFonts w:ascii="Times New Roman" w:hAnsi="Times New Roman" w:cs="Times New Roman"/>
                <w:sz w:val="24"/>
                <w:szCs w:val="24"/>
              </w:rPr>
              <w:t xml:space="preserve"> района, </w:t>
            </w:r>
            <w:r w:rsidRPr="003F3D1B">
              <w:rPr>
                <w:rFonts w:ascii="Times New Roman" w:hAnsi="Times New Roman" w:cs="Times New Roman"/>
                <w:sz w:val="24"/>
                <w:szCs w:val="24"/>
              </w:rPr>
              <w:t xml:space="preserve">главные администраторы доходов местных бюджетов, органы местного самоуправления </w:t>
            </w:r>
            <w:proofErr w:type="spellStart"/>
            <w:r>
              <w:rPr>
                <w:rFonts w:ascii="Times New Roman" w:hAnsi="Times New Roman" w:cs="Times New Roman"/>
                <w:sz w:val="24"/>
                <w:szCs w:val="24"/>
              </w:rPr>
              <w:t>Камешкирского</w:t>
            </w:r>
            <w:proofErr w:type="spellEnd"/>
            <w:r w:rsidRPr="003F3D1B">
              <w:rPr>
                <w:rFonts w:ascii="Times New Roman" w:hAnsi="Times New Roman" w:cs="Times New Roman"/>
                <w:sz w:val="24"/>
                <w:szCs w:val="24"/>
              </w:rPr>
              <w:t xml:space="preserve"> района Пензенской области</w:t>
            </w:r>
          </w:p>
        </w:tc>
        <w:tc>
          <w:tcPr>
            <w:tcW w:w="992" w:type="dxa"/>
            <w:gridSpan w:val="2"/>
          </w:tcPr>
          <w:p w:rsidR="00242839"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Default="00242839" w:rsidP="00B46D5C">
            <w:pPr>
              <w:pStyle w:val="ConsPlusNormal0"/>
              <w:ind w:firstLine="0"/>
              <w:rPr>
                <w:rFonts w:ascii="Times New Roman" w:hAnsi="Times New Roman" w:cs="Times New Roman"/>
                <w:sz w:val="24"/>
                <w:szCs w:val="24"/>
              </w:rPr>
            </w:pPr>
          </w:p>
          <w:p w:rsidR="00242839" w:rsidRPr="0000363A" w:rsidRDefault="00242839" w:rsidP="00B46D5C">
            <w:pPr>
              <w:pStyle w:val="ConsPlusNormal0"/>
              <w:ind w:firstLine="0"/>
              <w:rPr>
                <w:rFonts w:ascii="Times New Roman" w:hAnsi="Times New Roman" w:cs="Times New Roman"/>
                <w:sz w:val="24"/>
                <w:szCs w:val="24"/>
              </w:rPr>
            </w:pP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8546,50</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8546,50</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Выполнение плана поступления налоговых и неналоговых доходов в бюджет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w:t>
            </w:r>
            <w:proofErr w:type="gramStart"/>
            <w:r w:rsidRPr="0000363A">
              <w:rPr>
                <w:rFonts w:ascii="Times New Roman" w:hAnsi="Times New Roman" w:cs="Times New Roman"/>
                <w:sz w:val="24"/>
                <w:szCs w:val="24"/>
              </w:rPr>
              <w:t>, (%)</w:t>
            </w:r>
            <w:proofErr w:type="gramEnd"/>
          </w:p>
        </w:tc>
        <w:tc>
          <w:tcPr>
            <w:tcW w:w="1154" w:type="dxa"/>
            <w:gridSpan w:val="3"/>
            <w:vMerge w:val="restart"/>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1024,0</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1024,0</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242839" w:rsidRDefault="00242839" w:rsidP="00B46D5C">
            <w:r>
              <w:t>980,17</w:t>
            </w:r>
          </w:p>
        </w:tc>
        <w:tc>
          <w:tcPr>
            <w:tcW w:w="1139" w:type="dxa"/>
            <w:gridSpan w:val="3"/>
          </w:tcPr>
          <w:p w:rsidR="00242839" w:rsidRDefault="00242839" w:rsidP="00B46D5C">
            <w:r>
              <w:t>980,17</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242839" w:rsidRDefault="00242839" w:rsidP="00B46D5C">
            <w:r>
              <w:t>1070,78</w:t>
            </w:r>
          </w:p>
        </w:tc>
        <w:tc>
          <w:tcPr>
            <w:tcW w:w="1139" w:type="dxa"/>
            <w:gridSpan w:val="3"/>
          </w:tcPr>
          <w:p w:rsidR="00242839" w:rsidRDefault="00242839" w:rsidP="00B46D5C">
            <w:r>
              <w:t>1070,78</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242839" w:rsidRDefault="00242839" w:rsidP="00B46D5C">
            <w:r>
              <w:t>1464,48</w:t>
            </w:r>
          </w:p>
        </w:tc>
        <w:tc>
          <w:tcPr>
            <w:tcW w:w="1139" w:type="dxa"/>
            <w:gridSpan w:val="3"/>
          </w:tcPr>
          <w:p w:rsidR="00242839" w:rsidRDefault="00242839" w:rsidP="00B46D5C">
            <w:r>
              <w:t>1464,48</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242839" w:rsidRDefault="00242839" w:rsidP="00B46D5C">
            <w:r>
              <w:t>1335,69</w:t>
            </w:r>
          </w:p>
        </w:tc>
        <w:tc>
          <w:tcPr>
            <w:tcW w:w="1139" w:type="dxa"/>
            <w:gridSpan w:val="3"/>
          </w:tcPr>
          <w:p w:rsidR="00242839" w:rsidRDefault="00242839" w:rsidP="00B46D5C">
            <w:r>
              <w:t>1335,69</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42839" w:rsidRDefault="00242839" w:rsidP="00B46D5C">
            <w:r>
              <w:t>1335,69</w:t>
            </w:r>
          </w:p>
        </w:tc>
        <w:tc>
          <w:tcPr>
            <w:tcW w:w="1139" w:type="dxa"/>
            <w:gridSpan w:val="3"/>
          </w:tcPr>
          <w:p w:rsidR="00242839" w:rsidRDefault="00242839" w:rsidP="00B46D5C">
            <w:r>
              <w:t>1335,69</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42839" w:rsidRDefault="00242839" w:rsidP="00B46D5C">
            <w:r>
              <w:t>1335,69</w:t>
            </w:r>
          </w:p>
        </w:tc>
        <w:tc>
          <w:tcPr>
            <w:tcW w:w="1139" w:type="dxa"/>
            <w:gridSpan w:val="3"/>
          </w:tcPr>
          <w:p w:rsidR="00242839" w:rsidRDefault="00242839" w:rsidP="00B46D5C">
            <w:r>
              <w:t>1335,69</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val="restart"/>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4</w:t>
            </w:r>
            <w:r w:rsidRPr="0000363A">
              <w:rPr>
                <w:rFonts w:ascii="Times New Roman" w:hAnsi="Times New Roman" w:cs="Times New Roman"/>
                <w:sz w:val="24"/>
                <w:szCs w:val="24"/>
              </w:rPr>
              <w:t>.</w:t>
            </w:r>
          </w:p>
        </w:tc>
        <w:tc>
          <w:tcPr>
            <w:tcW w:w="2845" w:type="dxa"/>
            <w:gridSpan w:val="2"/>
            <w:vMerge w:val="restart"/>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Проведение контрольных мероприятий</w:t>
            </w:r>
          </w:p>
        </w:tc>
        <w:tc>
          <w:tcPr>
            <w:tcW w:w="1418" w:type="dxa"/>
            <w:gridSpan w:val="2"/>
            <w:vMerge w:val="restart"/>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w:t>
            </w:r>
            <w:r w:rsidRPr="001F7BE5">
              <w:rPr>
                <w:rFonts w:ascii="Times New Roman" w:hAnsi="Times New Roman" w:cs="Times New Roman"/>
                <w:sz w:val="24"/>
                <w:szCs w:val="24"/>
              </w:rPr>
              <w:t>н</w:t>
            </w:r>
            <w:r w:rsidRPr="001F7BE5">
              <w:rPr>
                <w:rFonts w:ascii="Times New Roman" w:hAnsi="Times New Roman" w:cs="Times New Roman"/>
                <w:sz w:val="24"/>
                <w:szCs w:val="24"/>
              </w:rPr>
              <w:t>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w:t>
            </w:r>
            <w:r w:rsidRPr="001F7BE5">
              <w:rPr>
                <w:rFonts w:ascii="Times New Roman" w:hAnsi="Times New Roman" w:cs="Times New Roman"/>
                <w:sz w:val="24"/>
                <w:szCs w:val="24"/>
              </w:rPr>
              <w:t>н</w:t>
            </w:r>
            <w:r w:rsidRPr="001F7BE5">
              <w:rPr>
                <w:rFonts w:ascii="Times New Roman" w:hAnsi="Times New Roman" w:cs="Times New Roman"/>
                <w:sz w:val="24"/>
                <w:szCs w:val="24"/>
              </w:rPr>
              <w:t>зенской области</w:t>
            </w:r>
          </w:p>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9529,98</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9529,98</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Предельный объем средств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 xml:space="preserve">Пензенской области, использованных с </w:t>
            </w:r>
            <w:r w:rsidRPr="0000363A">
              <w:rPr>
                <w:rFonts w:ascii="Times New Roman" w:hAnsi="Times New Roman" w:cs="Times New Roman"/>
                <w:sz w:val="24"/>
                <w:szCs w:val="24"/>
              </w:rPr>
              <w:lastRenderedPageBreak/>
              <w:t xml:space="preserve">нарушением законодательства в финансово-бюджетной </w:t>
            </w:r>
            <w:proofErr w:type="spellStart"/>
            <w:r w:rsidRPr="0000363A">
              <w:rPr>
                <w:rFonts w:ascii="Times New Roman" w:hAnsi="Times New Roman" w:cs="Times New Roman"/>
                <w:sz w:val="24"/>
                <w:szCs w:val="24"/>
              </w:rPr>
              <w:t>сфере</w:t>
            </w:r>
            <w:proofErr w:type="gramStart"/>
            <w:r w:rsidRPr="0000363A">
              <w:rPr>
                <w:rFonts w:ascii="Times New Roman" w:hAnsi="Times New Roman" w:cs="Times New Roman"/>
                <w:sz w:val="24"/>
                <w:szCs w:val="24"/>
              </w:rPr>
              <w:t>,в</w:t>
            </w:r>
            <w:proofErr w:type="spellEnd"/>
            <w:proofErr w:type="gramEnd"/>
            <w:r w:rsidRPr="0000363A">
              <w:rPr>
                <w:rFonts w:ascii="Times New Roman" w:hAnsi="Times New Roman" w:cs="Times New Roman"/>
                <w:sz w:val="24"/>
                <w:szCs w:val="24"/>
              </w:rPr>
              <w:t xml:space="preserve"> общем объеме проверенных средств бюджета </w:t>
            </w:r>
            <w:proofErr w:type="spellStart"/>
            <w:r>
              <w:rPr>
                <w:rFonts w:ascii="Times New Roman" w:hAnsi="Times New Roman" w:cs="Times New Roman"/>
                <w:sz w:val="24"/>
                <w:szCs w:val="24"/>
              </w:rPr>
              <w:t>Камешкирскогорайона</w:t>
            </w:r>
            <w:proofErr w:type="spellEnd"/>
            <w:r>
              <w:rPr>
                <w:rFonts w:ascii="Times New Roman" w:hAnsi="Times New Roman" w:cs="Times New Roman"/>
                <w:sz w:val="24"/>
                <w:szCs w:val="24"/>
              </w:rPr>
              <w:t xml:space="preserve"> </w:t>
            </w:r>
            <w:r w:rsidRPr="0000363A">
              <w:rPr>
                <w:rFonts w:ascii="Times New Roman" w:hAnsi="Times New Roman" w:cs="Times New Roman"/>
                <w:sz w:val="24"/>
                <w:szCs w:val="24"/>
              </w:rPr>
              <w:t>Пензенской области, %</w:t>
            </w:r>
          </w:p>
        </w:tc>
        <w:tc>
          <w:tcPr>
            <w:tcW w:w="1154" w:type="dxa"/>
            <w:gridSpan w:val="3"/>
            <w:vMerge w:val="restart"/>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3.5.</w:t>
            </w:r>
          </w:p>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1161,06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1161,06</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242839" w:rsidRDefault="00242839" w:rsidP="00B46D5C">
            <w:r>
              <w:t>1199,82</w:t>
            </w:r>
          </w:p>
        </w:tc>
        <w:tc>
          <w:tcPr>
            <w:tcW w:w="1139" w:type="dxa"/>
            <w:gridSpan w:val="3"/>
          </w:tcPr>
          <w:p w:rsidR="00242839" w:rsidRDefault="00242839" w:rsidP="00B46D5C">
            <w:r>
              <w:t>1199,82</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242839" w:rsidRDefault="00242839" w:rsidP="00B46D5C">
            <w:r>
              <w:t>1325,68</w:t>
            </w:r>
          </w:p>
        </w:tc>
        <w:tc>
          <w:tcPr>
            <w:tcW w:w="1139" w:type="dxa"/>
            <w:gridSpan w:val="3"/>
          </w:tcPr>
          <w:p w:rsidR="00242839" w:rsidRDefault="00242839" w:rsidP="00B46D5C">
            <w:r>
              <w:t>1325,68</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242839" w:rsidRDefault="00242839" w:rsidP="00B46D5C">
            <w:r>
              <w:t>1278,98</w:t>
            </w:r>
          </w:p>
        </w:tc>
        <w:tc>
          <w:tcPr>
            <w:tcW w:w="1139" w:type="dxa"/>
            <w:gridSpan w:val="3"/>
          </w:tcPr>
          <w:p w:rsidR="00242839" w:rsidRDefault="00242839" w:rsidP="00B46D5C">
            <w:r>
              <w:t>1278,98</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242839" w:rsidRDefault="00242839" w:rsidP="00B46D5C">
            <w:r>
              <w:t>1521,48</w:t>
            </w:r>
          </w:p>
        </w:tc>
        <w:tc>
          <w:tcPr>
            <w:tcW w:w="1139" w:type="dxa"/>
            <w:gridSpan w:val="3"/>
          </w:tcPr>
          <w:p w:rsidR="00242839" w:rsidRDefault="00242839" w:rsidP="00B46D5C">
            <w:r>
              <w:t>1521,48</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42839" w:rsidRDefault="00242839" w:rsidP="00B46D5C">
            <w:r w:rsidRPr="009A4F4C">
              <w:t>1521,48</w:t>
            </w:r>
          </w:p>
        </w:tc>
        <w:tc>
          <w:tcPr>
            <w:tcW w:w="1139" w:type="dxa"/>
            <w:gridSpan w:val="3"/>
          </w:tcPr>
          <w:p w:rsidR="00242839" w:rsidRDefault="00242839" w:rsidP="00B46D5C">
            <w:r w:rsidRPr="009A4F4C">
              <w:t>1521,48</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242839" w:rsidRPr="0000363A" w:rsidRDefault="00242839" w:rsidP="00B46D5C"/>
        </w:tc>
      </w:tr>
      <w:tr w:rsidR="00242839" w:rsidRPr="0000363A" w:rsidTr="00B46D5C">
        <w:trPr>
          <w:gridAfter w:val="1"/>
          <w:wAfter w:w="22" w:type="dxa"/>
        </w:trPr>
        <w:tc>
          <w:tcPr>
            <w:tcW w:w="582" w:type="dxa"/>
            <w:gridSpan w:val="2"/>
            <w:vMerge/>
          </w:tcPr>
          <w:p w:rsidR="00242839" w:rsidRPr="0000363A" w:rsidRDefault="00242839" w:rsidP="00B46D5C"/>
        </w:tc>
        <w:tc>
          <w:tcPr>
            <w:tcW w:w="2845" w:type="dxa"/>
            <w:gridSpan w:val="2"/>
            <w:vMerge/>
          </w:tcPr>
          <w:p w:rsidR="00242839" w:rsidRPr="0000363A" w:rsidRDefault="00242839" w:rsidP="00B46D5C"/>
        </w:tc>
        <w:tc>
          <w:tcPr>
            <w:tcW w:w="1418" w:type="dxa"/>
            <w:gridSpan w:val="2"/>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42839" w:rsidRDefault="00242839" w:rsidP="00B46D5C">
            <w:r w:rsidRPr="009A4F4C">
              <w:t>1521,48</w:t>
            </w:r>
          </w:p>
        </w:tc>
        <w:tc>
          <w:tcPr>
            <w:tcW w:w="1139" w:type="dxa"/>
            <w:gridSpan w:val="3"/>
          </w:tcPr>
          <w:p w:rsidR="00242839" w:rsidRDefault="00242839" w:rsidP="00B46D5C">
            <w:r w:rsidRPr="009A4F4C">
              <w:t>1521,48</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242839" w:rsidRPr="0000363A" w:rsidRDefault="00242839" w:rsidP="00B46D5C"/>
        </w:tc>
      </w:tr>
      <w:tr w:rsidR="00242839" w:rsidRPr="0000363A" w:rsidTr="00B46D5C">
        <w:trPr>
          <w:gridAfter w:val="1"/>
          <w:wAfter w:w="22" w:type="dxa"/>
        </w:trPr>
        <w:tc>
          <w:tcPr>
            <w:tcW w:w="4845" w:type="dxa"/>
            <w:gridSpan w:val="6"/>
            <w:vMerge w:val="restart"/>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3:</w:t>
            </w:r>
          </w:p>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51274,74</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51216,69</w:t>
            </w:r>
          </w:p>
        </w:tc>
        <w:tc>
          <w:tcPr>
            <w:tcW w:w="1124" w:type="dxa"/>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10,05</w:t>
            </w:r>
          </w:p>
        </w:tc>
        <w:tc>
          <w:tcPr>
            <w:tcW w:w="1153"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48,0</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242839" w:rsidRDefault="00242839" w:rsidP="00B46D5C">
            <w:r>
              <w:t>5836,03</w:t>
            </w:r>
          </w:p>
        </w:tc>
        <w:tc>
          <w:tcPr>
            <w:tcW w:w="1139" w:type="dxa"/>
            <w:gridSpan w:val="3"/>
          </w:tcPr>
          <w:p w:rsidR="00242839" w:rsidRDefault="00242839" w:rsidP="00B46D5C">
            <w:r>
              <w:t>5836,03</w:t>
            </w:r>
          </w:p>
        </w:tc>
        <w:tc>
          <w:tcPr>
            <w:tcW w:w="1124"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242839" w:rsidRDefault="00242839" w:rsidP="00B46D5C">
            <w:r>
              <w:t>6461,91</w:t>
            </w:r>
          </w:p>
        </w:tc>
        <w:tc>
          <w:tcPr>
            <w:tcW w:w="1139" w:type="dxa"/>
            <w:gridSpan w:val="3"/>
          </w:tcPr>
          <w:p w:rsidR="00242839" w:rsidRDefault="00242839" w:rsidP="00B46D5C">
            <w:r>
              <w:t>6460,3</w:t>
            </w:r>
          </w:p>
        </w:tc>
        <w:tc>
          <w:tcPr>
            <w:tcW w:w="1124" w:type="dxa"/>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242839" w:rsidRDefault="00242839" w:rsidP="00B46D5C">
            <w:r>
              <w:t>8091,91</w:t>
            </w:r>
          </w:p>
        </w:tc>
        <w:tc>
          <w:tcPr>
            <w:tcW w:w="1139" w:type="dxa"/>
            <w:gridSpan w:val="3"/>
          </w:tcPr>
          <w:p w:rsidR="00242839" w:rsidRDefault="00242839" w:rsidP="00B46D5C">
            <w:r>
              <w:t>8077,80</w:t>
            </w:r>
          </w:p>
        </w:tc>
        <w:tc>
          <w:tcPr>
            <w:tcW w:w="1124" w:type="dxa"/>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242839" w:rsidRDefault="00242839" w:rsidP="00B46D5C">
            <w:r>
              <w:t>8376,61</w:t>
            </w:r>
          </w:p>
        </w:tc>
        <w:tc>
          <w:tcPr>
            <w:tcW w:w="1139" w:type="dxa"/>
            <w:gridSpan w:val="3"/>
          </w:tcPr>
          <w:p w:rsidR="00242839" w:rsidRDefault="00242839" w:rsidP="00B46D5C">
            <w:r>
              <w:t>8362,50</w:t>
            </w:r>
          </w:p>
        </w:tc>
        <w:tc>
          <w:tcPr>
            <w:tcW w:w="1124" w:type="dxa"/>
          </w:tcPr>
          <w:p w:rsidR="00242839" w:rsidRDefault="00242839" w:rsidP="00B46D5C">
            <w:r w:rsidRPr="005D585A">
              <w:rPr>
                <w:sz w:val="24"/>
                <w:szCs w:val="24"/>
              </w:rPr>
              <w:t>2,11</w:t>
            </w:r>
          </w:p>
        </w:tc>
        <w:tc>
          <w:tcPr>
            <w:tcW w:w="1153" w:type="dxa"/>
            <w:gridSpan w:val="3"/>
          </w:tcPr>
          <w:p w:rsidR="00242839" w:rsidRDefault="00242839" w:rsidP="00B46D5C">
            <w:r w:rsidRPr="003D641D">
              <w:rPr>
                <w:sz w:val="24"/>
                <w:szCs w:val="24"/>
              </w:rPr>
              <w:t>12,0</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42839" w:rsidRDefault="00242839" w:rsidP="00B46D5C">
            <w:r>
              <w:t>8376,61</w:t>
            </w:r>
          </w:p>
        </w:tc>
        <w:tc>
          <w:tcPr>
            <w:tcW w:w="1139" w:type="dxa"/>
            <w:gridSpan w:val="3"/>
          </w:tcPr>
          <w:p w:rsidR="00242839" w:rsidRDefault="00242839" w:rsidP="00B46D5C">
            <w:r>
              <w:t>8362,50</w:t>
            </w:r>
          </w:p>
        </w:tc>
        <w:tc>
          <w:tcPr>
            <w:tcW w:w="1124" w:type="dxa"/>
          </w:tcPr>
          <w:p w:rsidR="00242839" w:rsidRDefault="00242839" w:rsidP="00B46D5C">
            <w:r w:rsidRPr="005D585A">
              <w:rPr>
                <w:sz w:val="24"/>
                <w:szCs w:val="24"/>
              </w:rPr>
              <w:t>2,11</w:t>
            </w:r>
          </w:p>
        </w:tc>
        <w:tc>
          <w:tcPr>
            <w:tcW w:w="1153" w:type="dxa"/>
            <w:gridSpan w:val="3"/>
          </w:tcPr>
          <w:p w:rsidR="00242839" w:rsidRDefault="00242839" w:rsidP="00B46D5C">
            <w:r w:rsidRPr="003D641D">
              <w:rPr>
                <w:sz w:val="24"/>
                <w:szCs w:val="24"/>
              </w:rPr>
              <w:t>12,0</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42839" w:rsidRDefault="00242839" w:rsidP="00B46D5C">
            <w:r>
              <w:t>8376,61</w:t>
            </w:r>
          </w:p>
        </w:tc>
        <w:tc>
          <w:tcPr>
            <w:tcW w:w="1139" w:type="dxa"/>
            <w:gridSpan w:val="3"/>
          </w:tcPr>
          <w:p w:rsidR="00242839" w:rsidRDefault="00242839" w:rsidP="00B46D5C">
            <w:r>
              <w:t>8362,50</w:t>
            </w:r>
          </w:p>
        </w:tc>
        <w:tc>
          <w:tcPr>
            <w:tcW w:w="1124" w:type="dxa"/>
          </w:tcPr>
          <w:p w:rsidR="00242839" w:rsidRDefault="00242839" w:rsidP="00B46D5C">
            <w:r w:rsidRPr="005D585A">
              <w:rPr>
                <w:sz w:val="24"/>
                <w:szCs w:val="24"/>
              </w:rPr>
              <w:t>2,11</w:t>
            </w:r>
          </w:p>
        </w:tc>
        <w:tc>
          <w:tcPr>
            <w:tcW w:w="1153" w:type="dxa"/>
            <w:gridSpan w:val="3"/>
          </w:tcPr>
          <w:p w:rsidR="00242839" w:rsidRDefault="00242839" w:rsidP="00B46D5C">
            <w:r w:rsidRPr="003D641D">
              <w:rPr>
                <w:sz w:val="24"/>
                <w:szCs w:val="24"/>
              </w:rPr>
              <w:t>12,0</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val="restart"/>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Всего по </w:t>
            </w:r>
            <w:r>
              <w:rPr>
                <w:rFonts w:ascii="Times New Roman" w:hAnsi="Times New Roman" w:cs="Times New Roman"/>
                <w:sz w:val="24"/>
                <w:szCs w:val="24"/>
              </w:rPr>
              <w:t xml:space="preserve">муниципальной </w:t>
            </w:r>
            <w:r w:rsidRPr="0000363A">
              <w:rPr>
                <w:rFonts w:ascii="Times New Roman" w:hAnsi="Times New Roman" w:cs="Times New Roman"/>
                <w:sz w:val="24"/>
                <w:szCs w:val="24"/>
              </w:rPr>
              <w:t>программе:</w:t>
            </w:r>
          </w:p>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114227,94</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95599,24</w:t>
            </w:r>
          </w:p>
        </w:tc>
        <w:tc>
          <w:tcPr>
            <w:tcW w:w="1124" w:type="dxa"/>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18580,70</w:t>
            </w:r>
          </w:p>
        </w:tc>
        <w:tc>
          <w:tcPr>
            <w:tcW w:w="1153"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48,0</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11619,52</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11155,32</w:t>
            </w:r>
          </w:p>
        </w:tc>
        <w:tc>
          <w:tcPr>
            <w:tcW w:w="1124" w:type="dxa"/>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464,2</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12547,83</w:t>
            </w:r>
          </w:p>
        </w:tc>
        <w:tc>
          <w:tcPr>
            <w:tcW w:w="1139" w:type="dxa"/>
            <w:gridSpan w:val="3"/>
          </w:tcPr>
          <w:p w:rsidR="00242839" w:rsidRDefault="00242839" w:rsidP="00B46D5C">
            <w:r>
              <w:t>12081,33</w:t>
            </w:r>
          </w:p>
        </w:tc>
        <w:tc>
          <w:tcPr>
            <w:tcW w:w="1124" w:type="dxa"/>
          </w:tcPr>
          <w:p w:rsidR="00242839" w:rsidRDefault="00242839" w:rsidP="00B46D5C">
            <w:r>
              <w:t>466,50</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14801,25</w:t>
            </w:r>
          </w:p>
        </w:tc>
        <w:tc>
          <w:tcPr>
            <w:tcW w:w="1139" w:type="dxa"/>
            <w:gridSpan w:val="3"/>
          </w:tcPr>
          <w:p w:rsidR="00242839" w:rsidRDefault="00242839" w:rsidP="00B46D5C">
            <w:r>
              <w:t>11463,74</w:t>
            </w:r>
          </w:p>
        </w:tc>
        <w:tc>
          <w:tcPr>
            <w:tcW w:w="1124" w:type="dxa"/>
          </w:tcPr>
          <w:p w:rsidR="00242839" w:rsidRDefault="00242839" w:rsidP="00B46D5C">
            <w:r>
              <w:t>3337,51</w:t>
            </w:r>
          </w:p>
        </w:tc>
        <w:tc>
          <w:tcPr>
            <w:tcW w:w="1153"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18933,13</w:t>
            </w:r>
          </w:p>
        </w:tc>
        <w:tc>
          <w:tcPr>
            <w:tcW w:w="1139" w:type="dxa"/>
            <w:gridSpan w:val="3"/>
          </w:tcPr>
          <w:p w:rsidR="00242839" w:rsidRDefault="00242839" w:rsidP="00B46D5C">
            <w:r>
              <w:t>15191,23</w:t>
            </w:r>
          </w:p>
        </w:tc>
        <w:tc>
          <w:tcPr>
            <w:tcW w:w="1124" w:type="dxa"/>
          </w:tcPr>
          <w:p w:rsidR="00242839" w:rsidRDefault="00242839" w:rsidP="00B46D5C">
            <w:r>
              <w:t>3729,9</w:t>
            </w:r>
          </w:p>
        </w:tc>
        <w:tc>
          <w:tcPr>
            <w:tcW w:w="1153"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20336,6</w:t>
            </w:r>
          </w:p>
        </w:tc>
        <w:tc>
          <w:tcPr>
            <w:tcW w:w="1139" w:type="dxa"/>
            <w:gridSpan w:val="3"/>
          </w:tcPr>
          <w:p w:rsidR="00242839" w:rsidRDefault="00242839" w:rsidP="00B46D5C">
            <w:r>
              <w:t>16872,73</w:t>
            </w:r>
          </w:p>
        </w:tc>
        <w:tc>
          <w:tcPr>
            <w:tcW w:w="1124" w:type="dxa"/>
          </w:tcPr>
          <w:p w:rsidR="00242839" w:rsidRDefault="00242839" w:rsidP="00B46D5C">
            <w:r>
              <w:t>3451,87</w:t>
            </w:r>
          </w:p>
        </w:tc>
        <w:tc>
          <w:tcPr>
            <w:tcW w:w="1153" w:type="dxa"/>
            <w:gridSpan w:val="3"/>
          </w:tcPr>
          <w:p w:rsidR="00242839" w:rsidRDefault="00242839" w:rsidP="00B46D5C">
            <w:r w:rsidRPr="003D641D">
              <w:rPr>
                <w:sz w:val="24"/>
                <w:szCs w:val="24"/>
              </w:rPr>
              <w:t>12,0</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242839"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17995,96</w:t>
            </w:r>
          </w:p>
        </w:tc>
        <w:tc>
          <w:tcPr>
            <w:tcW w:w="1139" w:type="dxa"/>
            <w:gridSpan w:val="3"/>
          </w:tcPr>
          <w:p w:rsidR="00242839" w:rsidRDefault="00242839" w:rsidP="00B46D5C">
            <w:r>
              <w:t>14418,60</w:t>
            </w:r>
          </w:p>
        </w:tc>
        <w:tc>
          <w:tcPr>
            <w:tcW w:w="1124" w:type="dxa"/>
          </w:tcPr>
          <w:p w:rsidR="00242839" w:rsidRDefault="00242839" w:rsidP="00B46D5C">
            <w:r>
              <w:t>3565,36</w:t>
            </w:r>
          </w:p>
        </w:tc>
        <w:tc>
          <w:tcPr>
            <w:tcW w:w="1153" w:type="dxa"/>
            <w:gridSpan w:val="3"/>
          </w:tcPr>
          <w:p w:rsidR="00242839" w:rsidRDefault="00242839" w:rsidP="00B46D5C">
            <w:r w:rsidRPr="003D641D">
              <w:rPr>
                <w:sz w:val="24"/>
                <w:szCs w:val="24"/>
              </w:rPr>
              <w:t>12,0</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p>
        </w:tc>
      </w:tr>
      <w:tr w:rsidR="00242839" w:rsidRPr="0000363A" w:rsidTr="00B46D5C">
        <w:trPr>
          <w:gridAfter w:val="1"/>
          <w:wAfter w:w="22" w:type="dxa"/>
        </w:trPr>
        <w:tc>
          <w:tcPr>
            <w:tcW w:w="4845" w:type="dxa"/>
            <w:gridSpan w:val="6"/>
            <w:vMerge/>
          </w:tcPr>
          <w:p w:rsidR="00242839" w:rsidRPr="0000363A" w:rsidRDefault="00242839" w:rsidP="00B46D5C"/>
        </w:tc>
        <w:tc>
          <w:tcPr>
            <w:tcW w:w="992" w:type="dxa"/>
            <w:gridSpan w:val="2"/>
          </w:tcPr>
          <w:p w:rsidR="00242839" w:rsidRPr="0000363A"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242839" w:rsidRDefault="00242839" w:rsidP="00B46D5C">
            <w:pPr>
              <w:pStyle w:val="ConsPlusNormal0"/>
              <w:ind w:firstLine="0"/>
              <w:rPr>
                <w:rFonts w:ascii="Times New Roman" w:hAnsi="Times New Roman" w:cs="Times New Roman"/>
                <w:sz w:val="24"/>
                <w:szCs w:val="24"/>
              </w:rPr>
            </w:pPr>
            <w:r>
              <w:rPr>
                <w:rFonts w:ascii="Times New Roman" w:hAnsi="Times New Roman" w:cs="Times New Roman"/>
                <w:sz w:val="24"/>
                <w:szCs w:val="24"/>
              </w:rPr>
              <w:t>17993,65</w:t>
            </w:r>
          </w:p>
        </w:tc>
        <w:tc>
          <w:tcPr>
            <w:tcW w:w="1139" w:type="dxa"/>
            <w:gridSpan w:val="3"/>
          </w:tcPr>
          <w:p w:rsidR="00242839" w:rsidRDefault="00242839" w:rsidP="00B46D5C">
            <w:r>
              <w:t>14416,29</w:t>
            </w:r>
          </w:p>
        </w:tc>
        <w:tc>
          <w:tcPr>
            <w:tcW w:w="1124" w:type="dxa"/>
          </w:tcPr>
          <w:p w:rsidR="00242839" w:rsidRDefault="00242839" w:rsidP="00B46D5C">
            <w:r>
              <w:t>3565,36</w:t>
            </w:r>
          </w:p>
        </w:tc>
        <w:tc>
          <w:tcPr>
            <w:tcW w:w="1153" w:type="dxa"/>
            <w:gridSpan w:val="3"/>
          </w:tcPr>
          <w:p w:rsidR="00242839" w:rsidRDefault="00242839" w:rsidP="00B46D5C">
            <w:r w:rsidRPr="003D641D">
              <w:rPr>
                <w:sz w:val="24"/>
                <w:szCs w:val="24"/>
              </w:rPr>
              <w:t>12,0</w:t>
            </w:r>
          </w:p>
        </w:tc>
        <w:tc>
          <w:tcPr>
            <w:tcW w:w="693" w:type="dxa"/>
          </w:tcPr>
          <w:p w:rsidR="00242839" w:rsidRPr="0000363A" w:rsidRDefault="00242839" w:rsidP="00B46D5C">
            <w:pPr>
              <w:pStyle w:val="ConsPlusNormal0"/>
              <w:jc w:val="center"/>
              <w:rPr>
                <w:rFonts w:ascii="Times New Roman" w:hAnsi="Times New Roman" w:cs="Times New Roman"/>
                <w:sz w:val="24"/>
                <w:szCs w:val="24"/>
              </w:rPr>
            </w:pPr>
          </w:p>
        </w:tc>
        <w:tc>
          <w:tcPr>
            <w:tcW w:w="2123" w:type="dxa"/>
            <w:gridSpan w:val="2"/>
          </w:tcPr>
          <w:p w:rsidR="00242839" w:rsidRPr="0000363A" w:rsidRDefault="00242839" w:rsidP="00B46D5C">
            <w:pPr>
              <w:pStyle w:val="ConsPlusNormal0"/>
              <w:jc w:val="center"/>
              <w:rPr>
                <w:rFonts w:ascii="Times New Roman" w:hAnsi="Times New Roman" w:cs="Times New Roman"/>
                <w:sz w:val="24"/>
                <w:szCs w:val="24"/>
              </w:rPr>
            </w:pPr>
          </w:p>
        </w:tc>
        <w:tc>
          <w:tcPr>
            <w:tcW w:w="1154" w:type="dxa"/>
            <w:gridSpan w:val="3"/>
          </w:tcPr>
          <w:p w:rsidR="00242839" w:rsidRPr="0000363A" w:rsidRDefault="00242839" w:rsidP="00B46D5C">
            <w:pPr>
              <w:pStyle w:val="ConsPlusNormal0"/>
              <w:jc w:val="center"/>
              <w:rPr>
                <w:rFonts w:ascii="Times New Roman" w:hAnsi="Times New Roman" w:cs="Times New Roman"/>
                <w:sz w:val="24"/>
                <w:szCs w:val="24"/>
              </w:rPr>
            </w:pPr>
          </w:p>
        </w:tc>
      </w:tr>
    </w:tbl>
    <w:p w:rsidR="00242839" w:rsidRDefault="00242839" w:rsidP="00242839">
      <w:pPr>
        <w:pStyle w:val="ConsPlusNormal0"/>
        <w:jc w:val="right"/>
        <w:outlineLvl w:val="1"/>
      </w:pPr>
    </w:p>
    <w:p w:rsidR="00242839" w:rsidRDefault="00242839" w:rsidP="00242839">
      <w:pPr>
        <w:pStyle w:val="ConsPlusNormal0"/>
        <w:jc w:val="right"/>
        <w:outlineLvl w:val="1"/>
        <w:sectPr w:rsidR="00242839" w:rsidSect="00F22F0A">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242839" w:rsidRDefault="00242839" w:rsidP="00242839">
      <w:pPr>
        <w:pStyle w:val="ConsPlusNormal0"/>
        <w:jc w:val="right"/>
        <w:outlineLvl w:val="1"/>
      </w:pPr>
    </w:p>
    <w:p w:rsidR="00242839" w:rsidRDefault="00242839" w:rsidP="00242839">
      <w:pPr>
        <w:spacing w:line="192" w:lineRule="auto"/>
        <w:jc w:val="both"/>
        <w:rPr>
          <w:sz w:val="30"/>
        </w:rPr>
      </w:pPr>
      <w:r>
        <w:rPr>
          <w:noProof/>
        </w:rPr>
        <w:drawing>
          <wp:anchor distT="0" distB="0" distL="114300" distR="114300" simplePos="0" relativeHeight="251663360" behindDoc="0" locked="0" layoutInCell="1" allowOverlap="1" wp14:anchorId="6EFDB088" wp14:editId="156A4F4A">
            <wp:simplePos x="0" y="0"/>
            <wp:positionH relativeFrom="column">
              <wp:posOffset>2413000</wp:posOffset>
            </wp:positionH>
            <wp:positionV relativeFrom="paragraph">
              <wp:posOffset>-361315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242839" w:rsidRDefault="00242839" w:rsidP="00242839">
      <w:pPr>
        <w:spacing w:line="192" w:lineRule="auto"/>
        <w:jc w:val="both"/>
        <w:rPr>
          <w:sz w:val="16"/>
        </w:rPr>
      </w:pPr>
    </w:p>
    <w:p w:rsidR="00242839" w:rsidRDefault="00242839" w:rsidP="00242839">
      <w:pPr>
        <w:rPr>
          <w:sz w:val="28"/>
        </w:rPr>
      </w:pPr>
    </w:p>
    <w:p w:rsidR="00242839" w:rsidRDefault="00242839" w:rsidP="00242839">
      <w:pPr>
        <w:rPr>
          <w:sz w:val="28"/>
        </w:rPr>
      </w:pPr>
    </w:p>
    <w:p w:rsidR="00242839" w:rsidRDefault="00242839" w:rsidP="00242839">
      <w:pPr>
        <w:rPr>
          <w:sz w:val="28"/>
        </w:rPr>
      </w:pPr>
    </w:p>
    <w:tbl>
      <w:tblPr>
        <w:tblpPr w:leftFromText="180" w:rightFromText="180" w:bottomFromText="200" w:vertAnchor="page" w:horzAnchor="margin" w:tblpY="3073"/>
        <w:tblW w:w="9600" w:type="dxa"/>
        <w:tblLayout w:type="fixed"/>
        <w:tblCellMar>
          <w:left w:w="0" w:type="dxa"/>
          <w:right w:w="0" w:type="dxa"/>
        </w:tblCellMar>
        <w:tblLook w:val="01E0" w:firstRow="1" w:lastRow="1" w:firstColumn="1" w:lastColumn="1" w:noHBand="0" w:noVBand="0"/>
      </w:tblPr>
      <w:tblGrid>
        <w:gridCol w:w="9600"/>
      </w:tblGrid>
      <w:tr w:rsidR="00242839" w:rsidRPr="007F5E5F" w:rsidTr="00B46D5C">
        <w:trPr>
          <w:trHeight w:val="397"/>
        </w:trPr>
        <w:tc>
          <w:tcPr>
            <w:tcW w:w="9606" w:type="dxa"/>
          </w:tcPr>
          <w:p w:rsidR="00242839" w:rsidRDefault="00242839" w:rsidP="00B46D5C">
            <w:pPr>
              <w:autoSpaceDN w:val="0"/>
              <w:adjustRightInd w:val="0"/>
              <w:spacing w:line="276" w:lineRule="auto"/>
              <w:jc w:val="center"/>
              <w:rPr>
                <w:b/>
                <w:sz w:val="28"/>
                <w:lang w:eastAsia="en-US"/>
              </w:rPr>
            </w:pPr>
          </w:p>
        </w:tc>
      </w:tr>
      <w:tr w:rsidR="00242839" w:rsidRPr="007F5E5F" w:rsidTr="00B46D5C">
        <w:tc>
          <w:tcPr>
            <w:tcW w:w="9606" w:type="dxa"/>
          </w:tcPr>
          <w:p w:rsidR="00242839" w:rsidRDefault="00242839" w:rsidP="00B46D5C">
            <w:pPr>
              <w:autoSpaceDN w:val="0"/>
              <w:adjustRightInd w:val="0"/>
              <w:spacing w:line="276" w:lineRule="auto"/>
              <w:jc w:val="center"/>
              <w:rPr>
                <w:b/>
                <w:sz w:val="40"/>
                <w:lang w:eastAsia="en-US"/>
              </w:rPr>
            </w:pPr>
            <w:r>
              <w:rPr>
                <w:b/>
                <w:sz w:val="28"/>
                <w:szCs w:val="28"/>
                <w:lang w:eastAsia="en-US"/>
              </w:rPr>
              <w:t>АДМИНИСТРАЦИЯ</w:t>
            </w:r>
          </w:p>
        </w:tc>
      </w:tr>
      <w:tr w:rsidR="00242839" w:rsidRPr="007F5E5F" w:rsidTr="00B46D5C">
        <w:trPr>
          <w:trHeight w:val="397"/>
        </w:trPr>
        <w:tc>
          <w:tcPr>
            <w:tcW w:w="9606" w:type="dxa"/>
          </w:tcPr>
          <w:p w:rsidR="00242839" w:rsidRDefault="00242839" w:rsidP="00B46D5C">
            <w:pPr>
              <w:autoSpaceDN w:val="0"/>
              <w:adjustRightInd w:val="0"/>
              <w:spacing w:line="276" w:lineRule="auto"/>
              <w:jc w:val="center"/>
              <w:rPr>
                <w:b/>
                <w:lang w:eastAsia="en-US"/>
              </w:rPr>
            </w:pPr>
            <w:r>
              <w:rPr>
                <w:b/>
                <w:sz w:val="28"/>
                <w:szCs w:val="28"/>
                <w:lang w:eastAsia="en-US"/>
              </w:rPr>
              <w:t>КАМЕШКИРСКОГО РАЙОНА ПЕНЗЕНСКОЙ ОБЛАСТИ</w:t>
            </w:r>
          </w:p>
        </w:tc>
      </w:tr>
      <w:tr w:rsidR="00242839" w:rsidRPr="007F5E5F" w:rsidTr="00B46D5C">
        <w:tc>
          <w:tcPr>
            <w:tcW w:w="9606" w:type="dxa"/>
          </w:tcPr>
          <w:p w:rsidR="00242839" w:rsidRDefault="00242839" w:rsidP="00B46D5C">
            <w:pPr>
              <w:pStyle w:val="3"/>
              <w:spacing w:line="276" w:lineRule="auto"/>
              <w:rPr>
                <w:lang w:eastAsia="en-US"/>
              </w:rPr>
            </w:pPr>
          </w:p>
        </w:tc>
      </w:tr>
      <w:tr w:rsidR="00242839" w:rsidRPr="007F5E5F" w:rsidTr="00B46D5C">
        <w:trPr>
          <w:trHeight w:val="548"/>
        </w:trPr>
        <w:tc>
          <w:tcPr>
            <w:tcW w:w="9606" w:type="dxa"/>
            <w:vAlign w:val="center"/>
          </w:tcPr>
          <w:p w:rsidR="00242839" w:rsidRPr="00B31F09" w:rsidRDefault="00790AA7" w:rsidP="00B46D5C">
            <w:pPr>
              <w:pStyle w:val="3"/>
              <w:spacing w:line="276" w:lineRule="auto"/>
              <w:rPr>
                <w:sz w:val="28"/>
                <w:szCs w:val="28"/>
                <w:lang w:eastAsia="en-US"/>
              </w:rPr>
            </w:pPr>
            <w:r>
              <w:rPr>
                <w:i/>
                <w:sz w:val="28"/>
                <w:szCs w:val="28"/>
                <w:lang w:eastAsia="en-US"/>
              </w:rPr>
              <w:t xml:space="preserve">    </w:t>
            </w:r>
            <w:r w:rsidR="00242839" w:rsidRPr="00B31F09">
              <w:rPr>
                <w:sz w:val="28"/>
                <w:szCs w:val="28"/>
                <w:lang w:eastAsia="en-US"/>
              </w:rPr>
              <w:t>ПОСТАНОВЛЕНИЕ</w:t>
            </w:r>
          </w:p>
        </w:tc>
      </w:tr>
      <w:tr w:rsidR="00242839" w:rsidRPr="007F5E5F" w:rsidTr="00B46D5C">
        <w:trPr>
          <w:trHeight w:val="80"/>
        </w:trPr>
        <w:tc>
          <w:tcPr>
            <w:tcW w:w="9606" w:type="dxa"/>
            <w:vAlign w:val="center"/>
          </w:tcPr>
          <w:p w:rsidR="00242839" w:rsidRDefault="00242839" w:rsidP="00B46D5C">
            <w:pPr>
              <w:pStyle w:val="3"/>
              <w:spacing w:line="276" w:lineRule="auto"/>
              <w:rPr>
                <w:sz w:val="28"/>
                <w:szCs w:val="28"/>
                <w:lang w:eastAsia="en-US"/>
              </w:rPr>
            </w:pPr>
          </w:p>
        </w:tc>
      </w:tr>
    </w:tbl>
    <w:p w:rsidR="00242839" w:rsidRPr="00EE0BDD" w:rsidRDefault="00242839" w:rsidP="00242839">
      <w:pPr>
        <w:rPr>
          <w:vanish/>
        </w:rPr>
      </w:pPr>
    </w:p>
    <w:tbl>
      <w:tblPr>
        <w:tblpPr w:leftFromText="180" w:rightFromText="180" w:bottomFromText="200" w:vertAnchor="text" w:horzAnchor="page" w:tblpX="4708" w:tblpY="323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242839" w:rsidRPr="007F5E5F" w:rsidTr="00B46D5C">
        <w:tc>
          <w:tcPr>
            <w:tcW w:w="284" w:type="dxa"/>
            <w:vAlign w:val="bottom"/>
          </w:tcPr>
          <w:p w:rsidR="00242839" w:rsidRDefault="00242839" w:rsidP="00B46D5C">
            <w:pPr>
              <w:autoSpaceDN w:val="0"/>
              <w:adjustRightInd w:val="0"/>
              <w:spacing w:line="276" w:lineRule="auto"/>
              <w:rPr>
                <w:lang w:eastAsia="en-US"/>
              </w:rPr>
            </w:pPr>
            <w:r>
              <w:rPr>
                <w:lang w:eastAsia="en-US"/>
              </w:rPr>
              <w:t>от</w:t>
            </w:r>
          </w:p>
        </w:tc>
        <w:tc>
          <w:tcPr>
            <w:tcW w:w="2835" w:type="dxa"/>
            <w:tcBorders>
              <w:top w:val="nil"/>
              <w:left w:val="nil"/>
              <w:bottom w:val="single" w:sz="6" w:space="0" w:color="auto"/>
              <w:right w:val="nil"/>
            </w:tcBorders>
          </w:tcPr>
          <w:p w:rsidR="00242839" w:rsidRDefault="00242839" w:rsidP="00B46D5C">
            <w:pPr>
              <w:autoSpaceDN w:val="0"/>
              <w:adjustRightInd w:val="0"/>
              <w:spacing w:line="276" w:lineRule="auto"/>
              <w:jc w:val="center"/>
              <w:rPr>
                <w:lang w:eastAsia="en-US"/>
              </w:rPr>
            </w:pPr>
            <w:r>
              <w:rPr>
                <w:lang w:eastAsia="en-US"/>
              </w:rPr>
              <w:t xml:space="preserve">11.01.2019г. </w:t>
            </w:r>
          </w:p>
        </w:tc>
        <w:tc>
          <w:tcPr>
            <w:tcW w:w="397" w:type="dxa"/>
            <w:vAlign w:val="bottom"/>
          </w:tcPr>
          <w:p w:rsidR="00242839" w:rsidRDefault="00242839" w:rsidP="00B46D5C">
            <w:pPr>
              <w:autoSpaceDN w:val="0"/>
              <w:adjustRightInd w:val="0"/>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242839" w:rsidRDefault="00242839" w:rsidP="00B46D5C">
            <w:pPr>
              <w:autoSpaceDN w:val="0"/>
              <w:adjustRightInd w:val="0"/>
              <w:spacing w:line="276" w:lineRule="auto"/>
              <w:jc w:val="center"/>
              <w:rPr>
                <w:lang w:eastAsia="en-US"/>
              </w:rPr>
            </w:pPr>
            <w:r>
              <w:rPr>
                <w:lang w:eastAsia="en-US"/>
              </w:rPr>
              <w:t>11</w:t>
            </w:r>
          </w:p>
        </w:tc>
      </w:tr>
      <w:tr w:rsidR="00242839" w:rsidRPr="007F5E5F" w:rsidTr="00B46D5C">
        <w:tc>
          <w:tcPr>
            <w:tcW w:w="4650" w:type="dxa"/>
            <w:gridSpan w:val="4"/>
          </w:tcPr>
          <w:p w:rsidR="00242839" w:rsidRDefault="00242839" w:rsidP="00B46D5C">
            <w:pPr>
              <w:spacing w:line="276" w:lineRule="auto"/>
              <w:jc w:val="center"/>
              <w:rPr>
                <w:sz w:val="10"/>
                <w:lang w:eastAsia="en-US"/>
              </w:rPr>
            </w:pPr>
          </w:p>
          <w:p w:rsidR="00242839" w:rsidRDefault="00242839" w:rsidP="00B46D5C">
            <w:pPr>
              <w:autoSpaceDN w:val="0"/>
              <w:adjustRightInd w:val="0"/>
              <w:spacing w:line="276" w:lineRule="auto"/>
              <w:jc w:val="center"/>
              <w:rPr>
                <w:lang w:eastAsia="en-US"/>
              </w:rPr>
            </w:pPr>
            <w:r>
              <w:rPr>
                <w:lang w:eastAsia="en-US"/>
              </w:rPr>
              <w:t xml:space="preserve">с. </w:t>
            </w:r>
            <w:proofErr w:type="spellStart"/>
            <w:r>
              <w:rPr>
                <w:lang w:eastAsia="en-US"/>
              </w:rPr>
              <w:t>Р.Камешкир</w:t>
            </w:r>
            <w:proofErr w:type="spellEnd"/>
          </w:p>
        </w:tc>
      </w:tr>
    </w:tbl>
    <w:p w:rsidR="00242839" w:rsidRDefault="00242839" w:rsidP="00242839"/>
    <w:p w:rsidR="00242839" w:rsidRPr="003F3AE9" w:rsidRDefault="00242839" w:rsidP="00242839"/>
    <w:p w:rsidR="00242839" w:rsidRPr="003F3AE9" w:rsidRDefault="00242839" w:rsidP="00242839"/>
    <w:p w:rsidR="00242839" w:rsidRPr="003F3AE9" w:rsidRDefault="00242839" w:rsidP="00242839"/>
    <w:p w:rsidR="00242839" w:rsidRPr="003F3AE9" w:rsidRDefault="00242839" w:rsidP="00242839"/>
    <w:p w:rsidR="00242839" w:rsidRPr="003F3AE9" w:rsidRDefault="00242839" w:rsidP="00242839"/>
    <w:p w:rsidR="00242839" w:rsidRPr="00790AA7" w:rsidRDefault="00242839" w:rsidP="00242839">
      <w:pPr>
        <w:tabs>
          <w:tab w:val="left" w:pos="2940"/>
        </w:tabs>
        <w:jc w:val="center"/>
        <w:rPr>
          <w:b/>
          <w:sz w:val="24"/>
          <w:szCs w:val="24"/>
        </w:rPr>
      </w:pPr>
      <w:r w:rsidRPr="00790AA7">
        <w:rPr>
          <w:b/>
          <w:sz w:val="24"/>
          <w:szCs w:val="24"/>
        </w:rPr>
        <w:t xml:space="preserve">О создании комиссии по проведению Всероссийской переписи  населения 2020 года на территории </w:t>
      </w:r>
      <w:proofErr w:type="spellStart"/>
      <w:r w:rsidRPr="00790AA7">
        <w:rPr>
          <w:b/>
          <w:sz w:val="24"/>
          <w:szCs w:val="24"/>
        </w:rPr>
        <w:t>Камешкирского</w:t>
      </w:r>
      <w:proofErr w:type="spellEnd"/>
      <w:r w:rsidRPr="00790AA7">
        <w:rPr>
          <w:b/>
          <w:sz w:val="24"/>
          <w:szCs w:val="24"/>
        </w:rPr>
        <w:t xml:space="preserve"> района Пензенской области.</w:t>
      </w:r>
    </w:p>
    <w:p w:rsidR="00242839" w:rsidRPr="00790AA7" w:rsidRDefault="00242839" w:rsidP="00242839">
      <w:pPr>
        <w:tabs>
          <w:tab w:val="left" w:pos="2940"/>
        </w:tabs>
        <w:jc w:val="center"/>
        <w:rPr>
          <w:b/>
          <w:sz w:val="24"/>
          <w:szCs w:val="24"/>
        </w:rPr>
      </w:pPr>
    </w:p>
    <w:p w:rsidR="00242839" w:rsidRPr="00790AA7" w:rsidRDefault="00242839" w:rsidP="00242839">
      <w:pPr>
        <w:tabs>
          <w:tab w:val="left" w:pos="2940"/>
        </w:tabs>
        <w:rPr>
          <w:b/>
          <w:sz w:val="24"/>
          <w:szCs w:val="24"/>
        </w:rPr>
      </w:pPr>
    </w:p>
    <w:p w:rsidR="00242839" w:rsidRPr="00790AA7" w:rsidRDefault="00242839" w:rsidP="00242839">
      <w:pPr>
        <w:tabs>
          <w:tab w:val="left" w:pos="2940"/>
        </w:tabs>
        <w:rPr>
          <w:sz w:val="24"/>
          <w:szCs w:val="24"/>
        </w:rPr>
      </w:pPr>
      <w:r w:rsidRPr="00790AA7">
        <w:rPr>
          <w:b/>
          <w:sz w:val="24"/>
          <w:szCs w:val="24"/>
        </w:rPr>
        <w:t xml:space="preserve"> </w:t>
      </w:r>
      <w:proofErr w:type="gramStart"/>
      <w:r w:rsidRPr="00790AA7">
        <w:rPr>
          <w:sz w:val="24"/>
          <w:szCs w:val="24"/>
        </w:rPr>
        <w:t>В</w:t>
      </w:r>
      <w:r w:rsidRPr="00790AA7">
        <w:rPr>
          <w:b/>
          <w:sz w:val="24"/>
          <w:szCs w:val="24"/>
        </w:rPr>
        <w:t xml:space="preserve"> </w:t>
      </w:r>
      <w:r w:rsidRPr="00790AA7">
        <w:rPr>
          <w:sz w:val="24"/>
          <w:szCs w:val="24"/>
        </w:rPr>
        <w:t>соответствии с Федеральным законом от 25.01.2002г. № 8-ФЗ «О Всероссийской переписи населения» (с последующими изменениями), постановлением Правительства Российской Федерации от 29.09.2017 № 1185 «Об образовании Комиссии Правительства Российской Федерации по проведению Всероссийской переписи населения 2020 года», постановлением Губернатора Пензенской области от 28.12.2017 №109 «О создании межведомственной комиссии по проведению Всероссийской переписи населения 2020 года в Пензенской области»,  в целях своевременного</w:t>
      </w:r>
      <w:proofErr w:type="gramEnd"/>
      <w:r w:rsidRPr="00790AA7">
        <w:rPr>
          <w:sz w:val="24"/>
          <w:szCs w:val="24"/>
        </w:rPr>
        <w:t xml:space="preserve"> выполнения комплекса работ по организации подготовки и проведения Всероссийской переписи населения 2020 года на территории </w:t>
      </w:r>
      <w:proofErr w:type="spellStart"/>
      <w:r w:rsidRPr="00790AA7">
        <w:rPr>
          <w:sz w:val="24"/>
          <w:szCs w:val="24"/>
        </w:rPr>
        <w:t>Камешкирского</w:t>
      </w:r>
      <w:proofErr w:type="spellEnd"/>
      <w:r w:rsidRPr="00790AA7">
        <w:rPr>
          <w:sz w:val="24"/>
          <w:szCs w:val="24"/>
        </w:rPr>
        <w:t xml:space="preserve"> района Пензенской области, руководствуясь Уставом </w:t>
      </w:r>
      <w:proofErr w:type="spellStart"/>
      <w:r w:rsidRPr="00790AA7">
        <w:rPr>
          <w:sz w:val="24"/>
          <w:szCs w:val="24"/>
        </w:rPr>
        <w:t>Камешкирского</w:t>
      </w:r>
      <w:proofErr w:type="spellEnd"/>
      <w:r w:rsidRPr="00790AA7">
        <w:rPr>
          <w:sz w:val="24"/>
          <w:szCs w:val="24"/>
        </w:rPr>
        <w:t xml:space="preserve"> района Пензенской области (с последующими изменениями), Администрация </w:t>
      </w:r>
      <w:proofErr w:type="spellStart"/>
      <w:r w:rsidRPr="00790AA7">
        <w:rPr>
          <w:sz w:val="24"/>
          <w:szCs w:val="24"/>
        </w:rPr>
        <w:t>Камешкирского</w:t>
      </w:r>
      <w:proofErr w:type="spellEnd"/>
      <w:r w:rsidRPr="00790AA7">
        <w:rPr>
          <w:sz w:val="24"/>
          <w:szCs w:val="24"/>
        </w:rPr>
        <w:t xml:space="preserve"> района Пензенской области</w:t>
      </w:r>
    </w:p>
    <w:p w:rsidR="00242839" w:rsidRPr="00790AA7" w:rsidRDefault="00242839" w:rsidP="00242839">
      <w:pPr>
        <w:tabs>
          <w:tab w:val="left" w:pos="2940"/>
        </w:tabs>
        <w:rPr>
          <w:sz w:val="24"/>
          <w:szCs w:val="24"/>
        </w:rPr>
      </w:pPr>
      <w:r w:rsidRPr="00790AA7">
        <w:rPr>
          <w:sz w:val="24"/>
          <w:szCs w:val="24"/>
        </w:rPr>
        <w:t xml:space="preserve">                                       </w:t>
      </w:r>
    </w:p>
    <w:p w:rsidR="00242839" w:rsidRPr="00790AA7" w:rsidRDefault="00242839" w:rsidP="00242839">
      <w:pPr>
        <w:tabs>
          <w:tab w:val="left" w:pos="2940"/>
        </w:tabs>
        <w:jc w:val="center"/>
        <w:rPr>
          <w:sz w:val="24"/>
          <w:szCs w:val="24"/>
        </w:rPr>
      </w:pPr>
      <w:r w:rsidRPr="00790AA7">
        <w:rPr>
          <w:sz w:val="24"/>
          <w:szCs w:val="24"/>
        </w:rPr>
        <w:t>ПОСТАНОВЛЯЕТ:</w:t>
      </w:r>
    </w:p>
    <w:p w:rsidR="00242839" w:rsidRPr="00790AA7" w:rsidRDefault="00242839" w:rsidP="00242839">
      <w:pPr>
        <w:tabs>
          <w:tab w:val="left" w:pos="2940"/>
        </w:tabs>
        <w:rPr>
          <w:sz w:val="24"/>
          <w:szCs w:val="24"/>
        </w:rPr>
      </w:pPr>
    </w:p>
    <w:p w:rsidR="00242839" w:rsidRPr="00790AA7" w:rsidRDefault="00242839" w:rsidP="00242839">
      <w:pPr>
        <w:tabs>
          <w:tab w:val="left" w:pos="2940"/>
        </w:tabs>
        <w:ind w:firstLine="720"/>
        <w:rPr>
          <w:sz w:val="24"/>
          <w:szCs w:val="24"/>
        </w:rPr>
      </w:pPr>
      <w:r w:rsidRPr="00790AA7">
        <w:rPr>
          <w:sz w:val="24"/>
          <w:szCs w:val="24"/>
        </w:rPr>
        <w:t xml:space="preserve">1.Создать комиссию по проведению Всероссийской переписи населения 2020 года на территории </w:t>
      </w:r>
      <w:proofErr w:type="spellStart"/>
      <w:r w:rsidRPr="00790AA7">
        <w:rPr>
          <w:sz w:val="24"/>
          <w:szCs w:val="24"/>
        </w:rPr>
        <w:t>Камешкирского</w:t>
      </w:r>
      <w:proofErr w:type="spellEnd"/>
      <w:r w:rsidRPr="00790AA7">
        <w:rPr>
          <w:sz w:val="24"/>
          <w:szCs w:val="24"/>
        </w:rPr>
        <w:t xml:space="preserve"> района  Пензенской области и утвердить ее состав согласно приложению № 1 к настоящему постановлению.</w:t>
      </w:r>
    </w:p>
    <w:p w:rsidR="00242839" w:rsidRPr="00790AA7" w:rsidRDefault="00242839" w:rsidP="00242839">
      <w:pPr>
        <w:tabs>
          <w:tab w:val="left" w:pos="2940"/>
        </w:tabs>
        <w:ind w:firstLine="720"/>
        <w:rPr>
          <w:sz w:val="24"/>
          <w:szCs w:val="24"/>
        </w:rPr>
      </w:pPr>
      <w:r w:rsidRPr="00790AA7">
        <w:rPr>
          <w:sz w:val="24"/>
          <w:szCs w:val="24"/>
        </w:rPr>
        <w:t>2.</w:t>
      </w:r>
      <w:r w:rsidRPr="00790AA7">
        <w:rPr>
          <w:spacing w:val="-6"/>
          <w:sz w:val="24"/>
          <w:szCs w:val="24"/>
        </w:rPr>
        <w:t xml:space="preserve">Утвердить Положение о </w:t>
      </w:r>
      <w:r w:rsidRPr="00790AA7">
        <w:rPr>
          <w:sz w:val="24"/>
          <w:szCs w:val="24"/>
        </w:rPr>
        <w:t>комиссии</w:t>
      </w:r>
      <w:r w:rsidRPr="00790AA7">
        <w:rPr>
          <w:spacing w:val="-6"/>
          <w:sz w:val="24"/>
          <w:szCs w:val="24"/>
        </w:rPr>
        <w:t xml:space="preserve">  по </w:t>
      </w:r>
      <w:r w:rsidRPr="00790AA7">
        <w:rPr>
          <w:color w:val="000000"/>
          <w:spacing w:val="-6"/>
          <w:sz w:val="24"/>
          <w:szCs w:val="24"/>
        </w:rPr>
        <w:t xml:space="preserve">проведению Всероссийской переписи населения  2020  года на территории </w:t>
      </w:r>
      <w:proofErr w:type="spellStart"/>
      <w:r w:rsidRPr="00790AA7">
        <w:rPr>
          <w:color w:val="000000"/>
          <w:spacing w:val="-6"/>
          <w:sz w:val="24"/>
          <w:szCs w:val="24"/>
        </w:rPr>
        <w:t>Камешкирского</w:t>
      </w:r>
      <w:proofErr w:type="spellEnd"/>
      <w:r w:rsidRPr="00790AA7">
        <w:rPr>
          <w:color w:val="000000"/>
          <w:spacing w:val="-6"/>
          <w:sz w:val="24"/>
          <w:szCs w:val="24"/>
        </w:rPr>
        <w:t xml:space="preserve"> района</w:t>
      </w:r>
      <w:r w:rsidRPr="00790AA7">
        <w:rPr>
          <w:color w:val="000000"/>
          <w:spacing w:val="-1"/>
          <w:sz w:val="24"/>
          <w:szCs w:val="24"/>
        </w:rPr>
        <w:t xml:space="preserve"> Пензенской области</w:t>
      </w:r>
      <w:r w:rsidRPr="00790AA7">
        <w:rPr>
          <w:sz w:val="24"/>
          <w:szCs w:val="24"/>
        </w:rPr>
        <w:t xml:space="preserve"> согласно приложению № 2 к  настоящему постановлению.</w:t>
      </w:r>
    </w:p>
    <w:p w:rsidR="00242839" w:rsidRPr="00790AA7" w:rsidRDefault="00242839" w:rsidP="00242839">
      <w:pPr>
        <w:ind w:firstLine="720"/>
        <w:jc w:val="both"/>
        <w:rPr>
          <w:sz w:val="24"/>
          <w:szCs w:val="24"/>
        </w:rPr>
      </w:pPr>
      <w:r w:rsidRPr="00790AA7">
        <w:rPr>
          <w:sz w:val="24"/>
          <w:szCs w:val="24"/>
        </w:rPr>
        <w:t xml:space="preserve">3.Оказывать содействие </w:t>
      </w:r>
      <w:proofErr w:type="spellStart"/>
      <w:r w:rsidRPr="00790AA7">
        <w:rPr>
          <w:sz w:val="24"/>
          <w:szCs w:val="24"/>
        </w:rPr>
        <w:t>Камешкирскому</w:t>
      </w:r>
      <w:proofErr w:type="spellEnd"/>
      <w:r w:rsidRPr="00790AA7">
        <w:rPr>
          <w:sz w:val="24"/>
          <w:szCs w:val="24"/>
        </w:rPr>
        <w:t xml:space="preserve">  подразделению Территориального органа Федеральной службы государственной статистики по Пензенской области (далее - </w:t>
      </w:r>
      <w:proofErr w:type="spellStart"/>
      <w:r w:rsidRPr="00790AA7">
        <w:rPr>
          <w:sz w:val="24"/>
          <w:szCs w:val="24"/>
        </w:rPr>
        <w:t>Пензастат</w:t>
      </w:r>
      <w:proofErr w:type="spellEnd"/>
      <w:r w:rsidRPr="00790AA7">
        <w:rPr>
          <w:sz w:val="24"/>
          <w:szCs w:val="24"/>
        </w:rPr>
        <w:t xml:space="preserve">)  в  проведении </w:t>
      </w:r>
      <w:r w:rsidRPr="00790AA7">
        <w:rPr>
          <w:color w:val="000000"/>
          <w:spacing w:val="-6"/>
          <w:sz w:val="24"/>
          <w:szCs w:val="24"/>
        </w:rPr>
        <w:t>Всероссийской переписи населения 2020 года</w:t>
      </w:r>
      <w:r w:rsidRPr="00790AA7">
        <w:rPr>
          <w:sz w:val="24"/>
          <w:szCs w:val="24"/>
        </w:rPr>
        <w:t>.</w:t>
      </w:r>
    </w:p>
    <w:p w:rsidR="00242839" w:rsidRPr="00790AA7" w:rsidRDefault="00242839" w:rsidP="00242839">
      <w:pPr>
        <w:ind w:firstLine="720"/>
        <w:jc w:val="both"/>
        <w:rPr>
          <w:sz w:val="24"/>
          <w:szCs w:val="24"/>
        </w:rPr>
      </w:pPr>
      <w:r w:rsidRPr="00790AA7">
        <w:rPr>
          <w:sz w:val="24"/>
          <w:szCs w:val="24"/>
        </w:rPr>
        <w:t>4. Настоящее постановление опубликовать в информационном бюллетене «</w:t>
      </w:r>
      <w:proofErr w:type="spellStart"/>
      <w:r w:rsidRPr="00790AA7">
        <w:rPr>
          <w:sz w:val="24"/>
          <w:szCs w:val="24"/>
        </w:rPr>
        <w:t>Камешкирский</w:t>
      </w:r>
      <w:proofErr w:type="spellEnd"/>
      <w:r w:rsidRPr="00790AA7">
        <w:rPr>
          <w:sz w:val="24"/>
          <w:szCs w:val="24"/>
        </w:rPr>
        <w:t xml:space="preserve"> вестник» и </w:t>
      </w:r>
      <w:r w:rsidRPr="00790AA7">
        <w:rPr>
          <w:color w:val="000000"/>
          <w:sz w:val="24"/>
          <w:szCs w:val="24"/>
        </w:rPr>
        <w:t xml:space="preserve">разместить </w:t>
      </w:r>
      <w:r w:rsidRPr="00790AA7">
        <w:rPr>
          <w:color w:val="000000"/>
          <w:spacing w:val="-10"/>
          <w:sz w:val="24"/>
          <w:szCs w:val="24"/>
        </w:rPr>
        <w:t xml:space="preserve">на официальном сайте Администрации </w:t>
      </w:r>
      <w:proofErr w:type="spellStart"/>
      <w:r w:rsidRPr="00790AA7">
        <w:rPr>
          <w:sz w:val="24"/>
          <w:szCs w:val="24"/>
        </w:rPr>
        <w:t>Камешкирского</w:t>
      </w:r>
      <w:proofErr w:type="spellEnd"/>
      <w:r w:rsidRPr="00790AA7">
        <w:rPr>
          <w:sz w:val="24"/>
          <w:szCs w:val="24"/>
        </w:rPr>
        <w:t xml:space="preserve"> района Пензенской области</w:t>
      </w:r>
      <w:r w:rsidRPr="00790AA7">
        <w:rPr>
          <w:color w:val="000000"/>
          <w:spacing w:val="-6"/>
          <w:sz w:val="24"/>
          <w:szCs w:val="24"/>
        </w:rPr>
        <w:t xml:space="preserve"> в информационно-телекоммуникационной сети </w:t>
      </w:r>
      <w:r w:rsidRPr="00790AA7">
        <w:rPr>
          <w:color w:val="000000"/>
          <w:spacing w:val="-6"/>
          <w:sz w:val="24"/>
          <w:szCs w:val="24"/>
        </w:rPr>
        <w:lastRenderedPageBreak/>
        <w:t>«Интернет».</w:t>
      </w:r>
    </w:p>
    <w:p w:rsidR="00242839" w:rsidRPr="00790AA7" w:rsidRDefault="00242839" w:rsidP="00242839">
      <w:pPr>
        <w:ind w:firstLine="720"/>
        <w:jc w:val="both"/>
        <w:rPr>
          <w:sz w:val="24"/>
          <w:szCs w:val="24"/>
        </w:rPr>
      </w:pPr>
      <w:r w:rsidRPr="00790AA7">
        <w:rPr>
          <w:sz w:val="24"/>
          <w:szCs w:val="24"/>
        </w:rPr>
        <w:t>5. Настоящее постановление вступает в силу на следующий день после дня его официального опубликования.</w:t>
      </w:r>
    </w:p>
    <w:p w:rsidR="00242839" w:rsidRPr="00790AA7" w:rsidRDefault="00242839" w:rsidP="00242839">
      <w:pPr>
        <w:ind w:firstLine="720"/>
        <w:jc w:val="both"/>
        <w:rPr>
          <w:sz w:val="24"/>
          <w:szCs w:val="24"/>
        </w:rPr>
      </w:pPr>
      <w:r w:rsidRPr="00790AA7">
        <w:rPr>
          <w:sz w:val="24"/>
          <w:szCs w:val="24"/>
        </w:rPr>
        <w:t xml:space="preserve">6. </w:t>
      </w:r>
      <w:proofErr w:type="gramStart"/>
      <w:r w:rsidRPr="00790AA7">
        <w:rPr>
          <w:sz w:val="24"/>
          <w:szCs w:val="24"/>
        </w:rPr>
        <w:t>Контроль за</w:t>
      </w:r>
      <w:proofErr w:type="gramEnd"/>
      <w:r w:rsidRPr="00790AA7">
        <w:rPr>
          <w:sz w:val="24"/>
          <w:szCs w:val="24"/>
        </w:rPr>
        <w:t xml:space="preserve"> исполнением настоящего постановления возложить на первого заместителя главы Администрации </w:t>
      </w:r>
      <w:proofErr w:type="spellStart"/>
      <w:r w:rsidRPr="00790AA7">
        <w:rPr>
          <w:sz w:val="24"/>
          <w:szCs w:val="24"/>
        </w:rPr>
        <w:t>Камешкирского</w:t>
      </w:r>
      <w:proofErr w:type="spellEnd"/>
      <w:r w:rsidRPr="00790AA7">
        <w:rPr>
          <w:sz w:val="24"/>
          <w:szCs w:val="24"/>
        </w:rPr>
        <w:t xml:space="preserve"> района Пензенской области. </w:t>
      </w:r>
    </w:p>
    <w:p w:rsidR="00242839" w:rsidRPr="00790AA7" w:rsidRDefault="00242839" w:rsidP="00242839">
      <w:pPr>
        <w:pStyle w:val="1"/>
        <w:rPr>
          <w:b/>
          <w:bCs/>
          <w:szCs w:val="24"/>
        </w:rPr>
      </w:pPr>
    </w:p>
    <w:p w:rsidR="00242839" w:rsidRPr="00790AA7" w:rsidRDefault="00242839" w:rsidP="00242839">
      <w:pPr>
        <w:pStyle w:val="1"/>
        <w:rPr>
          <w:b/>
          <w:bCs/>
          <w:szCs w:val="24"/>
        </w:rPr>
      </w:pPr>
    </w:p>
    <w:p w:rsidR="00242839" w:rsidRPr="00790AA7" w:rsidRDefault="00242839" w:rsidP="00242839">
      <w:pPr>
        <w:pStyle w:val="1"/>
        <w:rPr>
          <w:b/>
          <w:bCs/>
          <w:szCs w:val="24"/>
        </w:rPr>
      </w:pPr>
      <w:proofErr w:type="spellStart"/>
      <w:r w:rsidRPr="00790AA7">
        <w:rPr>
          <w:b/>
          <w:bCs/>
          <w:szCs w:val="24"/>
        </w:rPr>
        <w:t>И.о</w:t>
      </w:r>
      <w:proofErr w:type="spellEnd"/>
      <w:r w:rsidRPr="00790AA7">
        <w:rPr>
          <w:b/>
          <w:bCs/>
          <w:szCs w:val="24"/>
        </w:rPr>
        <w:t>. Главы Администрации</w:t>
      </w:r>
      <w:r w:rsidR="00790AA7">
        <w:rPr>
          <w:b/>
          <w:bCs/>
          <w:szCs w:val="24"/>
        </w:rPr>
        <w:t xml:space="preserve"> </w:t>
      </w:r>
      <w:proofErr w:type="spellStart"/>
      <w:r w:rsidRPr="00790AA7">
        <w:rPr>
          <w:b/>
          <w:bCs/>
          <w:szCs w:val="24"/>
        </w:rPr>
        <w:t>Камешкирского</w:t>
      </w:r>
      <w:proofErr w:type="spellEnd"/>
      <w:r w:rsidRPr="00790AA7">
        <w:rPr>
          <w:b/>
          <w:bCs/>
          <w:szCs w:val="24"/>
        </w:rPr>
        <w:t xml:space="preserve"> района                          </w:t>
      </w:r>
      <w:proofErr w:type="spellStart"/>
      <w:r w:rsidRPr="00790AA7">
        <w:rPr>
          <w:b/>
          <w:bCs/>
          <w:szCs w:val="24"/>
        </w:rPr>
        <w:t>С.Н.</w:t>
      </w:r>
      <w:proofErr w:type="gramStart"/>
      <w:r w:rsidRPr="00790AA7">
        <w:rPr>
          <w:b/>
          <w:bCs/>
          <w:szCs w:val="24"/>
        </w:rPr>
        <w:t>Голубев</w:t>
      </w:r>
      <w:proofErr w:type="spellEnd"/>
      <w:proofErr w:type="gramEnd"/>
    </w:p>
    <w:p w:rsidR="00242839" w:rsidRPr="00790AA7" w:rsidRDefault="00242839" w:rsidP="00242839">
      <w:pPr>
        <w:rPr>
          <w:sz w:val="24"/>
          <w:szCs w:val="24"/>
        </w:rPr>
      </w:pPr>
    </w:p>
    <w:p w:rsidR="00242839" w:rsidRPr="00790AA7" w:rsidRDefault="00242839" w:rsidP="00242839">
      <w:pPr>
        <w:rPr>
          <w:sz w:val="24"/>
          <w:szCs w:val="24"/>
        </w:rPr>
      </w:pPr>
    </w:p>
    <w:tbl>
      <w:tblPr>
        <w:tblpPr w:leftFromText="180" w:rightFromText="180" w:vertAnchor="page" w:horzAnchor="margin" w:tblpXSpec="right" w:tblpY="4924"/>
        <w:tblW w:w="4194" w:type="dxa"/>
        <w:tblLayout w:type="fixed"/>
        <w:tblLook w:val="0000" w:firstRow="0" w:lastRow="0" w:firstColumn="0" w:lastColumn="0" w:noHBand="0" w:noVBand="0"/>
      </w:tblPr>
      <w:tblGrid>
        <w:gridCol w:w="4194"/>
      </w:tblGrid>
      <w:tr w:rsidR="00790AA7" w:rsidRPr="00DF5A4C" w:rsidTr="00790AA7">
        <w:tc>
          <w:tcPr>
            <w:tcW w:w="4194" w:type="dxa"/>
          </w:tcPr>
          <w:p w:rsidR="00790AA7" w:rsidRPr="00DF5A4C" w:rsidRDefault="00790AA7" w:rsidP="00790AA7">
            <w:r w:rsidRPr="00DF5A4C">
              <w:t>Приложение № 1</w:t>
            </w:r>
          </w:p>
          <w:p w:rsidR="00790AA7" w:rsidRPr="00DF5A4C" w:rsidRDefault="00790AA7" w:rsidP="00790AA7">
            <w:r w:rsidRPr="00DF5A4C">
              <w:t>УТВЕРЖДЁН</w:t>
            </w:r>
          </w:p>
          <w:p w:rsidR="00790AA7" w:rsidRPr="00DF5A4C" w:rsidRDefault="00790AA7" w:rsidP="00790AA7">
            <w:r>
              <w:t xml:space="preserve">постановлением </w:t>
            </w:r>
            <w:r w:rsidRPr="00DF5A4C">
              <w:t xml:space="preserve">Администрации </w:t>
            </w:r>
          </w:p>
          <w:p w:rsidR="00790AA7" w:rsidRPr="00DF5A4C" w:rsidRDefault="00790AA7" w:rsidP="00790AA7">
            <w:proofErr w:type="spellStart"/>
            <w:r>
              <w:t>Камешкирского</w:t>
            </w:r>
            <w:proofErr w:type="spellEnd"/>
            <w:r w:rsidRPr="00DF5A4C">
              <w:t xml:space="preserve"> района</w:t>
            </w:r>
          </w:p>
          <w:p w:rsidR="00790AA7" w:rsidRPr="00DF5A4C" w:rsidRDefault="00790AA7" w:rsidP="00790AA7">
            <w:r w:rsidRPr="00DF5A4C">
              <w:t>Пензенской области</w:t>
            </w:r>
          </w:p>
          <w:p w:rsidR="00790AA7" w:rsidRPr="00DF5A4C" w:rsidRDefault="00790AA7" w:rsidP="00790AA7">
            <w:r w:rsidRPr="00DF5A4C">
              <w:t>от</w:t>
            </w:r>
            <w:r>
              <w:t xml:space="preserve"> 11.01.2019г.</w:t>
            </w:r>
            <w:r w:rsidRPr="00DF5A4C">
              <w:t xml:space="preserve">  №  </w:t>
            </w:r>
            <w:r>
              <w:t xml:space="preserve">  11</w:t>
            </w:r>
          </w:p>
        </w:tc>
      </w:tr>
    </w:tbl>
    <w:p w:rsidR="00242839" w:rsidRPr="00790AA7" w:rsidRDefault="00242839" w:rsidP="00242839">
      <w:pPr>
        <w:rPr>
          <w:sz w:val="24"/>
          <w:szCs w:val="24"/>
        </w:rPr>
      </w:pPr>
    </w:p>
    <w:p w:rsidR="00242839" w:rsidRPr="00790AA7" w:rsidRDefault="00242839" w:rsidP="00242839">
      <w:pPr>
        <w:rPr>
          <w:sz w:val="24"/>
          <w:szCs w:val="24"/>
        </w:rPr>
      </w:pPr>
    </w:p>
    <w:p w:rsidR="00242839" w:rsidRPr="00790AA7" w:rsidRDefault="00242839" w:rsidP="00242839">
      <w:pPr>
        <w:rPr>
          <w:sz w:val="24"/>
          <w:szCs w:val="24"/>
        </w:rPr>
      </w:pPr>
    </w:p>
    <w:p w:rsidR="00242839" w:rsidRPr="00790AA7" w:rsidRDefault="00242839" w:rsidP="00242839">
      <w:pPr>
        <w:rPr>
          <w:sz w:val="24"/>
          <w:szCs w:val="24"/>
        </w:rPr>
      </w:pPr>
    </w:p>
    <w:p w:rsidR="00242839" w:rsidRPr="00790AA7" w:rsidRDefault="00242839" w:rsidP="00242839">
      <w:pPr>
        <w:rPr>
          <w:sz w:val="24"/>
          <w:szCs w:val="24"/>
        </w:rPr>
      </w:pPr>
    </w:p>
    <w:p w:rsidR="00242839" w:rsidRPr="00790AA7" w:rsidRDefault="00242839" w:rsidP="00242839">
      <w:pPr>
        <w:rPr>
          <w:sz w:val="24"/>
          <w:szCs w:val="24"/>
        </w:rPr>
      </w:pPr>
    </w:p>
    <w:p w:rsidR="00242839" w:rsidRPr="00790AA7" w:rsidRDefault="00242839" w:rsidP="00242839">
      <w:pPr>
        <w:rPr>
          <w:sz w:val="24"/>
          <w:szCs w:val="24"/>
        </w:rPr>
      </w:pPr>
    </w:p>
    <w:p w:rsidR="00242839" w:rsidRPr="00790AA7" w:rsidRDefault="00242839" w:rsidP="00242839">
      <w:pPr>
        <w:rPr>
          <w:sz w:val="24"/>
          <w:szCs w:val="24"/>
        </w:rPr>
      </w:pPr>
    </w:p>
    <w:p w:rsidR="00242839" w:rsidRDefault="00242839" w:rsidP="00242839"/>
    <w:p w:rsidR="00242839" w:rsidRPr="00DF5A4C" w:rsidRDefault="00242839" w:rsidP="00242839">
      <w:pPr>
        <w:ind w:firstLine="720"/>
        <w:rPr>
          <w:b/>
          <w:bCs/>
        </w:rPr>
      </w:pPr>
      <w:r w:rsidRPr="00DF5A4C">
        <w:rPr>
          <w:b/>
          <w:bCs/>
        </w:rPr>
        <w:t xml:space="preserve">                                                 </w:t>
      </w:r>
    </w:p>
    <w:p w:rsidR="00242839" w:rsidRDefault="00242839" w:rsidP="00242839">
      <w:pPr>
        <w:ind w:firstLine="720"/>
        <w:rPr>
          <w:b/>
          <w:bCs/>
        </w:rPr>
      </w:pPr>
      <w:r w:rsidRPr="00DF5A4C">
        <w:rPr>
          <w:b/>
          <w:bCs/>
        </w:rPr>
        <w:t xml:space="preserve">                                                   </w:t>
      </w:r>
    </w:p>
    <w:p w:rsidR="00242839" w:rsidRPr="00DF5A4C" w:rsidRDefault="00242839" w:rsidP="00242839">
      <w:pPr>
        <w:ind w:firstLine="720"/>
        <w:jc w:val="center"/>
        <w:rPr>
          <w:b/>
          <w:bCs/>
        </w:rPr>
      </w:pPr>
      <w:r w:rsidRPr="00DF5A4C">
        <w:rPr>
          <w:b/>
          <w:bCs/>
        </w:rPr>
        <w:t>Состав комиссии</w:t>
      </w:r>
    </w:p>
    <w:p w:rsidR="00242839" w:rsidRPr="00DF5A4C" w:rsidRDefault="00242839" w:rsidP="00242839">
      <w:pPr>
        <w:jc w:val="center"/>
        <w:rPr>
          <w:b/>
          <w:bCs/>
        </w:rPr>
      </w:pPr>
      <w:r w:rsidRPr="00DF5A4C">
        <w:rPr>
          <w:b/>
          <w:bCs/>
        </w:rPr>
        <w:t xml:space="preserve">по проведению Всероссийской переписи  населения 2020 года на территории </w:t>
      </w:r>
      <w:proofErr w:type="spellStart"/>
      <w:r>
        <w:rPr>
          <w:b/>
          <w:bCs/>
        </w:rPr>
        <w:t>Камешкирского</w:t>
      </w:r>
      <w:proofErr w:type="spellEnd"/>
      <w:r w:rsidRPr="00DF5A4C">
        <w:rPr>
          <w:b/>
          <w:bCs/>
        </w:rPr>
        <w:t xml:space="preserve"> района Пензенской области</w:t>
      </w:r>
    </w:p>
    <w:p w:rsidR="00242839" w:rsidRPr="00DF5A4C" w:rsidRDefault="00242839" w:rsidP="00242839">
      <w:pPr>
        <w:ind w:firstLine="720"/>
        <w:jc w:val="both"/>
      </w:pPr>
    </w:p>
    <w:tbl>
      <w:tblPr>
        <w:tblW w:w="10006" w:type="dxa"/>
        <w:tblInd w:w="2" w:type="dxa"/>
        <w:tblLayout w:type="fixed"/>
        <w:tblLook w:val="0000" w:firstRow="0" w:lastRow="0" w:firstColumn="0" w:lastColumn="0" w:noHBand="0" w:noVBand="0"/>
      </w:tblPr>
      <w:tblGrid>
        <w:gridCol w:w="3985"/>
        <w:gridCol w:w="712"/>
        <w:gridCol w:w="5309"/>
      </w:tblGrid>
      <w:tr w:rsidR="00242839" w:rsidRPr="00DF5A4C" w:rsidTr="00B46D5C">
        <w:trPr>
          <w:trHeight w:val="143"/>
        </w:trPr>
        <w:tc>
          <w:tcPr>
            <w:tcW w:w="3985" w:type="dxa"/>
          </w:tcPr>
          <w:p w:rsidR="00242839" w:rsidRPr="00DF5A4C" w:rsidRDefault="00242839" w:rsidP="00B46D5C">
            <w:pPr>
              <w:jc w:val="both"/>
            </w:pPr>
            <w:proofErr w:type="gramStart"/>
            <w:r>
              <w:t>Голубев</w:t>
            </w:r>
            <w:proofErr w:type="gramEnd"/>
            <w:r>
              <w:t xml:space="preserve"> Сергей Николаевич</w:t>
            </w:r>
          </w:p>
        </w:tc>
        <w:tc>
          <w:tcPr>
            <w:tcW w:w="712" w:type="dxa"/>
          </w:tcPr>
          <w:p w:rsidR="00242839" w:rsidRPr="00DF5A4C" w:rsidRDefault="00242839" w:rsidP="00B46D5C">
            <w:pPr>
              <w:jc w:val="both"/>
            </w:pPr>
            <w:r w:rsidRPr="00DF5A4C">
              <w:t xml:space="preserve">    -</w:t>
            </w:r>
          </w:p>
        </w:tc>
        <w:tc>
          <w:tcPr>
            <w:tcW w:w="5309" w:type="dxa"/>
          </w:tcPr>
          <w:p w:rsidR="00242839" w:rsidRPr="00DF5A4C" w:rsidRDefault="00242839" w:rsidP="00B46D5C">
            <w:pPr>
              <w:jc w:val="both"/>
            </w:pPr>
            <w:r>
              <w:t>Первый заместитель главы</w:t>
            </w:r>
            <w:r w:rsidRPr="00DF5A4C">
              <w:t xml:space="preserve"> Администрации </w:t>
            </w:r>
            <w:proofErr w:type="spellStart"/>
            <w:r>
              <w:t>Камешкирского</w:t>
            </w:r>
            <w:proofErr w:type="spellEnd"/>
            <w:r w:rsidRPr="00DF5A4C">
              <w:t xml:space="preserve"> района Пензенской области -  председатель комиссии</w:t>
            </w:r>
          </w:p>
        </w:tc>
      </w:tr>
      <w:tr w:rsidR="00242839" w:rsidRPr="00DF5A4C" w:rsidTr="00B46D5C">
        <w:trPr>
          <w:trHeight w:val="143"/>
        </w:trPr>
        <w:tc>
          <w:tcPr>
            <w:tcW w:w="3985" w:type="dxa"/>
          </w:tcPr>
          <w:p w:rsidR="00242839" w:rsidRPr="00DF5A4C" w:rsidRDefault="00242839" w:rsidP="00B46D5C">
            <w:pPr>
              <w:jc w:val="both"/>
            </w:pPr>
            <w:r>
              <w:t>Маркелова Светлана Александровна</w:t>
            </w:r>
          </w:p>
        </w:tc>
        <w:tc>
          <w:tcPr>
            <w:tcW w:w="712" w:type="dxa"/>
          </w:tcPr>
          <w:p w:rsidR="00242839" w:rsidRPr="00DF5A4C" w:rsidRDefault="00242839" w:rsidP="00B46D5C">
            <w:pPr>
              <w:jc w:val="both"/>
            </w:pPr>
            <w:r w:rsidRPr="00DF5A4C">
              <w:t xml:space="preserve">    -</w:t>
            </w:r>
          </w:p>
        </w:tc>
        <w:tc>
          <w:tcPr>
            <w:tcW w:w="5309" w:type="dxa"/>
          </w:tcPr>
          <w:p w:rsidR="00242839" w:rsidRPr="00DF5A4C" w:rsidRDefault="00242839" w:rsidP="00B46D5C">
            <w:pPr>
              <w:jc w:val="both"/>
            </w:pPr>
            <w:r w:rsidRPr="00DF5A4C">
              <w:t xml:space="preserve">Руководитель аппарата Администрации </w:t>
            </w:r>
            <w:proofErr w:type="spellStart"/>
            <w:r>
              <w:t>Камешкирского</w:t>
            </w:r>
            <w:proofErr w:type="spellEnd"/>
            <w:r w:rsidRPr="00DF5A4C">
              <w:t xml:space="preserve"> района Пензенской области, заместитель председателя комиссии</w:t>
            </w:r>
          </w:p>
        </w:tc>
      </w:tr>
      <w:tr w:rsidR="00242839" w:rsidRPr="00281621" w:rsidTr="00B46D5C">
        <w:trPr>
          <w:trHeight w:val="143"/>
        </w:trPr>
        <w:tc>
          <w:tcPr>
            <w:tcW w:w="3985" w:type="dxa"/>
          </w:tcPr>
          <w:p w:rsidR="00242839" w:rsidRPr="00281621" w:rsidRDefault="00242839" w:rsidP="00B46D5C">
            <w:pPr>
              <w:jc w:val="both"/>
            </w:pPr>
            <w:proofErr w:type="spellStart"/>
            <w:r w:rsidRPr="00281621">
              <w:t>Тулчина</w:t>
            </w:r>
            <w:proofErr w:type="spellEnd"/>
            <w:r w:rsidRPr="00281621">
              <w:t xml:space="preserve"> Галина Ивановна </w:t>
            </w:r>
          </w:p>
        </w:tc>
        <w:tc>
          <w:tcPr>
            <w:tcW w:w="712" w:type="dxa"/>
          </w:tcPr>
          <w:p w:rsidR="00242839" w:rsidRPr="00281621" w:rsidRDefault="00242839" w:rsidP="00B46D5C">
            <w:pPr>
              <w:jc w:val="both"/>
            </w:pPr>
            <w:r w:rsidRPr="00281621">
              <w:t xml:space="preserve">    -</w:t>
            </w:r>
          </w:p>
        </w:tc>
        <w:tc>
          <w:tcPr>
            <w:tcW w:w="5309" w:type="dxa"/>
          </w:tcPr>
          <w:p w:rsidR="00242839" w:rsidRPr="00281621" w:rsidRDefault="00242839" w:rsidP="00B46D5C">
            <w:pPr>
              <w:jc w:val="both"/>
            </w:pPr>
            <w:r w:rsidRPr="00281621">
              <w:t xml:space="preserve">заведующий сектором экономики отдела экономики,  развития сельского хозяйства и продовольствия Администрации </w:t>
            </w:r>
            <w:proofErr w:type="spellStart"/>
            <w:r w:rsidRPr="00281621">
              <w:t>Камешкирского</w:t>
            </w:r>
            <w:proofErr w:type="spellEnd"/>
            <w:r w:rsidRPr="00281621">
              <w:t xml:space="preserve">  района Пензенской области, секретарь комиссии </w:t>
            </w:r>
          </w:p>
        </w:tc>
      </w:tr>
      <w:tr w:rsidR="00242839" w:rsidRPr="00DF5A4C" w:rsidTr="00B46D5C">
        <w:trPr>
          <w:trHeight w:val="501"/>
        </w:trPr>
        <w:tc>
          <w:tcPr>
            <w:tcW w:w="3985" w:type="dxa"/>
          </w:tcPr>
          <w:p w:rsidR="00242839" w:rsidRPr="00DF5A4C" w:rsidRDefault="00242839" w:rsidP="00B46D5C">
            <w:pPr>
              <w:jc w:val="both"/>
            </w:pPr>
            <w:r w:rsidRPr="00DF5A4C">
              <w:t>Члены комиссии:</w:t>
            </w:r>
          </w:p>
        </w:tc>
        <w:tc>
          <w:tcPr>
            <w:tcW w:w="712" w:type="dxa"/>
          </w:tcPr>
          <w:p w:rsidR="00242839" w:rsidRPr="00DF5A4C" w:rsidRDefault="00242839" w:rsidP="00B46D5C"/>
        </w:tc>
        <w:tc>
          <w:tcPr>
            <w:tcW w:w="5309" w:type="dxa"/>
          </w:tcPr>
          <w:p w:rsidR="00242839" w:rsidRPr="00DF5A4C" w:rsidRDefault="00242839" w:rsidP="00B46D5C">
            <w:pPr>
              <w:jc w:val="both"/>
            </w:pPr>
          </w:p>
        </w:tc>
      </w:tr>
      <w:tr w:rsidR="00242839" w:rsidRPr="00DF5A4C" w:rsidTr="00B46D5C">
        <w:trPr>
          <w:trHeight w:val="501"/>
        </w:trPr>
        <w:tc>
          <w:tcPr>
            <w:tcW w:w="3985" w:type="dxa"/>
          </w:tcPr>
          <w:p w:rsidR="00242839" w:rsidRPr="00DF5A4C" w:rsidRDefault="00242839" w:rsidP="00B46D5C">
            <w:pPr>
              <w:jc w:val="both"/>
            </w:pPr>
            <w:r>
              <w:t xml:space="preserve">Терехин Николай Петрович </w:t>
            </w:r>
          </w:p>
        </w:tc>
        <w:tc>
          <w:tcPr>
            <w:tcW w:w="712" w:type="dxa"/>
          </w:tcPr>
          <w:p w:rsidR="00242839" w:rsidRPr="00DF5A4C" w:rsidRDefault="00242839" w:rsidP="00B46D5C">
            <w:pPr>
              <w:jc w:val="both"/>
            </w:pPr>
            <w:r w:rsidRPr="00DF5A4C">
              <w:t xml:space="preserve">    -</w:t>
            </w:r>
          </w:p>
        </w:tc>
        <w:tc>
          <w:tcPr>
            <w:tcW w:w="5309" w:type="dxa"/>
          </w:tcPr>
          <w:p w:rsidR="00242839" w:rsidRPr="00DF5A4C" w:rsidRDefault="00242839" w:rsidP="00B46D5C">
            <w:pPr>
              <w:jc w:val="both"/>
            </w:pPr>
            <w:r w:rsidRPr="00DF5A4C">
              <w:t xml:space="preserve">заместитель Главы Администрации </w:t>
            </w:r>
            <w:proofErr w:type="spellStart"/>
            <w:r>
              <w:t>Камешкирского</w:t>
            </w:r>
            <w:proofErr w:type="spellEnd"/>
            <w:r w:rsidRPr="00DF5A4C">
              <w:t xml:space="preserve"> района Пензенской области</w:t>
            </w:r>
          </w:p>
        </w:tc>
      </w:tr>
      <w:tr w:rsidR="00242839" w:rsidRPr="00DF5A4C" w:rsidTr="00B46D5C">
        <w:trPr>
          <w:trHeight w:val="501"/>
        </w:trPr>
        <w:tc>
          <w:tcPr>
            <w:tcW w:w="3985" w:type="dxa"/>
          </w:tcPr>
          <w:p w:rsidR="00242839" w:rsidRPr="00DF5A4C" w:rsidRDefault="00242839" w:rsidP="00B46D5C">
            <w:pPr>
              <w:jc w:val="both"/>
            </w:pPr>
            <w:proofErr w:type="spellStart"/>
            <w:r>
              <w:t>Кандрашина</w:t>
            </w:r>
            <w:proofErr w:type="spellEnd"/>
            <w:r>
              <w:t xml:space="preserve"> Людмила Александровна</w:t>
            </w:r>
          </w:p>
        </w:tc>
        <w:tc>
          <w:tcPr>
            <w:tcW w:w="712" w:type="dxa"/>
          </w:tcPr>
          <w:p w:rsidR="00242839" w:rsidRPr="00DF5A4C" w:rsidRDefault="00242839" w:rsidP="00B46D5C">
            <w:pPr>
              <w:jc w:val="both"/>
            </w:pPr>
            <w:r w:rsidRPr="00DF5A4C">
              <w:t xml:space="preserve">    - </w:t>
            </w:r>
          </w:p>
        </w:tc>
        <w:tc>
          <w:tcPr>
            <w:tcW w:w="5309" w:type="dxa"/>
          </w:tcPr>
          <w:p w:rsidR="00242839" w:rsidRPr="00DF5A4C" w:rsidRDefault="00242839" w:rsidP="00B46D5C">
            <w:pPr>
              <w:jc w:val="both"/>
            </w:pPr>
            <w:r w:rsidRPr="00DF5A4C">
              <w:t xml:space="preserve">начальник отдела экономики, развития сельского хозяйства и </w:t>
            </w:r>
            <w:r>
              <w:t xml:space="preserve">продовольствия </w:t>
            </w:r>
            <w:r w:rsidRPr="00DF5A4C">
              <w:t xml:space="preserve">Администрации </w:t>
            </w:r>
            <w:proofErr w:type="spellStart"/>
            <w:r>
              <w:t>Камешкирского</w:t>
            </w:r>
            <w:proofErr w:type="spellEnd"/>
            <w:r w:rsidRPr="00DF5A4C">
              <w:t xml:space="preserve">  района Пензенской области, комиссии</w:t>
            </w:r>
          </w:p>
        </w:tc>
      </w:tr>
      <w:tr w:rsidR="00242839" w:rsidRPr="00281621" w:rsidTr="00B46D5C">
        <w:trPr>
          <w:trHeight w:val="501"/>
        </w:trPr>
        <w:tc>
          <w:tcPr>
            <w:tcW w:w="3985" w:type="dxa"/>
          </w:tcPr>
          <w:p w:rsidR="00242839" w:rsidRPr="00281621" w:rsidRDefault="00242839" w:rsidP="00B46D5C">
            <w:pPr>
              <w:jc w:val="both"/>
            </w:pPr>
            <w:r w:rsidRPr="00281621">
              <w:t>Комарова Наталья Александровна</w:t>
            </w:r>
          </w:p>
        </w:tc>
        <w:tc>
          <w:tcPr>
            <w:tcW w:w="712" w:type="dxa"/>
          </w:tcPr>
          <w:p w:rsidR="00242839" w:rsidRPr="00281621" w:rsidRDefault="00242839" w:rsidP="00B46D5C">
            <w:pPr>
              <w:jc w:val="both"/>
            </w:pPr>
            <w:r w:rsidRPr="00281621">
              <w:t xml:space="preserve">    -</w:t>
            </w:r>
          </w:p>
        </w:tc>
        <w:tc>
          <w:tcPr>
            <w:tcW w:w="5309" w:type="dxa"/>
          </w:tcPr>
          <w:p w:rsidR="00242839" w:rsidRPr="00281621" w:rsidRDefault="00242839" w:rsidP="00B46D5C">
            <w:pPr>
              <w:jc w:val="both"/>
            </w:pPr>
            <w:r w:rsidRPr="00281621">
              <w:t xml:space="preserve">ведущий  специалист-эксперт отдела сводных статистических работ </w:t>
            </w:r>
            <w:proofErr w:type="spellStart"/>
            <w:r w:rsidRPr="00281621">
              <w:t>Пензастата</w:t>
            </w:r>
            <w:proofErr w:type="spellEnd"/>
            <w:r w:rsidRPr="00281621">
              <w:t>, заместитель председателя комиссии (по согласованию)</w:t>
            </w:r>
          </w:p>
        </w:tc>
      </w:tr>
      <w:tr w:rsidR="00242839" w:rsidRPr="00DF5A4C" w:rsidTr="00B46D5C">
        <w:trPr>
          <w:trHeight w:val="501"/>
        </w:trPr>
        <w:tc>
          <w:tcPr>
            <w:tcW w:w="3985" w:type="dxa"/>
          </w:tcPr>
          <w:p w:rsidR="00242839" w:rsidRPr="00DF5A4C" w:rsidRDefault="00242839" w:rsidP="00B46D5C">
            <w:pPr>
              <w:jc w:val="both"/>
            </w:pPr>
            <w:proofErr w:type="spellStart"/>
            <w:r>
              <w:t>Узева</w:t>
            </w:r>
            <w:proofErr w:type="spellEnd"/>
            <w:r>
              <w:t xml:space="preserve"> Наталья Петровна</w:t>
            </w:r>
          </w:p>
        </w:tc>
        <w:tc>
          <w:tcPr>
            <w:tcW w:w="712" w:type="dxa"/>
          </w:tcPr>
          <w:p w:rsidR="00242839" w:rsidRPr="00DF5A4C" w:rsidRDefault="00242839" w:rsidP="00B46D5C">
            <w:pPr>
              <w:jc w:val="center"/>
            </w:pPr>
            <w:r w:rsidRPr="00DF5A4C">
              <w:t>-</w:t>
            </w:r>
          </w:p>
        </w:tc>
        <w:tc>
          <w:tcPr>
            <w:tcW w:w="5309" w:type="dxa"/>
          </w:tcPr>
          <w:p w:rsidR="00242839" w:rsidRPr="00DF5A4C" w:rsidRDefault="00242839" w:rsidP="00B46D5C">
            <w:pPr>
              <w:jc w:val="both"/>
            </w:pPr>
            <w:r w:rsidRPr="00DF5A4C">
              <w:t xml:space="preserve">начальник Финансового отдела Администрации </w:t>
            </w:r>
            <w:proofErr w:type="spellStart"/>
            <w:r>
              <w:t>Камешкирского</w:t>
            </w:r>
            <w:proofErr w:type="spellEnd"/>
            <w:r w:rsidRPr="00DF5A4C">
              <w:t xml:space="preserve"> района Пензенской области</w:t>
            </w:r>
          </w:p>
        </w:tc>
      </w:tr>
      <w:tr w:rsidR="00242839" w:rsidRPr="00DF5A4C" w:rsidTr="00B46D5C">
        <w:trPr>
          <w:trHeight w:val="143"/>
        </w:trPr>
        <w:tc>
          <w:tcPr>
            <w:tcW w:w="3985" w:type="dxa"/>
          </w:tcPr>
          <w:p w:rsidR="00242839" w:rsidRPr="00DF5A4C" w:rsidRDefault="00242839" w:rsidP="00B46D5C">
            <w:pPr>
              <w:jc w:val="both"/>
            </w:pPr>
            <w:proofErr w:type="spellStart"/>
            <w:r>
              <w:t>Каленин</w:t>
            </w:r>
            <w:proofErr w:type="spellEnd"/>
            <w:r>
              <w:t xml:space="preserve"> Олег Аркадьевич</w:t>
            </w:r>
          </w:p>
        </w:tc>
        <w:tc>
          <w:tcPr>
            <w:tcW w:w="712" w:type="dxa"/>
          </w:tcPr>
          <w:p w:rsidR="00242839" w:rsidRPr="00DF5A4C" w:rsidRDefault="00242839" w:rsidP="00B46D5C">
            <w:pPr>
              <w:jc w:val="center"/>
            </w:pPr>
            <w:r w:rsidRPr="00DF5A4C">
              <w:t>-</w:t>
            </w:r>
          </w:p>
        </w:tc>
        <w:tc>
          <w:tcPr>
            <w:tcW w:w="5309" w:type="dxa"/>
          </w:tcPr>
          <w:p w:rsidR="00242839" w:rsidRPr="00DF5A4C" w:rsidRDefault="00242839" w:rsidP="00B46D5C">
            <w:pPr>
              <w:jc w:val="both"/>
            </w:pPr>
            <w:r w:rsidRPr="00DF5A4C">
              <w:t xml:space="preserve"> редактор  </w:t>
            </w:r>
            <w:r>
              <w:t>Г</w:t>
            </w:r>
            <w:r w:rsidRPr="00DF5A4C">
              <w:t xml:space="preserve">АУ </w:t>
            </w:r>
            <w:r>
              <w:t>ПО  Редакции газеты «Новь»</w:t>
            </w:r>
            <w:r w:rsidRPr="00DF5A4C">
              <w:t xml:space="preserve"> (по согласованию)</w:t>
            </w:r>
          </w:p>
        </w:tc>
      </w:tr>
      <w:tr w:rsidR="00242839" w:rsidRPr="00DF5A4C" w:rsidTr="00B46D5C">
        <w:trPr>
          <w:trHeight w:val="942"/>
        </w:trPr>
        <w:tc>
          <w:tcPr>
            <w:tcW w:w="3985" w:type="dxa"/>
          </w:tcPr>
          <w:p w:rsidR="00242839" w:rsidRPr="00DF5A4C" w:rsidRDefault="00242839" w:rsidP="00B46D5C">
            <w:pPr>
              <w:jc w:val="both"/>
            </w:pPr>
            <w:r>
              <w:t xml:space="preserve">Чернухина Ирина Алексеевна </w:t>
            </w:r>
          </w:p>
        </w:tc>
        <w:tc>
          <w:tcPr>
            <w:tcW w:w="712" w:type="dxa"/>
          </w:tcPr>
          <w:p w:rsidR="00242839" w:rsidRPr="00DF5A4C" w:rsidRDefault="00242839" w:rsidP="00B46D5C">
            <w:pPr>
              <w:jc w:val="both"/>
            </w:pPr>
            <w:r w:rsidRPr="00DF5A4C">
              <w:t xml:space="preserve">    -</w:t>
            </w:r>
          </w:p>
        </w:tc>
        <w:tc>
          <w:tcPr>
            <w:tcW w:w="5309" w:type="dxa"/>
          </w:tcPr>
          <w:p w:rsidR="00242839" w:rsidRPr="00DF5A4C" w:rsidRDefault="00242839" w:rsidP="00B46D5C">
            <w:pPr>
              <w:jc w:val="both"/>
            </w:pPr>
            <w:r>
              <w:t xml:space="preserve">начальник </w:t>
            </w:r>
            <w:r w:rsidRPr="00DF5A4C">
              <w:t xml:space="preserve">юридического </w:t>
            </w:r>
            <w:r>
              <w:t xml:space="preserve">отдела  </w:t>
            </w:r>
            <w:r w:rsidRPr="00DF5A4C">
              <w:t xml:space="preserve">Администрации </w:t>
            </w:r>
            <w:proofErr w:type="spellStart"/>
            <w:r>
              <w:t>Камешкирского</w:t>
            </w:r>
            <w:proofErr w:type="spellEnd"/>
            <w:r w:rsidRPr="00DF5A4C">
              <w:t xml:space="preserve"> района Пензенской области</w:t>
            </w:r>
          </w:p>
        </w:tc>
      </w:tr>
      <w:tr w:rsidR="00242839" w:rsidRPr="00DF5A4C" w:rsidTr="00B46D5C">
        <w:trPr>
          <w:trHeight w:val="942"/>
        </w:trPr>
        <w:tc>
          <w:tcPr>
            <w:tcW w:w="3985" w:type="dxa"/>
          </w:tcPr>
          <w:p w:rsidR="00242839" w:rsidRPr="00DF5A4C" w:rsidRDefault="00242839" w:rsidP="00B46D5C">
            <w:pPr>
              <w:jc w:val="both"/>
            </w:pPr>
            <w:r>
              <w:t xml:space="preserve">Кочнев Сергей Алексеевич </w:t>
            </w:r>
          </w:p>
        </w:tc>
        <w:tc>
          <w:tcPr>
            <w:tcW w:w="712" w:type="dxa"/>
          </w:tcPr>
          <w:p w:rsidR="00242839" w:rsidRPr="00DF5A4C" w:rsidRDefault="00242839" w:rsidP="00B46D5C">
            <w:pPr>
              <w:jc w:val="both"/>
            </w:pPr>
            <w:r w:rsidRPr="00DF5A4C">
              <w:t xml:space="preserve">    -</w:t>
            </w:r>
          </w:p>
          <w:p w:rsidR="00242839" w:rsidRPr="00DF5A4C" w:rsidRDefault="00242839" w:rsidP="00B46D5C">
            <w:pPr>
              <w:jc w:val="both"/>
            </w:pPr>
          </w:p>
          <w:p w:rsidR="00242839" w:rsidRPr="00DF5A4C" w:rsidRDefault="00242839" w:rsidP="00B46D5C">
            <w:pPr>
              <w:jc w:val="center"/>
            </w:pPr>
          </w:p>
        </w:tc>
        <w:tc>
          <w:tcPr>
            <w:tcW w:w="5309" w:type="dxa"/>
          </w:tcPr>
          <w:p w:rsidR="00242839" w:rsidRPr="00DF5A4C" w:rsidRDefault="00242839" w:rsidP="00B46D5C">
            <w:pPr>
              <w:jc w:val="both"/>
            </w:pPr>
            <w:r>
              <w:t>начальник «</w:t>
            </w:r>
            <w:proofErr w:type="spellStart"/>
            <w:r>
              <w:t>Камешкирского</w:t>
            </w:r>
            <w:proofErr w:type="spellEnd"/>
            <w:r>
              <w:t xml:space="preserve"> </w:t>
            </w:r>
            <w:r w:rsidRPr="00DF5A4C">
              <w:t xml:space="preserve"> РЭС»</w:t>
            </w:r>
            <w:r>
              <w:t xml:space="preserve">         </w:t>
            </w:r>
            <w:r w:rsidRPr="00DF5A4C">
              <w:t>(по согласованию)</w:t>
            </w:r>
          </w:p>
        </w:tc>
      </w:tr>
      <w:tr w:rsidR="00242839" w:rsidRPr="00281621" w:rsidTr="00B46D5C">
        <w:trPr>
          <w:trHeight w:val="942"/>
        </w:trPr>
        <w:tc>
          <w:tcPr>
            <w:tcW w:w="3985" w:type="dxa"/>
          </w:tcPr>
          <w:p w:rsidR="00242839" w:rsidRPr="00281621" w:rsidRDefault="00242839" w:rsidP="00B46D5C">
            <w:pPr>
              <w:jc w:val="both"/>
            </w:pPr>
            <w:r w:rsidRPr="00281621">
              <w:lastRenderedPageBreak/>
              <w:t xml:space="preserve">Захаров Николай Викторович </w:t>
            </w:r>
          </w:p>
        </w:tc>
        <w:tc>
          <w:tcPr>
            <w:tcW w:w="712" w:type="dxa"/>
          </w:tcPr>
          <w:p w:rsidR="00242839" w:rsidRPr="00281621" w:rsidRDefault="00242839" w:rsidP="00B46D5C">
            <w:pPr>
              <w:jc w:val="both"/>
            </w:pPr>
            <w:r w:rsidRPr="00281621">
              <w:t xml:space="preserve">    -</w:t>
            </w:r>
          </w:p>
        </w:tc>
        <w:tc>
          <w:tcPr>
            <w:tcW w:w="5309" w:type="dxa"/>
          </w:tcPr>
          <w:p w:rsidR="00242839" w:rsidRPr="00281621" w:rsidRDefault="00242839" w:rsidP="00B46D5C">
            <w:pPr>
              <w:jc w:val="both"/>
            </w:pPr>
            <w:r w:rsidRPr="00281621">
              <w:t xml:space="preserve">начальник линейно-технического центра                                </w:t>
            </w:r>
            <w:proofErr w:type="spellStart"/>
            <w:r w:rsidRPr="00281621">
              <w:t>Р.Камешкир</w:t>
            </w:r>
            <w:proofErr w:type="spellEnd"/>
            <w:r w:rsidRPr="00281621">
              <w:t xml:space="preserve"> (по согласованию)</w:t>
            </w:r>
          </w:p>
        </w:tc>
      </w:tr>
      <w:tr w:rsidR="00242839" w:rsidRPr="00DF5A4C" w:rsidTr="00B46D5C">
        <w:trPr>
          <w:trHeight w:val="942"/>
        </w:trPr>
        <w:tc>
          <w:tcPr>
            <w:tcW w:w="3985" w:type="dxa"/>
          </w:tcPr>
          <w:p w:rsidR="00242839" w:rsidRPr="00DF5A4C" w:rsidRDefault="00242839" w:rsidP="00B46D5C">
            <w:pPr>
              <w:jc w:val="both"/>
            </w:pPr>
            <w:r>
              <w:t xml:space="preserve">Букина Людмила Николаевна </w:t>
            </w:r>
          </w:p>
        </w:tc>
        <w:tc>
          <w:tcPr>
            <w:tcW w:w="712" w:type="dxa"/>
          </w:tcPr>
          <w:p w:rsidR="00242839" w:rsidRPr="00DF5A4C" w:rsidRDefault="00242839" w:rsidP="00B46D5C">
            <w:pPr>
              <w:jc w:val="center"/>
            </w:pPr>
            <w:r w:rsidRPr="00DF5A4C">
              <w:t>-</w:t>
            </w:r>
          </w:p>
        </w:tc>
        <w:tc>
          <w:tcPr>
            <w:tcW w:w="5309" w:type="dxa"/>
          </w:tcPr>
          <w:p w:rsidR="00242839" w:rsidRPr="00DF5A4C" w:rsidRDefault="00242839" w:rsidP="00B46D5C">
            <w:pPr>
              <w:jc w:val="both"/>
            </w:pPr>
            <w:r w:rsidRPr="00DF5A4C">
              <w:t>начальник отде</w:t>
            </w:r>
            <w:r>
              <w:t xml:space="preserve">ла архитектуры, строительства и ЖКХ </w:t>
            </w:r>
            <w:r w:rsidRPr="00DF5A4C">
              <w:t xml:space="preserve">Администрации </w:t>
            </w:r>
            <w:proofErr w:type="spellStart"/>
            <w:r>
              <w:t>Камешкирского</w:t>
            </w:r>
            <w:proofErr w:type="spellEnd"/>
            <w:r w:rsidRPr="00DF5A4C">
              <w:t xml:space="preserve"> района Пензенской области</w:t>
            </w:r>
          </w:p>
        </w:tc>
      </w:tr>
      <w:tr w:rsidR="00242839" w:rsidRPr="00DF5A4C" w:rsidTr="00B46D5C">
        <w:trPr>
          <w:trHeight w:val="703"/>
        </w:trPr>
        <w:tc>
          <w:tcPr>
            <w:tcW w:w="3985" w:type="dxa"/>
          </w:tcPr>
          <w:p w:rsidR="00242839" w:rsidRPr="00DF5A4C" w:rsidRDefault="00242839" w:rsidP="00B46D5C">
            <w:pPr>
              <w:jc w:val="both"/>
            </w:pPr>
            <w:proofErr w:type="spellStart"/>
            <w:r>
              <w:t>Стрючков</w:t>
            </w:r>
            <w:proofErr w:type="spellEnd"/>
            <w:r>
              <w:t xml:space="preserve"> Владимир Андреевич</w:t>
            </w:r>
          </w:p>
        </w:tc>
        <w:tc>
          <w:tcPr>
            <w:tcW w:w="712" w:type="dxa"/>
          </w:tcPr>
          <w:p w:rsidR="00242839" w:rsidRPr="00DF5A4C" w:rsidRDefault="00242839" w:rsidP="00B46D5C">
            <w:pPr>
              <w:jc w:val="both"/>
            </w:pPr>
            <w:r w:rsidRPr="00DF5A4C">
              <w:t xml:space="preserve">    -</w:t>
            </w:r>
          </w:p>
        </w:tc>
        <w:tc>
          <w:tcPr>
            <w:tcW w:w="5309" w:type="dxa"/>
          </w:tcPr>
          <w:p w:rsidR="00242839" w:rsidRPr="00DF5A4C" w:rsidRDefault="00242839" w:rsidP="00B46D5C">
            <w:pPr>
              <w:jc w:val="both"/>
            </w:pPr>
            <w:r w:rsidRPr="00DF5A4C">
              <w:t xml:space="preserve">заведующий </w:t>
            </w:r>
            <w:proofErr w:type="spellStart"/>
            <w:r>
              <w:t>Камешкирской</w:t>
            </w:r>
            <w:proofErr w:type="spellEnd"/>
            <w:r>
              <w:t xml:space="preserve"> </w:t>
            </w:r>
            <w:r w:rsidRPr="00DF5A4C">
              <w:t xml:space="preserve">участковой больницы «ГБУЗ </w:t>
            </w:r>
            <w:r>
              <w:t xml:space="preserve">Кузнецкой </w:t>
            </w:r>
            <w:r w:rsidRPr="00DF5A4C">
              <w:t>МРБ» (по согласованию)</w:t>
            </w:r>
          </w:p>
        </w:tc>
      </w:tr>
      <w:tr w:rsidR="00242839" w:rsidRPr="00DF5A4C" w:rsidTr="00B46D5C">
        <w:trPr>
          <w:trHeight w:val="942"/>
        </w:trPr>
        <w:tc>
          <w:tcPr>
            <w:tcW w:w="3985" w:type="dxa"/>
          </w:tcPr>
          <w:p w:rsidR="00242839" w:rsidRPr="00DF5A4C" w:rsidRDefault="00242839" w:rsidP="00B46D5C">
            <w:pPr>
              <w:jc w:val="both"/>
            </w:pPr>
            <w:r>
              <w:t>Земскова Татьяна Владимировна</w:t>
            </w:r>
          </w:p>
        </w:tc>
        <w:tc>
          <w:tcPr>
            <w:tcW w:w="712" w:type="dxa"/>
          </w:tcPr>
          <w:p w:rsidR="00242839" w:rsidRPr="00DF5A4C" w:rsidRDefault="00242839" w:rsidP="00B46D5C">
            <w:pPr>
              <w:jc w:val="both"/>
            </w:pPr>
            <w:r w:rsidRPr="00DF5A4C">
              <w:t xml:space="preserve">    -</w:t>
            </w:r>
          </w:p>
        </w:tc>
        <w:tc>
          <w:tcPr>
            <w:tcW w:w="5309" w:type="dxa"/>
          </w:tcPr>
          <w:p w:rsidR="00242839" w:rsidRPr="00DF5A4C" w:rsidRDefault="00242839" w:rsidP="00B46D5C">
            <w:pPr>
              <w:jc w:val="both"/>
            </w:pPr>
            <w:r w:rsidRPr="00DF5A4C">
              <w:t xml:space="preserve">начальник </w:t>
            </w:r>
            <w:r>
              <w:t>Управления</w:t>
            </w:r>
            <w:r w:rsidRPr="00DF5A4C">
              <w:t xml:space="preserve"> социальной защиты населения Администрации </w:t>
            </w:r>
            <w:proofErr w:type="spellStart"/>
            <w:r>
              <w:t>Камешкирского</w:t>
            </w:r>
            <w:proofErr w:type="spellEnd"/>
            <w:r w:rsidRPr="00DF5A4C">
              <w:t xml:space="preserve"> района Пензенской области</w:t>
            </w:r>
          </w:p>
        </w:tc>
      </w:tr>
      <w:tr w:rsidR="00242839" w:rsidRPr="00DF5A4C" w:rsidTr="00B46D5C">
        <w:trPr>
          <w:trHeight w:val="942"/>
        </w:trPr>
        <w:tc>
          <w:tcPr>
            <w:tcW w:w="3985" w:type="dxa"/>
          </w:tcPr>
          <w:p w:rsidR="00242839" w:rsidRPr="00DF5A4C" w:rsidRDefault="00242839" w:rsidP="00B46D5C">
            <w:pPr>
              <w:jc w:val="both"/>
            </w:pPr>
            <w:r>
              <w:t xml:space="preserve">Емельянова Лидия Владимировна </w:t>
            </w:r>
          </w:p>
        </w:tc>
        <w:tc>
          <w:tcPr>
            <w:tcW w:w="712" w:type="dxa"/>
          </w:tcPr>
          <w:p w:rsidR="00242839" w:rsidRPr="00DF5A4C" w:rsidRDefault="00242839" w:rsidP="00B46D5C">
            <w:pPr>
              <w:jc w:val="both"/>
            </w:pPr>
            <w:r w:rsidRPr="00DF5A4C">
              <w:t xml:space="preserve">    -</w:t>
            </w:r>
          </w:p>
        </w:tc>
        <w:tc>
          <w:tcPr>
            <w:tcW w:w="5309" w:type="dxa"/>
          </w:tcPr>
          <w:p w:rsidR="00242839" w:rsidRPr="00DF5A4C" w:rsidRDefault="00242839" w:rsidP="00B46D5C">
            <w:pPr>
              <w:jc w:val="both"/>
            </w:pPr>
            <w:r>
              <w:t>директор</w:t>
            </w:r>
            <w:r w:rsidRPr="00DF5A4C">
              <w:t xml:space="preserve"> ГКУ «Центр занятости населения </w:t>
            </w:r>
            <w:proofErr w:type="spellStart"/>
            <w:r>
              <w:t>Камешкирского</w:t>
            </w:r>
            <w:proofErr w:type="spellEnd"/>
            <w:r w:rsidRPr="00DF5A4C">
              <w:t xml:space="preserve"> района Пензенской области»  (по согласованию)</w:t>
            </w:r>
          </w:p>
        </w:tc>
      </w:tr>
      <w:tr w:rsidR="00242839" w:rsidRPr="00DF5A4C" w:rsidTr="00B46D5C">
        <w:trPr>
          <w:trHeight w:val="143"/>
        </w:trPr>
        <w:tc>
          <w:tcPr>
            <w:tcW w:w="3985" w:type="dxa"/>
          </w:tcPr>
          <w:p w:rsidR="00242839" w:rsidRPr="00DF5A4C" w:rsidRDefault="00242839" w:rsidP="00B46D5C">
            <w:pPr>
              <w:jc w:val="both"/>
            </w:pPr>
            <w:r>
              <w:t>Красильников Алексей Николаевич</w:t>
            </w:r>
          </w:p>
        </w:tc>
        <w:tc>
          <w:tcPr>
            <w:tcW w:w="712" w:type="dxa"/>
          </w:tcPr>
          <w:p w:rsidR="00242839" w:rsidRPr="00DF5A4C" w:rsidRDefault="00242839" w:rsidP="00B46D5C">
            <w:pPr>
              <w:jc w:val="center"/>
            </w:pPr>
            <w:r w:rsidRPr="00DF5A4C">
              <w:t>-</w:t>
            </w:r>
          </w:p>
        </w:tc>
        <w:tc>
          <w:tcPr>
            <w:tcW w:w="5309" w:type="dxa"/>
          </w:tcPr>
          <w:p w:rsidR="00242839" w:rsidRPr="00DF5A4C" w:rsidRDefault="00242839" w:rsidP="00B46D5C">
            <w:pPr>
              <w:jc w:val="both"/>
            </w:pPr>
            <w:r w:rsidRPr="00DF5A4C">
              <w:rPr>
                <w:color w:val="000000"/>
                <w:shd w:val="clear" w:color="auto" w:fill="FFFFFF"/>
              </w:rPr>
              <w:t xml:space="preserve">начальник газового </w:t>
            </w:r>
            <w:r>
              <w:rPr>
                <w:color w:val="000000"/>
                <w:shd w:val="clear" w:color="auto" w:fill="FFFFFF"/>
              </w:rPr>
              <w:t xml:space="preserve">участка  Камешкир </w:t>
            </w:r>
            <w:r w:rsidRPr="00DF5A4C">
              <w:rPr>
                <w:color w:val="000000"/>
                <w:shd w:val="clear" w:color="auto" w:fill="FFFFFF"/>
              </w:rPr>
              <w:t>(по согласованию)</w:t>
            </w:r>
          </w:p>
        </w:tc>
      </w:tr>
      <w:tr w:rsidR="00242839" w:rsidRPr="00DF5A4C" w:rsidTr="00B46D5C">
        <w:trPr>
          <w:trHeight w:val="705"/>
        </w:trPr>
        <w:tc>
          <w:tcPr>
            <w:tcW w:w="3985" w:type="dxa"/>
          </w:tcPr>
          <w:p w:rsidR="00242839" w:rsidRPr="00DF5A4C" w:rsidRDefault="00242839" w:rsidP="00B46D5C">
            <w:pPr>
              <w:jc w:val="both"/>
            </w:pPr>
            <w:r>
              <w:t>Спиридонова Ирина Николаевна</w:t>
            </w:r>
          </w:p>
        </w:tc>
        <w:tc>
          <w:tcPr>
            <w:tcW w:w="712" w:type="dxa"/>
          </w:tcPr>
          <w:p w:rsidR="00242839" w:rsidRPr="00DF5A4C" w:rsidRDefault="00242839" w:rsidP="00B46D5C">
            <w:pPr>
              <w:jc w:val="center"/>
            </w:pPr>
            <w:r w:rsidRPr="00DF5A4C">
              <w:t xml:space="preserve"> -</w:t>
            </w:r>
          </w:p>
        </w:tc>
        <w:tc>
          <w:tcPr>
            <w:tcW w:w="5309" w:type="dxa"/>
          </w:tcPr>
          <w:p w:rsidR="00242839" w:rsidRPr="00DF5A4C" w:rsidRDefault="00242839" w:rsidP="00B46D5C">
            <w:pPr>
              <w:jc w:val="both"/>
            </w:pPr>
            <w:r w:rsidRPr="00DF5A4C">
              <w:t>директор МАУ «МФЦ»</w:t>
            </w:r>
            <w:r>
              <w:t xml:space="preserve"> </w:t>
            </w:r>
            <w:proofErr w:type="spellStart"/>
            <w:r>
              <w:t>Камешкирского</w:t>
            </w:r>
            <w:proofErr w:type="spellEnd"/>
            <w:r w:rsidRPr="00DF5A4C">
              <w:t xml:space="preserve"> района Пензенской области </w:t>
            </w:r>
          </w:p>
        </w:tc>
      </w:tr>
      <w:tr w:rsidR="00242839" w:rsidRPr="00DF5A4C" w:rsidTr="00B46D5C">
        <w:trPr>
          <w:trHeight w:val="954"/>
        </w:trPr>
        <w:tc>
          <w:tcPr>
            <w:tcW w:w="3985" w:type="dxa"/>
          </w:tcPr>
          <w:p w:rsidR="00242839" w:rsidRPr="00DF5A4C" w:rsidRDefault="00242839" w:rsidP="00B46D5C">
            <w:pPr>
              <w:jc w:val="both"/>
            </w:pPr>
            <w:proofErr w:type="spellStart"/>
            <w:r>
              <w:t>Макин</w:t>
            </w:r>
            <w:proofErr w:type="spellEnd"/>
            <w:r>
              <w:t xml:space="preserve"> Юрий Васильевич</w:t>
            </w:r>
          </w:p>
        </w:tc>
        <w:tc>
          <w:tcPr>
            <w:tcW w:w="712" w:type="dxa"/>
          </w:tcPr>
          <w:p w:rsidR="00242839" w:rsidRPr="00DF5A4C" w:rsidRDefault="00242839" w:rsidP="00B46D5C">
            <w:pPr>
              <w:jc w:val="center"/>
            </w:pPr>
            <w:r w:rsidRPr="00DF5A4C">
              <w:t>-</w:t>
            </w:r>
          </w:p>
        </w:tc>
        <w:tc>
          <w:tcPr>
            <w:tcW w:w="5309" w:type="dxa"/>
          </w:tcPr>
          <w:p w:rsidR="00242839" w:rsidRPr="00DF5A4C" w:rsidRDefault="00242839" w:rsidP="00B46D5C">
            <w:pPr>
              <w:jc w:val="both"/>
            </w:pPr>
            <w:r w:rsidRPr="00DF5A4C">
              <w:t xml:space="preserve">начальник Отделения  МВД России  по </w:t>
            </w:r>
            <w:proofErr w:type="spellStart"/>
            <w:r>
              <w:t>Камешкирскому</w:t>
            </w:r>
            <w:proofErr w:type="spellEnd"/>
            <w:r>
              <w:t xml:space="preserve"> </w:t>
            </w:r>
            <w:r w:rsidRPr="00DF5A4C">
              <w:t>району Пензенской области (по согласованию)</w:t>
            </w:r>
          </w:p>
        </w:tc>
      </w:tr>
      <w:tr w:rsidR="00242839" w:rsidRPr="00DF5A4C" w:rsidTr="00B46D5C">
        <w:trPr>
          <w:trHeight w:val="143"/>
        </w:trPr>
        <w:tc>
          <w:tcPr>
            <w:tcW w:w="3985" w:type="dxa"/>
          </w:tcPr>
          <w:p w:rsidR="00242839" w:rsidRPr="00DF5A4C" w:rsidRDefault="00242839" w:rsidP="00B46D5C">
            <w:pPr>
              <w:jc w:val="both"/>
            </w:pPr>
            <w:r>
              <w:t>Никишин Николай Николаевич</w:t>
            </w:r>
          </w:p>
        </w:tc>
        <w:tc>
          <w:tcPr>
            <w:tcW w:w="712" w:type="dxa"/>
          </w:tcPr>
          <w:p w:rsidR="00242839" w:rsidRPr="00DF5A4C" w:rsidRDefault="00242839" w:rsidP="00B46D5C">
            <w:pPr>
              <w:jc w:val="center"/>
            </w:pPr>
            <w:r w:rsidRPr="00DF5A4C">
              <w:t>-</w:t>
            </w:r>
          </w:p>
        </w:tc>
        <w:tc>
          <w:tcPr>
            <w:tcW w:w="5309" w:type="dxa"/>
          </w:tcPr>
          <w:p w:rsidR="00242839" w:rsidRPr="00DF5A4C" w:rsidRDefault="00242839" w:rsidP="00B46D5C">
            <w:pPr>
              <w:jc w:val="both"/>
            </w:pPr>
            <w:r w:rsidRPr="00DF5A4C">
              <w:t xml:space="preserve">начальник Отдела образования </w:t>
            </w:r>
            <w:proofErr w:type="spellStart"/>
            <w:r>
              <w:t>Камешкирского</w:t>
            </w:r>
            <w:proofErr w:type="spellEnd"/>
            <w:r w:rsidRPr="00DF5A4C">
              <w:t xml:space="preserve"> района Пензенской области</w:t>
            </w:r>
          </w:p>
        </w:tc>
      </w:tr>
      <w:tr w:rsidR="00242839" w:rsidRPr="00DF5A4C" w:rsidTr="00B46D5C">
        <w:trPr>
          <w:trHeight w:val="143"/>
        </w:trPr>
        <w:tc>
          <w:tcPr>
            <w:tcW w:w="3985" w:type="dxa"/>
          </w:tcPr>
          <w:p w:rsidR="00242839" w:rsidRPr="00DF5A4C" w:rsidRDefault="00242839" w:rsidP="00B46D5C">
            <w:pPr>
              <w:jc w:val="both"/>
            </w:pPr>
            <w:r>
              <w:t xml:space="preserve">Селезнева Ольга Александровна </w:t>
            </w:r>
          </w:p>
        </w:tc>
        <w:tc>
          <w:tcPr>
            <w:tcW w:w="712" w:type="dxa"/>
          </w:tcPr>
          <w:p w:rsidR="00242839" w:rsidRPr="00DF5A4C" w:rsidRDefault="00242839" w:rsidP="00B46D5C">
            <w:pPr>
              <w:jc w:val="both"/>
            </w:pPr>
            <w:r w:rsidRPr="00DF5A4C">
              <w:t xml:space="preserve">    -</w:t>
            </w:r>
          </w:p>
        </w:tc>
        <w:tc>
          <w:tcPr>
            <w:tcW w:w="5309" w:type="dxa"/>
          </w:tcPr>
          <w:p w:rsidR="00242839" w:rsidRPr="00DF5A4C" w:rsidRDefault="00242839" w:rsidP="00B46D5C">
            <w:pPr>
              <w:jc w:val="both"/>
            </w:pPr>
            <w:r w:rsidRPr="00DF5A4C">
              <w:t xml:space="preserve">начальник ТО ЗАГС </w:t>
            </w:r>
            <w:proofErr w:type="spellStart"/>
            <w:r>
              <w:t>Камешкирского</w:t>
            </w:r>
            <w:proofErr w:type="spellEnd"/>
            <w:r w:rsidRPr="00DF5A4C">
              <w:t xml:space="preserve"> района Пензенской области (по согласованию)</w:t>
            </w:r>
          </w:p>
        </w:tc>
      </w:tr>
    </w:tbl>
    <w:p w:rsidR="00242839" w:rsidRDefault="00242839" w:rsidP="00242839"/>
    <w:p w:rsidR="00242839" w:rsidRPr="00F26D9F" w:rsidRDefault="00242839" w:rsidP="00242839">
      <w:pPr>
        <w:jc w:val="right"/>
      </w:pPr>
      <w:r w:rsidRPr="00F26D9F">
        <w:t>Приложение №2</w:t>
      </w:r>
    </w:p>
    <w:p w:rsidR="00242839" w:rsidRPr="00F26D9F" w:rsidRDefault="00242839" w:rsidP="00242839">
      <w:pPr>
        <w:ind w:firstLine="7680"/>
        <w:jc w:val="right"/>
      </w:pPr>
      <w:r w:rsidRPr="00F26D9F">
        <w:t>УТВЕРЖДЕНО</w:t>
      </w:r>
    </w:p>
    <w:p w:rsidR="00242839" w:rsidRPr="00F26D9F" w:rsidRDefault="00242839" w:rsidP="00242839">
      <w:pPr>
        <w:jc w:val="right"/>
      </w:pPr>
      <w:r w:rsidRPr="00F26D9F">
        <w:t xml:space="preserve">Постановлением </w:t>
      </w:r>
    </w:p>
    <w:p w:rsidR="00242839" w:rsidRPr="00F26D9F" w:rsidRDefault="00242839" w:rsidP="00242839">
      <w:pPr>
        <w:ind w:firstLine="7680"/>
        <w:jc w:val="right"/>
      </w:pPr>
      <w:r w:rsidRPr="00F26D9F">
        <w:t xml:space="preserve">Администрации </w:t>
      </w:r>
    </w:p>
    <w:p w:rsidR="00242839" w:rsidRPr="00F26D9F" w:rsidRDefault="00242839" w:rsidP="00242839">
      <w:pPr>
        <w:ind w:firstLine="7680"/>
        <w:jc w:val="right"/>
      </w:pPr>
      <w:proofErr w:type="spellStart"/>
      <w:r>
        <w:t>Камешкирского</w:t>
      </w:r>
      <w:proofErr w:type="spellEnd"/>
      <w:r w:rsidRPr="00F26D9F">
        <w:t xml:space="preserve"> района</w:t>
      </w:r>
    </w:p>
    <w:p w:rsidR="00242839" w:rsidRDefault="00242839" w:rsidP="00242839">
      <w:pPr>
        <w:ind w:firstLine="7680"/>
        <w:jc w:val="right"/>
      </w:pPr>
      <w:r w:rsidRPr="00F26D9F">
        <w:t>Пензенской области</w:t>
      </w:r>
    </w:p>
    <w:p w:rsidR="00242839" w:rsidRDefault="00790AA7" w:rsidP="00242839">
      <w:pPr>
        <w:ind w:firstLine="720"/>
        <w:jc w:val="right"/>
        <w:rPr>
          <w:b/>
          <w:bCs/>
        </w:rPr>
      </w:pPr>
      <w:r w:rsidRPr="00DF5A4C">
        <w:t>от</w:t>
      </w:r>
      <w:r>
        <w:t xml:space="preserve"> 11.01.2019г.</w:t>
      </w:r>
      <w:r w:rsidRPr="00DF5A4C">
        <w:t xml:space="preserve">  №  </w:t>
      </w:r>
      <w:r>
        <w:t xml:space="preserve">  11</w:t>
      </w:r>
    </w:p>
    <w:p w:rsidR="00242839" w:rsidRPr="00DF5A4C" w:rsidRDefault="00242839" w:rsidP="00242839">
      <w:pPr>
        <w:ind w:firstLine="720"/>
        <w:jc w:val="center"/>
        <w:rPr>
          <w:b/>
          <w:bCs/>
        </w:rPr>
      </w:pPr>
      <w:r w:rsidRPr="00DF5A4C">
        <w:rPr>
          <w:b/>
          <w:bCs/>
        </w:rPr>
        <w:t>ПОЛОЖЕНИЕ</w:t>
      </w:r>
    </w:p>
    <w:p w:rsidR="00242839" w:rsidRPr="00DF5A4C" w:rsidRDefault="00242839" w:rsidP="00242839">
      <w:pPr>
        <w:jc w:val="center"/>
        <w:rPr>
          <w:b/>
          <w:bCs/>
        </w:rPr>
      </w:pPr>
      <w:r w:rsidRPr="00DF5A4C">
        <w:rPr>
          <w:b/>
          <w:bCs/>
          <w:spacing w:val="-6"/>
        </w:rPr>
        <w:t xml:space="preserve">о </w:t>
      </w:r>
      <w:r w:rsidRPr="00DF5A4C">
        <w:rPr>
          <w:b/>
          <w:bCs/>
        </w:rPr>
        <w:t>комиссии</w:t>
      </w:r>
      <w:r w:rsidRPr="00DF5A4C">
        <w:rPr>
          <w:b/>
          <w:bCs/>
          <w:spacing w:val="-6"/>
        </w:rPr>
        <w:t xml:space="preserve">  по </w:t>
      </w:r>
      <w:r w:rsidRPr="00DF5A4C">
        <w:rPr>
          <w:b/>
          <w:bCs/>
          <w:color w:val="000000"/>
          <w:spacing w:val="-6"/>
        </w:rPr>
        <w:t xml:space="preserve">проведению Всероссийской переписи населения 2020 года на территории </w:t>
      </w:r>
      <w:proofErr w:type="spellStart"/>
      <w:r>
        <w:rPr>
          <w:b/>
          <w:bCs/>
          <w:color w:val="000000"/>
          <w:spacing w:val="-6"/>
        </w:rPr>
        <w:t>Камешкирского</w:t>
      </w:r>
      <w:proofErr w:type="spellEnd"/>
      <w:r w:rsidRPr="00DF5A4C">
        <w:rPr>
          <w:b/>
          <w:bCs/>
          <w:color w:val="000000"/>
          <w:spacing w:val="-6"/>
        </w:rPr>
        <w:t xml:space="preserve"> района</w:t>
      </w:r>
      <w:r w:rsidRPr="00DF5A4C">
        <w:rPr>
          <w:b/>
          <w:bCs/>
          <w:color w:val="000000"/>
          <w:spacing w:val="-1"/>
        </w:rPr>
        <w:t xml:space="preserve"> Пензенской области</w:t>
      </w:r>
    </w:p>
    <w:p w:rsidR="00242839" w:rsidRPr="00DF5A4C" w:rsidRDefault="00242839" w:rsidP="00242839">
      <w:pPr>
        <w:ind w:firstLine="720"/>
        <w:jc w:val="both"/>
      </w:pPr>
    </w:p>
    <w:p w:rsidR="00242839" w:rsidRPr="00DF5A4C" w:rsidRDefault="00242839" w:rsidP="00242839">
      <w:pPr>
        <w:numPr>
          <w:ilvl w:val="0"/>
          <w:numId w:val="14"/>
        </w:numPr>
        <w:shd w:val="clear" w:color="auto" w:fill="FFFFFF"/>
        <w:tabs>
          <w:tab w:val="left" w:pos="974"/>
        </w:tabs>
        <w:autoSpaceDE w:val="0"/>
        <w:autoSpaceDN w:val="0"/>
        <w:adjustRightInd w:val="0"/>
        <w:ind w:left="29" w:firstLine="648"/>
        <w:jc w:val="both"/>
        <w:rPr>
          <w:color w:val="000000"/>
          <w:spacing w:val="-36"/>
        </w:rPr>
      </w:pPr>
      <w:r w:rsidRPr="00DF5A4C">
        <w:rPr>
          <w:color w:val="000000"/>
          <w:spacing w:val="-1"/>
        </w:rPr>
        <w:t>Комиссия   по   проведению   Всероссийской   переписи   населения   2020</w:t>
      </w:r>
      <w:r w:rsidRPr="00DF5A4C">
        <w:rPr>
          <w:color w:val="000000"/>
          <w:spacing w:val="1"/>
        </w:rPr>
        <w:t xml:space="preserve"> года, созданная   при   Администрации   </w:t>
      </w:r>
      <w:proofErr w:type="spellStart"/>
      <w:r>
        <w:rPr>
          <w:color w:val="000000"/>
          <w:spacing w:val="1"/>
        </w:rPr>
        <w:t>Камешкирского</w:t>
      </w:r>
      <w:proofErr w:type="spellEnd"/>
      <w:r w:rsidRPr="00DF5A4C">
        <w:rPr>
          <w:color w:val="000000"/>
          <w:spacing w:val="-4"/>
        </w:rPr>
        <w:t xml:space="preserve"> района Пензенского области (далее - Комиссия), создается  в целях:</w:t>
      </w:r>
    </w:p>
    <w:p w:rsidR="00242839" w:rsidRPr="00DF5A4C" w:rsidRDefault="00242839" w:rsidP="00242839">
      <w:pPr>
        <w:shd w:val="clear" w:color="auto" w:fill="FFFFFF"/>
        <w:tabs>
          <w:tab w:val="left" w:pos="974"/>
        </w:tabs>
        <w:autoSpaceDE w:val="0"/>
        <w:autoSpaceDN w:val="0"/>
        <w:adjustRightInd w:val="0"/>
        <w:ind w:left="29"/>
        <w:jc w:val="both"/>
        <w:rPr>
          <w:spacing w:val="-10"/>
        </w:rPr>
      </w:pPr>
      <w:r w:rsidRPr="00DF5A4C">
        <w:rPr>
          <w:spacing w:val="-10"/>
        </w:rPr>
        <w:tab/>
        <w:t xml:space="preserve">-обеспечения согласованных действий  Администрации </w:t>
      </w:r>
      <w:proofErr w:type="spellStart"/>
      <w:r>
        <w:rPr>
          <w:spacing w:val="-10"/>
        </w:rPr>
        <w:t>Камешкирского</w:t>
      </w:r>
      <w:proofErr w:type="spellEnd"/>
      <w:r w:rsidRPr="00DF5A4C">
        <w:rPr>
          <w:spacing w:val="-10"/>
        </w:rPr>
        <w:t xml:space="preserve"> района Пензенской области по подготовке, проведению получению и публикации  результатов </w:t>
      </w:r>
      <w:r w:rsidRPr="00DF5A4C">
        <w:rPr>
          <w:color w:val="000000"/>
          <w:spacing w:val="-1"/>
        </w:rPr>
        <w:t>Всероссийской   переписи   населения 2020</w:t>
      </w:r>
      <w:r w:rsidRPr="00DF5A4C">
        <w:rPr>
          <w:color w:val="000000"/>
          <w:spacing w:val="1"/>
        </w:rPr>
        <w:t xml:space="preserve"> года</w:t>
      </w:r>
      <w:r w:rsidRPr="00DF5A4C">
        <w:rPr>
          <w:spacing w:val="-10"/>
        </w:rPr>
        <w:t>;</w:t>
      </w:r>
    </w:p>
    <w:p w:rsidR="00242839" w:rsidRPr="00DF5A4C" w:rsidRDefault="00242839" w:rsidP="00242839">
      <w:pPr>
        <w:shd w:val="clear" w:color="auto" w:fill="FFFFFF"/>
        <w:tabs>
          <w:tab w:val="left" w:pos="974"/>
        </w:tabs>
        <w:autoSpaceDE w:val="0"/>
        <w:autoSpaceDN w:val="0"/>
        <w:adjustRightInd w:val="0"/>
        <w:ind w:left="29"/>
        <w:jc w:val="both"/>
        <w:rPr>
          <w:spacing w:val="-10"/>
        </w:rPr>
      </w:pPr>
      <w:r w:rsidRPr="00DF5A4C">
        <w:rPr>
          <w:spacing w:val="-10"/>
        </w:rPr>
        <w:tab/>
        <w:t xml:space="preserve">-оперативного решения вопросов, связанных с подготовкой   и организованным  проведением  </w:t>
      </w:r>
      <w:r w:rsidRPr="00DF5A4C">
        <w:rPr>
          <w:color w:val="000000"/>
          <w:spacing w:val="-1"/>
        </w:rPr>
        <w:t>Всероссийской   переписи   населения 2020</w:t>
      </w:r>
      <w:r w:rsidRPr="00DF5A4C">
        <w:rPr>
          <w:color w:val="000000"/>
          <w:spacing w:val="1"/>
        </w:rPr>
        <w:t xml:space="preserve"> года</w:t>
      </w:r>
      <w:r w:rsidRPr="00DF5A4C">
        <w:rPr>
          <w:spacing w:val="-10"/>
        </w:rPr>
        <w:t>.</w:t>
      </w:r>
    </w:p>
    <w:p w:rsidR="00242839" w:rsidRPr="00DF5A4C" w:rsidRDefault="00242839" w:rsidP="00242839">
      <w:pPr>
        <w:shd w:val="clear" w:color="auto" w:fill="FFFFFF"/>
        <w:tabs>
          <w:tab w:val="left" w:pos="974"/>
        </w:tabs>
        <w:autoSpaceDE w:val="0"/>
        <w:autoSpaceDN w:val="0"/>
        <w:adjustRightInd w:val="0"/>
        <w:ind w:left="29"/>
        <w:jc w:val="both"/>
        <w:rPr>
          <w:spacing w:val="-10"/>
        </w:rPr>
      </w:pPr>
      <w:r w:rsidRPr="00DF5A4C">
        <w:rPr>
          <w:spacing w:val="-10"/>
        </w:rPr>
        <w:t xml:space="preserve">              2. Комиссия является  совещательным  органом при Администрации  </w:t>
      </w:r>
      <w:proofErr w:type="spellStart"/>
      <w:r>
        <w:rPr>
          <w:spacing w:val="-10"/>
        </w:rPr>
        <w:t>Камешкирского</w:t>
      </w:r>
      <w:proofErr w:type="spellEnd"/>
      <w:r w:rsidRPr="00DF5A4C">
        <w:rPr>
          <w:spacing w:val="-10"/>
        </w:rPr>
        <w:t xml:space="preserve"> района Пензенской области.</w:t>
      </w:r>
    </w:p>
    <w:p w:rsidR="00242839" w:rsidRPr="00DF5A4C" w:rsidRDefault="00242839" w:rsidP="00242839">
      <w:pPr>
        <w:shd w:val="clear" w:color="auto" w:fill="FFFFFF"/>
        <w:ind w:left="142" w:right="19"/>
        <w:jc w:val="both"/>
        <w:rPr>
          <w:spacing w:val="-10"/>
        </w:rPr>
      </w:pPr>
      <w:r w:rsidRPr="00DF5A4C">
        <w:rPr>
          <w:spacing w:val="-10"/>
        </w:rPr>
        <w:t xml:space="preserve">             3. Комиссия работает по плану, составленному в соответствии с календарным планом работ по подготовке и проведению </w:t>
      </w:r>
      <w:r w:rsidRPr="00DF5A4C">
        <w:rPr>
          <w:color w:val="000000"/>
          <w:spacing w:val="-1"/>
        </w:rPr>
        <w:t>Всероссийской   переписи   населения 2020</w:t>
      </w:r>
      <w:r w:rsidRPr="00DF5A4C">
        <w:rPr>
          <w:color w:val="000000"/>
          <w:spacing w:val="1"/>
        </w:rPr>
        <w:t xml:space="preserve"> года</w:t>
      </w:r>
      <w:r w:rsidRPr="00DF5A4C">
        <w:rPr>
          <w:spacing w:val="-10"/>
        </w:rPr>
        <w:t>. В плане указываются вопросы, намечаются  мероприятия, которые необходимо решить совету  в конкретном полугодии, сроки исполнения и исполнители.</w:t>
      </w:r>
    </w:p>
    <w:p w:rsidR="00242839" w:rsidRPr="00DF5A4C" w:rsidRDefault="00242839" w:rsidP="00242839">
      <w:pPr>
        <w:shd w:val="clear" w:color="auto" w:fill="FFFFFF"/>
        <w:tabs>
          <w:tab w:val="left" w:pos="1056"/>
        </w:tabs>
        <w:ind w:left="14" w:firstLine="658"/>
        <w:jc w:val="both"/>
      </w:pPr>
      <w:r w:rsidRPr="00DF5A4C">
        <w:rPr>
          <w:spacing w:val="-10"/>
        </w:rPr>
        <w:t>4.</w:t>
      </w:r>
      <w:r w:rsidRPr="00DF5A4C">
        <w:rPr>
          <w:color w:val="000000"/>
          <w:spacing w:val="-5"/>
        </w:rPr>
        <w:t xml:space="preserve"> Комиссия в своей деятельности руководствуется Конституцией   Российской </w:t>
      </w:r>
      <w:r w:rsidRPr="00DF5A4C">
        <w:rPr>
          <w:color w:val="000000"/>
          <w:spacing w:val="2"/>
        </w:rPr>
        <w:t>Федерации, федеральными конституционными законами,</w:t>
      </w:r>
      <w:r w:rsidRPr="00DF5A4C">
        <w:rPr>
          <w:color w:val="000000"/>
        </w:rPr>
        <w:t xml:space="preserve">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а также настоящим </w:t>
      </w:r>
      <w:r w:rsidRPr="00DF5A4C">
        <w:rPr>
          <w:color w:val="000000"/>
          <w:spacing w:val="-10"/>
        </w:rPr>
        <w:t>Положением.</w:t>
      </w:r>
    </w:p>
    <w:p w:rsidR="00242839" w:rsidRPr="00DF5A4C" w:rsidRDefault="00242839" w:rsidP="00242839">
      <w:pPr>
        <w:shd w:val="clear" w:color="auto" w:fill="FFFFFF"/>
        <w:ind w:left="677" w:right="19"/>
        <w:jc w:val="both"/>
        <w:rPr>
          <w:spacing w:val="-10"/>
        </w:rPr>
      </w:pPr>
      <w:r w:rsidRPr="00DF5A4C">
        <w:rPr>
          <w:spacing w:val="-10"/>
        </w:rPr>
        <w:t>5. Комиссия для осуществления возложенных на неё задач имеет право:</w:t>
      </w:r>
    </w:p>
    <w:p w:rsidR="00242839" w:rsidRPr="00DF5A4C" w:rsidRDefault="00242839" w:rsidP="00242839">
      <w:pPr>
        <w:shd w:val="clear" w:color="auto" w:fill="FFFFFF"/>
        <w:ind w:right="19" w:firstLine="677"/>
        <w:jc w:val="both"/>
        <w:rPr>
          <w:spacing w:val="-10"/>
        </w:rPr>
      </w:pPr>
      <w:r w:rsidRPr="00DF5A4C">
        <w:rPr>
          <w:spacing w:val="-10"/>
        </w:rPr>
        <w:t xml:space="preserve">а) заслушивать  представителей органов местного самоуправления </w:t>
      </w:r>
      <w:proofErr w:type="spellStart"/>
      <w:r>
        <w:rPr>
          <w:spacing w:val="-10"/>
        </w:rPr>
        <w:t>Камешкирского</w:t>
      </w:r>
      <w:proofErr w:type="spellEnd"/>
      <w:r w:rsidRPr="00DF5A4C">
        <w:rPr>
          <w:spacing w:val="-10"/>
        </w:rPr>
        <w:t xml:space="preserve"> района Пензенской области   </w:t>
      </w:r>
      <w:r w:rsidRPr="00DF5A4C">
        <w:rPr>
          <w:spacing w:val="-10"/>
        </w:rPr>
        <w:lastRenderedPageBreak/>
        <w:t xml:space="preserve">по вопросам, связанным с организацией подготовки и   проведению </w:t>
      </w:r>
      <w:r w:rsidRPr="00DF5A4C">
        <w:rPr>
          <w:color w:val="000000"/>
          <w:spacing w:val="-1"/>
        </w:rPr>
        <w:t>Всероссийской   переписи   населения   2020</w:t>
      </w:r>
      <w:r w:rsidRPr="00DF5A4C">
        <w:rPr>
          <w:color w:val="000000"/>
          <w:spacing w:val="1"/>
        </w:rPr>
        <w:t xml:space="preserve"> года</w:t>
      </w:r>
      <w:r w:rsidRPr="00DF5A4C">
        <w:rPr>
          <w:spacing w:val="-10"/>
        </w:rPr>
        <w:t>;</w:t>
      </w:r>
    </w:p>
    <w:p w:rsidR="00242839" w:rsidRPr="00DF5A4C" w:rsidRDefault="00242839" w:rsidP="00242839">
      <w:pPr>
        <w:shd w:val="clear" w:color="auto" w:fill="FFFFFF"/>
        <w:ind w:left="677" w:right="19"/>
        <w:jc w:val="both"/>
        <w:rPr>
          <w:spacing w:val="-10"/>
        </w:rPr>
      </w:pPr>
      <w:r w:rsidRPr="00DF5A4C">
        <w:rPr>
          <w:spacing w:val="-10"/>
        </w:rPr>
        <w:t xml:space="preserve"> б) запрашивать необходимые материалы;</w:t>
      </w:r>
    </w:p>
    <w:p w:rsidR="00242839" w:rsidRPr="00DF5A4C" w:rsidRDefault="00242839" w:rsidP="00242839">
      <w:pPr>
        <w:shd w:val="clear" w:color="auto" w:fill="FFFFFF"/>
        <w:ind w:left="677" w:right="19"/>
        <w:jc w:val="both"/>
        <w:rPr>
          <w:spacing w:val="-10"/>
        </w:rPr>
      </w:pPr>
      <w:r w:rsidRPr="00DF5A4C">
        <w:rPr>
          <w:spacing w:val="-10"/>
        </w:rPr>
        <w:t xml:space="preserve"> в) организовывать и проводить в установленном порядке совещания и рабочие встречи.</w:t>
      </w:r>
    </w:p>
    <w:p w:rsidR="00242839" w:rsidRPr="00DF5A4C" w:rsidRDefault="00242839" w:rsidP="00242839">
      <w:pPr>
        <w:shd w:val="clear" w:color="auto" w:fill="FFFFFF"/>
        <w:ind w:left="677" w:right="19"/>
        <w:jc w:val="both"/>
        <w:rPr>
          <w:spacing w:val="-10"/>
        </w:rPr>
      </w:pPr>
      <w:r w:rsidRPr="00DF5A4C">
        <w:rPr>
          <w:spacing w:val="-10"/>
        </w:rPr>
        <w:t xml:space="preserve">г) привлекать (по согласованию) в установленном порядке к работе  комиссии специалистов заинтересованных территориальных органов федеральных органов исполнительной власти, научных организаций и организаций, осуществляющих образовательную деятельность, общественных объединений и иных организаций. </w:t>
      </w:r>
    </w:p>
    <w:p w:rsidR="00242839" w:rsidRPr="00DF5A4C" w:rsidRDefault="00242839" w:rsidP="00242839">
      <w:pPr>
        <w:shd w:val="clear" w:color="auto" w:fill="FFFFFF"/>
        <w:ind w:right="19" w:firstLine="677"/>
        <w:jc w:val="both"/>
        <w:rPr>
          <w:spacing w:val="-10"/>
        </w:rPr>
      </w:pPr>
      <w:r w:rsidRPr="00DF5A4C">
        <w:rPr>
          <w:spacing w:val="-10"/>
        </w:rPr>
        <w:t xml:space="preserve">В случае необходимости комиссия вносит предложения по отдельным вопросам, связанным с подготовкой к переписи, на рассмотрение Главы Администрации </w:t>
      </w:r>
      <w:proofErr w:type="spellStart"/>
      <w:r>
        <w:rPr>
          <w:spacing w:val="-10"/>
        </w:rPr>
        <w:t>Камешкирского</w:t>
      </w:r>
      <w:proofErr w:type="spellEnd"/>
      <w:r w:rsidRPr="00DF5A4C">
        <w:rPr>
          <w:spacing w:val="-10"/>
        </w:rPr>
        <w:t xml:space="preserve"> района Пензенской области.</w:t>
      </w:r>
    </w:p>
    <w:p w:rsidR="00242839" w:rsidRPr="00DF5A4C" w:rsidRDefault="00242839" w:rsidP="00242839">
      <w:pPr>
        <w:shd w:val="clear" w:color="auto" w:fill="FFFFFF"/>
        <w:ind w:right="19" w:firstLine="677"/>
        <w:jc w:val="both"/>
        <w:rPr>
          <w:spacing w:val="-10"/>
        </w:rPr>
      </w:pPr>
      <w:r w:rsidRPr="00DF5A4C">
        <w:rPr>
          <w:spacing w:val="-10"/>
        </w:rPr>
        <w:t xml:space="preserve">6. В период проведения </w:t>
      </w:r>
      <w:r w:rsidRPr="00DF5A4C">
        <w:rPr>
          <w:color w:val="000000"/>
          <w:spacing w:val="-1"/>
        </w:rPr>
        <w:t>Всероссийской   переписи   населения   2020</w:t>
      </w:r>
      <w:r w:rsidRPr="00DF5A4C">
        <w:rPr>
          <w:color w:val="000000"/>
          <w:spacing w:val="1"/>
        </w:rPr>
        <w:t xml:space="preserve"> года</w:t>
      </w:r>
      <w:r w:rsidRPr="00DF5A4C">
        <w:rPr>
          <w:spacing w:val="-10"/>
        </w:rPr>
        <w:t xml:space="preserve"> комиссия осуществляет </w:t>
      </w:r>
      <w:proofErr w:type="gramStart"/>
      <w:r w:rsidRPr="00DF5A4C">
        <w:rPr>
          <w:spacing w:val="-10"/>
        </w:rPr>
        <w:t>контроль за</w:t>
      </w:r>
      <w:proofErr w:type="gramEnd"/>
      <w:r w:rsidRPr="00DF5A4C">
        <w:rPr>
          <w:spacing w:val="-10"/>
        </w:rPr>
        <w:t xml:space="preserve"> ходом её проведения и направляет рекомендации органам местного самоуправления </w:t>
      </w:r>
      <w:proofErr w:type="spellStart"/>
      <w:r>
        <w:rPr>
          <w:spacing w:val="-10"/>
        </w:rPr>
        <w:t>Камешкирского</w:t>
      </w:r>
      <w:proofErr w:type="spellEnd"/>
      <w:r w:rsidRPr="00DF5A4C">
        <w:rPr>
          <w:spacing w:val="-10"/>
        </w:rPr>
        <w:t xml:space="preserve"> района Пензенской области.</w:t>
      </w:r>
    </w:p>
    <w:p w:rsidR="00242839" w:rsidRPr="00DF5A4C" w:rsidRDefault="00242839" w:rsidP="00242839">
      <w:pPr>
        <w:shd w:val="clear" w:color="auto" w:fill="FFFFFF"/>
        <w:ind w:right="19" w:firstLine="677"/>
        <w:jc w:val="both"/>
        <w:rPr>
          <w:spacing w:val="-10"/>
        </w:rPr>
      </w:pPr>
      <w:r w:rsidRPr="00DF5A4C">
        <w:rPr>
          <w:spacing w:val="-10"/>
        </w:rPr>
        <w:t>7.Заседание Комиссии проводится по мере необходимости, но не реже 1 раза в полгода. Заседание комиссии считается правомочным, если на  нем присутствует более половины её членов. Решения комиссии принимаются большинством голосов присутствующих на заседании  членов совета путем открытого голосования. В случае равенства голосов решающим является голос председателя комиссии.</w:t>
      </w:r>
    </w:p>
    <w:p w:rsidR="00242839" w:rsidRPr="00DF5A4C" w:rsidRDefault="00242839" w:rsidP="00242839">
      <w:pPr>
        <w:shd w:val="clear" w:color="auto" w:fill="FFFFFF"/>
        <w:ind w:right="19" w:firstLine="677"/>
        <w:jc w:val="both"/>
        <w:rPr>
          <w:spacing w:val="-10"/>
        </w:rPr>
      </w:pPr>
      <w:r w:rsidRPr="00DF5A4C">
        <w:rPr>
          <w:spacing w:val="-10"/>
        </w:rPr>
        <w:t xml:space="preserve">8. Решения комиссии оформляются  протоколами, которые  подписываются  председателем  или его заместителем, в случае его отсутствия, и секретарем   комиссии. </w:t>
      </w:r>
    </w:p>
    <w:p w:rsidR="00242839" w:rsidRPr="00DF5A4C" w:rsidRDefault="00242839" w:rsidP="00242839">
      <w:pPr>
        <w:shd w:val="clear" w:color="auto" w:fill="FFFFFF"/>
        <w:tabs>
          <w:tab w:val="left" w:pos="974"/>
        </w:tabs>
        <w:autoSpaceDE w:val="0"/>
        <w:autoSpaceDN w:val="0"/>
        <w:adjustRightInd w:val="0"/>
        <w:ind w:left="677"/>
        <w:jc w:val="both"/>
        <w:rPr>
          <w:color w:val="000000"/>
          <w:spacing w:val="-36"/>
        </w:rPr>
      </w:pPr>
    </w:p>
    <w:p w:rsidR="00242839" w:rsidRPr="003F3AE9" w:rsidRDefault="00242839" w:rsidP="00242839">
      <w:pPr>
        <w:tabs>
          <w:tab w:val="left" w:pos="2940"/>
        </w:tabs>
        <w:rPr>
          <w:b/>
        </w:rPr>
      </w:pPr>
      <w:r w:rsidRPr="00DF5A4C">
        <w:br w:type="page"/>
      </w:r>
    </w:p>
    <w:p w:rsidR="00790AA7" w:rsidRDefault="00790AA7" w:rsidP="00790AA7">
      <w:pPr>
        <w:jc w:val="both"/>
      </w:pPr>
      <w:r>
        <w:rPr>
          <w:noProof/>
        </w:rPr>
        <w:lastRenderedPageBreak/>
        <w:drawing>
          <wp:anchor distT="0" distB="0" distL="114300" distR="114300" simplePos="0" relativeHeight="251665408" behindDoc="0" locked="0" layoutInCell="1" allowOverlap="1" wp14:anchorId="2A70835B" wp14:editId="396BF9C0">
            <wp:simplePos x="0" y="0"/>
            <wp:positionH relativeFrom="column">
              <wp:posOffset>2375535</wp:posOffset>
            </wp:positionH>
            <wp:positionV relativeFrom="paragraph">
              <wp:posOffset>-75565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0AA7" w:rsidRDefault="00790AA7" w:rsidP="00790AA7">
      <w:pPr>
        <w:jc w:val="both"/>
      </w:pPr>
    </w:p>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790AA7" w:rsidTr="00B46D5C">
        <w:trPr>
          <w:trHeight w:val="397"/>
        </w:trPr>
        <w:tc>
          <w:tcPr>
            <w:tcW w:w="9606" w:type="dxa"/>
          </w:tcPr>
          <w:p w:rsidR="00790AA7" w:rsidRDefault="00790AA7" w:rsidP="00B46D5C">
            <w:pPr>
              <w:jc w:val="both"/>
            </w:pPr>
          </w:p>
        </w:tc>
      </w:tr>
      <w:tr w:rsidR="00790AA7" w:rsidRPr="00441ADE" w:rsidTr="00B46D5C">
        <w:tc>
          <w:tcPr>
            <w:tcW w:w="9606" w:type="dxa"/>
            <w:hideMark/>
          </w:tcPr>
          <w:p w:rsidR="00790AA7" w:rsidRPr="00441ADE" w:rsidRDefault="00790AA7" w:rsidP="00B46D5C">
            <w:pPr>
              <w:jc w:val="center"/>
              <w:rPr>
                <w:b/>
                <w:sz w:val="28"/>
                <w:szCs w:val="28"/>
              </w:rPr>
            </w:pPr>
            <w:r w:rsidRPr="00441ADE">
              <w:rPr>
                <w:b/>
                <w:sz w:val="28"/>
                <w:szCs w:val="28"/>
              </w:rPr>
              <w:t>АДМИНИСТРАЦИЯ</w:t>
            </w:r>
          </w:p>
        </w:tc>
      </w:tr>
      <w:tr w:rsidR="00790AA7" w:rsidRPr="00441ADE" w:rsidTr="00B46D5C">
        <w:trPr>
          <w:trHeight w:val="397"/>
        </w:trPr>
        <w:tc>
          <w:tcPr>
            <w:tcW w:w="9606" w:type="dxa"/>
            <w:hideMark/>
          </w:tcPr>
          <w:p w:rsidR="00790AA7" w:rsidRPr="00441ADE" w:rsidRDefault="00790AA7" w:rsidP="00B46D5C">
            <w:pPr>
              <w:jc w:val="center"/>
              <w:rPr>
                <w:b/>
                <w:sz w:val="28"/>
                <w:szCs w:val="28"/>
              </w:rPr>
            </w:pPr>
            <w:r w:rsidRPr="00441ADE">
              <w:rPr>
                <w:b/>
                <w:sz w:val="28"/>
                <w:szCs w:val="28"/>
              </w:rPr>
              <w:t>КАМЕШКИРСКОГО РАЙОНА ПЕНЗЕНСКОЙ ОБЛАСТИ</w:t>
            </w:r>
          </w:p>
        </w:tc>
      </w:tr>
      <w:tr w:rsidR="00790AA7" w:rsidRPr="00441ADE" w:rsidTr="00B46D5C">
        <w:trPr>
          <w:trHeight w:val="314"/>
        </w:trPr>
        <w:tc>
          <w:tcPr>
            <w:tcW w:w="9606" w:type="dxa"/>
          </w:tcPr>
          <w:p w:rsidR="00790AA7" w:rsidRPr="00441ADE" w:rsidRDefault="00790AA7" w:rsidP="00B46D5C">
            <w:pPr>
              <w:jc w:val="center"/>
              <w:rPr>
                <w:b/>
                <w:sz w:val="28"/>
                <w:szCs w:val="28"/>
              </w:rPr>
            </w:pPr>
          </w:p>
        </w:tc>
      </w:tr>
      <w:tr w:rsidR="00790AA7" w:rsidRPr="00441ADE" w:rsidTr="00B46D5C">
        <w:trPr>
          <w:trHeight w:val="548"/>
        </w:trPr>
        <w:tc>
          <w:tcPr>
            <w:tcW w:w="9606" w:type="dxa"/>
            <w:vAlign w:val="center"/>
            <w:hideMark/>
          </w:tcPr>
          <w:p w:rsidR="00790AA7" w:rsidRPr="00441ADE" w:rsidRDefault="00790AA7" w:rsidP="00B46D5C">
            <w:pPr>
              <w:jc w:val="center"/>
              <w:rPr>
                <w:b/>
                <w:sz w:val="28"/>
                <w:szCs w:val="28"/>
              </w:rPr>
            </w:pPr>
            <w:r w:rsidRPr="00441ADE">
              <w:rPr>
                <w:b/>
                <w:sz w:val="28"/>
                <w:szCs w:val="28"/>
              </w:rPr>
              <w:t>ПОСТАНОВЛЕНИЕ</w:t>
            </w:r>
          </w:p>
        </w:tc>
      </w:tr>
      <w:tr w:rsidR="00790AA7" w:rsidRPr="00441ADE" w:rsidTr="00B46D5C">
        <w:trPr>
          <w:trHeight w:val="212"/>
        </w:trPr>
        <w:tc>
          <w:tcPr>
            <w:tcW w:w="9606" w:type="dxa"/>
            <w:vAlign w:val="center"/>
          </w:tcPr>
          <w:p w:rsidR="00790AA7" w:rsidRPr="00441ADE" w:rsidRDefault="00790AA7" w:rsidP="00B46D5C">
            <w:pPr>
              <w:jc w:val="both"/>
              <w:rPr>
                <w:sz w:val="28"/>
                <w:szCs w:val="28"/>
              </w:rPr>
            </w:pPr>
          </w:p>
        </w:tc>
      </w:tr>
    </w:tbl>
    <w:p w:rsidR="00790AA7" w:rsidRPr="00441ADE" w:rsidRDefault="00790AA7" w:rsidP="00790AA7">
      <w:pPr>
        <w:jc w:val="both"/>
        <w:rPr>
          <w:sz w:val="28"/>
          <w:szCs w:val="28"/>
        </w:rPr>
      </w:pPr>
    </w:p>
    <w:p w:rsidR="00790AA7" w:rsidRPr="00441ADE" w:rsidRDefault="00790AA7" w:rsidP="00790AA7">
      <w:pPr>
        <w:jc w:val="both"/>
        <w:rPr>
          <w:sz w:val="28"/>
          <w:szCs w:val="28"/>
        </w:rPr>
      </w:pPr>
    </w:p>
    <w:p w:rsidR="00790AA7" w:rsidRPr="00441ADE" w:rsidRDefault="00790AA7" w:rsidP="00790AA7">
      <w:pPr>
        <w:jc w:val="both"/>
        <w:rPr>
          <w:sz w:val="28"/>
          <w:szCs w:val="28"/>
        </w:rPr>
      </w:pPr>
    </w:p>
    <w:tbl>
      <w:tblPr>
        <w:tblpPr w:leftFromText="180" w:rightFromText="180" w:bottomFromText="200" w:vertAnchor="text" w:horzAnchor="margin" w:tblpXSpec="center" w:tblpY="22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90AA7" w:rsidRPr="00441ADE" w:rsidTr="00B46D5C">
        <w:tc>
          <w:tcPr>
            <w:tcW w:w="284" w:type="dxa"/>
            <w:vAlign w:val="bottom"/>
            <w:hideMark/>
          </w:tcPr>
          <w:p w:rsidR="00790AA7" w:rsidRPr="00441ADE" w:rsidRDefault="00790AA7" w:rsidP="00B46D5C">
            <w:pPr>
              <w:jc w:val="both"/>
              <w:rPr>
                <w:sz w:val="28"/>
                <w:szCs w:val="28"/>
              </w:rPr>
            </w:pPr>
            <w:r w:rsidRPr="00441ADE">
              <w:rPr>
                <w:sz w:val="28"/>
                <w:szCs w:val="28"/>
              </w:rPr>
              <w:t>от</w:t>
            </w:r>
          </w:p>
        </w:tc>
        <w:tc>
          <w:tcPr>
            <w:tcW w:w="2835" w:type="dxa"/>
            <w:tcBorders>
              <w:top w:val="nil"/>
              <w:left w:val="nil"/>
              <w:bottom w:val="single" w:sz="6" w:space="0" w:color="auto"/>
              <w:right w:val="nil"/>
            </w:tcBorders>
            <w:hideMark/>
          </w:tcPr>
          <w:p w:rsidR="00790AA7" w:rsidRPr="00441ADE" w:rsidRDefault="00790AA7" w:rsidP="00B46D5C">
            <w:pPr>
              <w:jc w:val="center"/>
              <w:rPr>
                <w:sz w:val="28"/>
                <w:szCs w:val="28"/>
              </w:rPr>
            </w:pPr>
            <w:r>
              <w:rPr>
                <w:sz w:val="28"/>
                <w:szCs w:val="28"/>
              </w:rPr>
              <w:t>17.01.19</w:t>
            </w:r>
          </w:p>
        </w:tc>
        <w:tc>
          <w:tcPr>
            <w:tcW w:w="397" w:type="dxa"/>
            <w:vAlign w:val="bottom"/>
            <w:hideMark/>
          </w:tcPr>
          <w:p w:rsidR="00790AA7" w:rsidRPr="00441ADE" w:rsidRDefault="00790AA7" w:rsidP="00B46D5C">
            <w:pPr>
              <w:jc w:val="both"/>
              <w:rPr>
                <w:sz w:val="28"/>
                <w:szCs w:val="28"/>
              </w:rPr>
            </w:pPr>
            <w:r w:rsidRPr="00441ADE">
              <w:rPr>
                <w:sz w:val="28"/>
                <w:szCs w:val="28"/>
              </w:rPr>
              <w:t>№</w:t>
            </w:r>
          </w:p>
        </w:tc>
        <w:tc>
          <w:tcPr>
            <w:tcW w:w="1134" w:type="dxa"/>
            <w:tcBorders>
              <w:top w:val="nil"/>
              <w:left w:val="nil"/>
              <w:bottom w:val="single" w:sz="6" w:space="0" w:color="auto"/>
              <w:right w:val="nil"/>
            </w:tcBorders>
            <w:hideMark/>
          </w:tcPr>
          <w:p w:rsidR="00790AA7" w:rsidRPr="00441ADE" w:rsidRDefault="00790AA7" w:rsidP="00B46D5C">
            <w:pPr>
              <w:jc w:val="both"/>
              <w:rPr>
                <w:sz w:val="28"/>
                <w:szCs w:val="28"/>
              </w:rPr>
            </w:pPr>
            <w:r>
              <w:rPr>
                <w:sz w:val="28"/>
                <w:szCs w:val="28"/>
              </w:rPr>
              <w:t>13</w:t>
            </w:r>
          </w:p>
        </w:tc>
      </w:tr>
      <w:tr w:rsidR="00790AA7" w:rsidRPr="00441ADE" w:rsidTr="00B46D5C">
        <w:tc>
          <w:tcPr>
            <w:tcW w:w="4650" w:type="dxa"/>
            <w:gridSpan w:val="4"/>
            <w:hideMark/>
          </w:tcPr>
          <w:p w:rsidR="00790AA7" w:rsidRPr="00441ADE" w:rsidRDefault="00790AA7" w:rsidP="00B46D5C">
            <w:pPr>
              <w:jc w:val="both"/>
              <w:rPr>
                <w:sz w:val="28"/>
                <w:szCs w:val="28"/>
              </w:rPr>
            </w:pPr>
            <w:r>
              <w:rPr>
                <w:sz w:val="28"/>
                <w:szCs w:val="28"/>
              </w:rPr>
              <w:t xml:space="preserve">                 </w:t>
            </w:r>
            <w:r w:rsidRPr="00441ADE">
              <w:rPr>
                <w:sz w:val="28"/>
                <w:szCs w:val="28"/>
              </w:rPr>
              <w:t xml:space="preserve"> </w:t>
            </w:r>
            <w:proofErr w:type="spellStart"/>
            <w:r w:rsidRPr="00441ADE">
              <w:rPr>
                <w:sz w:val="28"/>
                <w:szCs w:val="28"/>
              </w:rPr>
              <w:t>с.Р.Камешкир</w:t>
            </w:r>
            <w:proofErr w:type="spellEnd"/>
          </w:p>
        </w:tc>
      </w:tr>
    </w:tbl>
    <w:p w:rsidR="00790AA7" w:rsidRDefault="00790AA7" w:rsidP="00790AA7">
      <w:pPr>
        <w:jc w:val="center"/>
        <w:rPr>
          <w:b/>
          <w:bCs/>
          <w:sz w:val="28"/>
          <w:szCs w:val="28"/>
        </w:rPr>
      </w:pPr>
    </w:p>
    <w:p w:rsidR="00790AA7" w:rsidRDefault="00790AA7" w:rsidP="00790AA7">
      <w:pPr>
        <w:jc w:val="center"/>
        <w:rPr>
          <w:b/>
          <w:bCs/>
          <w:sz w:val="28"/>
          <w:szCs w:val="28"/>
        </w:rPr>
      </w:pPr>
    </w:p>
    <w:p w:rsidR="00790AA7" w:rsidRDefault="00790AA7" w:rsidP="00790AA7">
      <w:pPr>
        <w:jc w:val="center"/>
        <w:rPr>
          <w:b/>
          <w:bCs/>
          <w:sz w:val="28"/>
          <w:szCs w:val="28"/>
        </w:rPr>
      </w:pPr>
    </w:p>
    <w:p w:rsidR="00790AA7" w:rsidRDefault="00790AA7" w:rsidP="00790AA7">
      <w:pPr>
        <w:jc w:val="center"/>
        <w:rPr>
          <w:b/>
          <w:bCs/>
          <w:sz w:val="28"/>
          <w:szCs w:val="28"/>
        </w:rPr>
      </w:pPr>
    </w:p>
    <w:p w:rsidR="00790AA7" w:rsidRPr="00790AA7" w:rsidRDefault="00790AA7" w:rsidP="00790AA7">
      <w:pPr>
        <w:jc w:val="both"/>
        <w:rPr>
          <w:b/>
          <w:bCs/>
          <w:sz w:val="24"/>
          <w:szCs w:val="24"/>
        </w:rPr>
      </w:pPr>
      <w:r w:rsidRPr="00790AA7">
        <w:rPr>
          <w:b/>
          <w:bCs/>
          <w:sz w:val="24"/>
          <w:szCs w:val="24"/>
        </w:rPr>
        <w:t xml:space="preserve">О внесении изменений в постановление администрации </w:t>
      </w:r>
      <w:proofErr w:type="spellStart"/>
      <w:r w:rsidRPr="00790AA7">
        <w:rPr>
          <w:b/>
          <w:bCs/>
          <w:sz w:val="24"/>
          <w:szCs w:val="24"/>
        </w:rPr>
        <w:t>Камешкирского</w:t>
      </w:r>
      <w:proofErr w:type="spellEnd"/>
      <w:r w:rsidRPr="00790AA7">
        <w:rPr>
          <w:b/>
          <w:bCs/>
          <w:sz w:val="24"/>
          <w:szCs w:val="24"/>
        </w:rPr>
        <w:t xml:space="preserve"> района Пензенской области от 27.09.17 № 285 </w:t>
      </w:r>
      <w:r w:rsidRPr="00790AA7">
        <w:rPr>
          <w:b/>
          <w:bCs/>
          <w:i/>
          <w:sz w:val="24"/>
          <w:szCs w:val="24"/>
        </w:rPr>
        <w:t xml:space="preserve"> </w:t>
      </w:r>
      <w:r w:rsidRPr="00790AA7">
        <w:rPr>
          <w:b/>
          <w:bCs/>
          <w:sz w:val="24"/>
          <w:szCs w:val="24"/>
        </w:rPr>
        <w:t>«Об</w:t>
      </w:r>
      <w:r w:rsidRPr="00790AA7">
        <w:rPr>
          <w:b/>
          <w:bCs/>
          <w:i/>
          <w:sz w:val="24"/>
          <w:szCs w:val="24"/>
        </w:rPr>
        <w:t xml:space="preserve"> </w:t>
      </w:r>
      <w:r w:rsidRPr="00790AA7">
        <w:rPr>
          <w:b/>
          <w:bCs/>
          <w:sz w:val="24"/>
          <w:szCs w:val="24"/>
        </w:rPr>
        <w:t>утверждении Порядка выдачи разрешения представителя нанимателя (работодателя), предусмотренного пунктом 3 части 1 статьи 14 Федерального закона от 02.03.2007 № 25-ФЗ «О муниципальной службе в Российской Федерации»»</w:t>
      </w:r>
    </w:p>
    <w:p w:rsidR="00790AA7" w:rsidRPr="00790AA7" w:rsidRDefault="00790AA7" w:rsidP="00790AA7">
      <w:pPr>
        <w:jc w:val="center"/>
        <w:rPr>
          <w:sz w:val="24"/>
          <w:szCs w:val="24"/>
        </w:rPr>
      </w:pPr>
    </w:p>
    <w:p w:rsidR="00790AA7" w:rsidRPr="00790AA7" w:rsidRDefault="00790AA7" w:rsidP="00790AA7">
      <w:pPr>
        <w:jc w:val="center"/>
        <w:rPr>
          <w:sz w:val="24"/>
          <w:szCs w:val="24"/>
        </w:rPr>
      </w:pPr>
    </w:p>
    <w:p w:rsidR="00790AA7" w:rsidRPr="00790AA7" w:rsidRDefault="00790AA7" w:rsidP="00790AA7">
      <w:pPr>
        <w:ind w:firstLine="709"/>
        <w:jc w:val="both"/>
        <w:rPr>
          <w:sz w:val="24"/>
          <w:szCs w:val="24"/>
        </w:rPr>
      </w:pPr>
      <w:r w:rsidRPr="00790AA7">
        <w:rPr>
          <w:sz w:val="24"/>
          <w:szCs w:val="24"/>
        </w:rPr>
        <w:t xml:space="preserve">В соответствии с пунктом 3 части 1 статьи 14 Федерального закона </w:t>
      </w:r>
      <w:r w:rsidRPr="00790AA7">
        <w:rPr>
          <w:sz w:val="24"/>
          <w:szCs w:val="24"/>
        </w:rPr>
        <w:br/>
        <w:t xml:space="preserve">от 02.03.2007 № 25-ФЗ «О муниципальной службе в Российской Федерации», руководствуясь статьей 21 Устава </w:t>
      </w:r>
      <w:proofErr w:type="spellStart"/>
      <w:r w:rsidRPr="00790AA7">
        <w:rPr>
          <w:sz w:val="24"/>
          <w:szCs w:val="24"/>
        </w:rPr>
        <w:t>Камешкирского</w:t>
      </w:r>
      <w:proofErr w:type="spellEnd"/>
      <w:r w:rsidRPr="00790AA7">
        <w:rPr>
          <w:sz w:val="24"/>
          <w:szCs w:val="24"/>
        </w:rPr>
        <w:t xml:space="preserve"> района Пензенской области, администрация </w:t>
      </w:r>
      <w:proofErr w:type="spellStart"/>
      <w:r w:rsidRPr="00790AA7">
        <w:rPr>
          <w:sz w:val="24"/>
          <w:szCs w:val="24"/>
        </w:rPr>
        <w:t>Камешкирского</w:t>
      </w:r>
      <w:proofErr w:type="spellEnd"/>
      <w:r w:rsidRPr="00790AA7">
        <w:rPr>
          <w:sz w:val="24"/>
          <w:szCs w:val="24"/>
        </w:rPr>
        <w:t xml:space="preserve"> района Пензенской области</w:t>
      </w:r>
    </w:p>
    <w:p w:rsidR="00790AA7" w:rsidRPr="00790AA7" w:rsidRDefault="00790AA7" w:rsidP="00790AA7">
      <w:pPr>
        <w:ind w:firstLine="709"/>
        <w:jc w:val="both"/>
        <w:rPr>
          <w:sz w:val="24"/>
          <w:szCs w:val="24"/>
        </w:rPr>
      </w:pPr>
    </w:p>
    <w:p w:rsidR="00790AA7" w:rsidRPr="00790AA7" w:rsidRDefault="00790AA7" w:rsidP="00790AA7">
      <w:pPr>
        <w:ind w:firstLine="709"/>
        <w:jc w:val="center"/>
        <w:rPr>
          <w:sz w:val="24"/>
          <w:szCs w:val="24"/>
        </w:rPr>
      </w:pPr>
      <w:r w:rsidRPr="00790AA7">
        <w:rPr>
          <w:sz w:val="24"/>
          <w:szCs w:val="24"/>
        </w:rPr>
        <w:t>ПОСТАНОВЛЯЕТ:</w:t>
      </w:r>
    </w:p>
    <w:p w:rsidR="00790AA7" w:rsidRPr="00790AA7" w:rsidRDefault="00790AA7" w:rsidP="00790AA7">
      <w:pPr>
        <w:ind w:firstLine="709"/>
        <w:jc w:val="both"/>
        <w:rPr>
          <w:sz w:val="24"/>
          <w:szCs w:val="24"/>
        </w:rPr>
      </w:pPr>
      <w:r w:rsidRPr="00790AA7">
        <w:rPr>
          <w:sz w:val="24"/>
          <w:szCs w:val="24"/>
        </w:rPr>
        <w:t xml:space="preserve">1. </w:t>
      </w:r>
      <w:proofErr w:type="gramStart"/>
      <w:r w:rsidRPr="00790AA7">
        <w:rPr>
          <w:sz w:val="24"/>
          <w:szCs w:val="24"/>
        </w:rPr>
        <w:t xml:space="preserve">Внести в </w:t>
      </w:r>
      <w:r w:rsidRPr="00790AA7">
        <w:rPr>
          <w:bCs/>
          <w:sz w:val="24"/>
          <w:szCs w:val="24"/>
        </w:rPr>
        <w:t xml:space="preserve">постановление администрации </w:t>
      </w:r>
      <w:proofErr w:type="spellStart"/>
      <w:r w:rsidRPr="00790AA7">
        <w:rPr>
          <w:bCs/>
          <w:sz w:val="24"/>
          <w:szCs w:val="24"/>
        </w:rPr>
        <w:t>Камешкирского</w:t>
      </w:r>
      <w:proofErr w:type="spellEnd"/>
      <w:r w:rsidRPr="00790AA7">
        <w:rPr>
          <w:bCs/>
          <w:sz w:val="24"/>
          <w:szCs w:val="24"/>
        </w:rPr>
        <w:t xml:space="preserve"> района Пензенской области от 27.09.17 № 285</w:t>
      </w:r>
      <w:r w:rsidRPr="00790AA7">
        <w:rPr>
          <w:b/>
          <w:bCs/>
          <w:sz w:val="24"/>
          <w:szCs w:val="24"/>
        </w:rPr>
        <w:t xml:space="preserve"> </w:t>
      </w:r>
      <w:r w:rsidRPr="00790AA7">
        <w:rPr>
          <w:b/>
          <w:bCs/>
          <w:i/>
          <w:sz w:val="24"/>
          <w:szCs w:val="24"/>
        </w:rPr>
        <w:t xml:space="preserve"> </w:t>
      </w:r>
      <w:r w:rsidRPr="00790AA7">
        <w:rPr>
          <w:sz w:val="24"/>
          <w:szCs w:val="24"/>
        </w:rPr>
        <w:t>«Об утверждении Порядка выдачи разрешения представителя нанимателя (работодателя), предусмотренного пунктом 3 части 1 статьи 14 Федерального закона от 02.03.2007 № 25-ФЗ «О муниципальной службе в Российской Федерации»» изменение, дополнив пункт 2 после слов «кроме политической партии» словами «и органа профессионального союза, в том числе выборного органа первичной профсоюзной организации, созданной</w:t>
      </w:r>
      <w:proofErr w:type="gramEnd"/>
      <w:r w:rsidRPr="00790AA7">
        <w:rPr>
          <w:sz w:val="24"/>
          <w:szCs w:val="24"/>
        </w:rPr>
        <w:t xml:space="preserve"> в администрации </w:t>
      </w:r>
      <w:proofErr w:type="spellStart"/>
      <w:r w:rsidRPr="00790AA7">
        <w:rPr>
          <w:sz w:val="24"/>
          <w:szCs w:val="24"/>
        </w:rPr>
        <w:t>Камешкирского</w:t>
      </w:r>
      <w:proofErr w:type="spellEnd"/>
      <w:r w:rsidRPr="00790AA7">
        <w:rPr>
          <w:sz w:val="24"/>
          <w:szCs w:val="24"/>
        </w:rPr>
        <w:t xml:space="preserve"> района Пензенской области, аппарате избирательной комиссии </w:t>
      </w:r>
      <w:proofErr w:type="spellStart"/>
      <w:r w:rsidRPr="00790AA7">
        <w:rPr>
          <w:sz w:val="24"/>
          <w:szCs w:val="24"/>
        </w:rPr>
        <w:t>Камешкирского</w:t>
      </w:r>
      <w:proofErr w:type="spellEnd"/>
      <w:r w:rsidRPr="00790AA7">
        <w:rPr>
          <w:sz w:val="24"/>
          <w:szCs w:val="24"/>
        </w:rPr>
        <w:t xml:space="preserve"> района Пензенской области»</w:t>
      </w:r>
      <w:r w:rsidRPr="00790AA7">
        <w:rPr>
          <w:bCs/>
          <w:sz w:val="24"/>
          <w:szCs w:val="24"/>
        </w:rPr>
        <w:t>.</w:t>
      </w:r>
    </w:p>
    <w:p w:rsidR="00790AA7" w:rsidRPr="00790AA7" w:rsidRDefault="00790AA7" w:rsidP="00790AA7">
      <w:pPr>
        <w:ind w:firstLine="709"/>
        <w:jc w:val="both"/>
        <w:rPr>
          <w:bCs/>
          <w:sz w:val="24"/>
          <w:szCs w:val="24"/>
        </w:rPr>
      </w:pPr>
      <w:r w:rsidRPr="00790AA7">
        <w:rPr>
          <w:sz w:val="24"/>
          <w:szCs w:val="24"/>
        </w:rPr>
        <w:t xml:space="preserve">2. Внести в </w:t>
      </w:r>
      <w:r w:rsidRPr="00790AA7">
        <w:rPr>
          <w:bCs/>
          <w:sz w:val="24"/>
          <w:szCs w:val="24"/>
        </w:rPr>
        <w:t xml:space="preserve">Порядок выдачи разрешения представителя нанимателя (работодателя), предусмотренного пунктом 3 части 1 статьи 14 Федерального закона от 02.03.2007 № 25-ФЗ «О муниципальной службе в Российской Федерации», утвержденный постановление администрации </w:t>
      </w:r>
      <w:proofErr w:type="spellStart"/>
      <w:r w:rsidRPr="00790AA7">
        <w:rPr>
          <w:bCs/>
          <w:sz w:val="24"/>
          <w:szCs w:val="24"/>
        </w:rPr>
        <w:t>Камешкирского</w:t>
      </w:r>
      <w:proofErr w:type="spellEnd"/>
      <w:r w:rsidRPr="00790AA7">
        <w:rPr>
          <w:bCs/>
          <w:sz w:val="24"/>
          <w:szCs w:val="24"/>
        </w:rPr>
        <w:t xml:space="preserve"> района Пензенской области от 27.09.17 № 285, следующие изменения:</w:t>
      </w:r>
    </w:p>
    <w:p w:rsidR="00790AA7" w:rsidRPr="00790AA7" w:rsidRDefault="00790AA7" w:rsidP="00790AA7">
      <w:pPr>
        <w:ind w:firstLine="709"/>
        <w:jc w:val="both"/>
        <w:rPr>
          <w:bCs/>
          <w:sz w:val="24"/>
          <w:szCs w:val="24"/>
        </w:rPr>
      </w:pPr>
      <w:r w:rsidRPr="00790AA7">
        <w:rPr>
          <w:bCs/>
          <w:sz w:val="24"/>
          <w:szCs w:val="24"/>
        </w:rPr>
        <w:t>2.1.</w:t>
      </w:r>
      <w:r w:rsidRPr="00790AA7">
        <w:rPr>
          <w:bCs/>
          <w:sz w:val="24"/>
          <w:szCs w:val="24"/>
        </w:rPr>
        <w:tab/>
        <w:t xml:space="preserve">Пункт 1 </w:t>
      </w:r>
      <w:r w:rsidRPr="00790AA7">
        <w:rPr>
          <w:sz w:val="24"/>
          <w:szCs w:val="24"/>
        </w:rPr>
        <w:t xml:space="preserve">после слов «кроме политической партии» дополнить словами «и органа профессионального союза, в том числе выборного органа первичной профсоюзной организации, созданной в администрации </w:t>
      </w:r>
      <w:proofErr w:type="spellStart"/>
      <w:r w:rsidRPr="00790AA7">
        <w:rPr>
          <w:sz w:val="24"/>
          <w:szCs w:val="24"/>
        </w:rPr>
        <w:t>Камешкирского</w:t>
      </w:r>
      <w:proofErr w:type="spellEnd"/>
      <w:r w:rsidRPr="00790AA7">
        <w:rPr>
          <w:sz w:val="24"/>
          <w:szCs w:val="24"/>
        </w:rPr>
        <w:t xml:space="preserve"> района Пензенской области, аппарате избирательной комиссии </w:t>
      </w:r>
      <w:proofErr w:type="spellStart"/>
      <w:r w:rsidRPr="00790AA7">
        <w:rPr>
          <w:sz w:val="24"/>
          <w:szCs w:val="24"/>
        </w:rPr>
        <w:t>Камешкирского</w:t>
      </w:r>
      <w:proofErr w:type="spellEnd"/>
      <w:r w:rsidRPr="00790AA7">
        <w:rPr>
          <w:sz w:val="24"/>
          <w:szCs w:val="24"/>
        </w:rPr>
        <w:t xml:space="preserve"> района Пензенской области»</w:t>
      </w:r>
      <w:r w:rsidRPr="00790AA7">
        <w:rPr>
          <w:bCs/>
          <w:sz w:val="24"/>
          <w:szCs w:val="24"/>
        </w:rPr>
        <w:t>.</w:t>
      </w:r>
    </w:p>
    <w:p w:rsidR="00790AA7" w:rsidRPr="00790AA7" w:rsidRDefault="00790AA7" w:rsidP="00790AA7">
      <w:pPr>
        <w:ind w:firstLine="709"/>
        <w:jc w:val="both"/>
        <w:rPr>
          <w:bCs/>
          <w:sz w:val="24"/>
          <w:szCs w:val="24"/>
        </w:rPr>
      </w:pPr>
      <w:r w:rsidRPr="00790AA7">
        <w:rPr>
          <w:bCs/>
          <w:sz w:val="24"/>
          <w:szCs w:val="24"/>
        </w:rPr>
        <w:t xml:space="preserve">2.2. Пункт 5 </w:t>
      </w:r>
      <w:r w:rsidRPr="00790AA7">
        <w:rPr>
          <w:sz w:val="24"/>
          <w:szCs w:val="24"/>
        </w:rPr>
        <w:t xml:space="preserve">после слов «кроме политической партии» дополнить словами «и органа профессионального союза, в том числе выборного органа первичной профсоюзной </w:t>
      </w:r>
      <w:r w:rsidRPr="00790AA7">
        <w:rPr>
          <w:sz w:val="24"/>
          <w:szCs w:val="24"/>
        </w:rPr>
        <w:lastRenderedPageBreak/>
        <w:t xml:space="preserve">организации, созданной в администрации </w:t>
      </w:r>
      <w:proofErr w:type="spellStart"/>
      <w:r w:rsidRPr="00790AA7">
        <w:rPr>
          <w:sz w:val="24"/>
          <w:szCs w:val="24"/>
        </w:rPr>
        <w:t>Камешкирского</w:t>
      </w:r>
      <w:proofErr w:type="spellEnd"/>
      <w:r w:rsidRPr="00790AA7">
        <w:rPr>
          <w:sz w:val="24"/>
          <w:szCs w:val="24"/>
        </w:rPr>
        <w:t xml:space="preserve"> района Пензенской области, аппарате избирательной комиссии </w:t>
      </w:r>
      <w:proofErr w:type="spellStart"/>
      <w:r w:rsidRPr="00790AA7">
        <w:rPr>
          <w:sz w:val="24"/>
          <w:szCs w:val="24"/>
        </w:rPr>
        <w:t>Камешкирского</w:t>
      </w:r>
      <w:proofErr w:type="spellEnd"/>
      <w:r w:rsidRPr="00790AA7">
        <w:rPr>
          <w:sz w:val="24"/>
          <w:szCs w:val="24"/>
        </w:rPr>
        <w:t xml:space="preserve"> района Пензенской области»</w:t>
      </w:r>
      <w:r w:rsidRPr="00790AA7">
        <w:rPr>
          <w:bCs/>
          <w:sz w:val="24"/>
          <w:szCs w:val="24"/>
        </w:rPr>
        <w:t>.</w:t>
      </w:r>
    </w:p>
    <w:p w:rsidR="00790AA7" w:rsidRPr="00790AA7" w:rsidRDefault="00790AA7" w:rsidP="00790AA7">
      <w:pPr>
        <w:ind w:firstLine="709"/>
        <w:jc w:val="both"/>
        <w:rPr>
          <w:bCs/>
          <w:sz w:val="24"/>
          <w:szCs w:val="24"/>
        </w:rPr>
      </w:pPr>
      <w:r w:rsidRPr="00790AA7">
        <w:rPr>
          <w:bCs/>
          <w:sz w:val="24"/>
          <w:szCs w:val="24"/>
        </w:rPr>
        <w:t xml:space="preserve">2.3. Наименование Приложения 1 </w:t>
      </w:r>
      <w:r w:rsidRPr="00790AA7">
        <w:rPr>
          <w:sz w:val="24"/>
          <w:szCs w:val="24"/>
        </w:rPr>
        <w:t xml:space="preserve">после слов «кроме политической партии» дополнить словами «и органа профессионального союза, в том числе выборного органа первичной профсоюзной организации, созданной в администрации </w:t>
      </w:r>
      <w:proofErr w:type="spellStart"/>
      <w:r w:rsidRPr="00790AA7">
        <w:rPr>
          <w:sz w:val="24"/>
          <w:szCs w:val="24"/>
        </w:rPr>
        <w:t>Камешкирского</w:t>
      </w:r>
      <w:proofErr w:type="spellEnd"/>
      <w:r w:rsidRPr="00790AA7">
        <w:rPr>
          <w:sz w:val="24"/>
          <w:szCs w:val="24"/>
        </w:rPr>
        <w:t xml:space="preserve"> района Пензенской области, аппарате избирательной комиссии </w:t>
      </w:r>
      <w:proofErr w:type="spellStart"/>
      <w:r w:rsidRPr="00790AA7">
        <w:rPr>
          <w:sz w:val="24"/>
          <w:szCs w:val="24"/>
        </w:rPr>
        <w:t>Камешкирского</w:t>
      </w:r>
      <w:proofErr w:type="spellEnd"/>
      <w:r w:rsidRPr="00790AA7">
        <w:rPr>
          <w:sz w:val="24"/>
          <w:szCs w:val="24"/>
        </w:rPr>
        <w:t xml:space="preserve"> района Пензенской области»</w:t>
      </w:r>
      <w:r w:rsidRPr="00790AA7">
        <w:rPr>
          <w:bCs/>
          <w:sz w:val="24"/>
          <w:szCs w:val="24"/>
        </w:rPr>
        <w:t>.</w:t>
      </w:r>
    </w:p>
    <w:p w:rsidR="00790AA7" w:rsidRPr="00790AA7" w:rsidRDefault="00790AA7" w:rsidP="00790AA7">
      <w:pPr>
        <w:ind w:firstLine="709"/>
        <w:jc w:val="both"/>
        <w:rPr>
          <w:bCs/>
          <w:sz w:val="24"/>
          <w:szCs w:val="24"/>
        </w:rPr>
      </w:pPr>
      <w:r w:rsidRPr="00790AA7">
        <w:rPr>
          <w:bCs/>
          <w:sz w:val="24"/>
          <w:szCs w:val="24"/>
        </w:rPr>
        <w:t xml:space="preserve">2.4. Наименование Приложения 2 </w:t>
      </w:r>
      <w:r w:rsidRPr="00790AA7">
        <w:rPr>
          <w:sz w:val="24"/>
          <w:szCs w:val="24"/>
        </w:rPr>
        <w:t xml:space="preserve">после слов «кроме политической партии» дополнить словами «и органа профессионального союза, в том числе выборного органа первичной профсоюзной организации, созданной в администрации </w:t>
      </w:r>
      <w:proofErr w:type="spellStart"/>
      <w:r w:rsidRPr="00790AA7">
        <w:rPr>
          <w:sz w:val="24"/>
          <w:szCs w:val="24"/>
        </w:rPr>
        <w:t>Камешкирского</w:t>
      </w:r>
      <w:proofErr w:type="spellEnd"/>
      <w:r w:rsidRPr="00790AA7">
        <w:rPr>
          <w:sz w:val="24"/>
          <w:szCs w:val="24"/>
        </w:rPr>
        <w:t xml:space="preserve"> района Пензенской области, аппарате избирательной комиссии </w:t>
      </w:r>
      <w:proofErr w:type="spellStart"/>
      <w:r w:rsidRPr="00790AA7">
        <w:rPr>
          <w:sz w:val="24"/>
          <w:szCs w:val="24"/>
        </w:rPr>
        <w:t>Камешкирского</w:t>
      </w:r>
      <w:proofErr w:type="spellEnd"/>
      <w:r w:rsidRPr="00790AA7">
        <w:rPr>
          <w:sz w:val="24"/>
          <w:szCs w:val="24"/>
        </w:rPr>
        <w:t xml:space="preserve"> района Пензенской области»</w:t>
      </w:r>
      <w:r w:rsidRPr="00790AA7">
        <w:rPr>
          <w:bCs/>
          <w:sz w:val="24"/>
          <w:szCs w:val="24"/>
        </w:rPr>
        <w:t>.</w:t>
      </w:r>
    </w:p>
    <w:p w:rsidR="00790AA7" w:rsidRPr="00790AA7" w:rsidRDefault="00790AA7" w:rsidP="00790AA7">
      <w:pPr>
        <w:ind w:firstLine="709"/>
        <w:jc w:val="both"/>
        <w:rPr>
          <w:bCs/>
          <w:sz w:val="24"/>
          <w:szCs w:val="24"/>
        </w:rPr>
      </w:pPr>
      <w:r w:rsidRPr="00790AA7">
        <w:rPr>
          <w:bCs/>
          <w:sz w:val="24"/>
          <w:szCs w:val="24"/>
        </w:rPr>
        <w:t xml:space="preserve">3. Настоящее </w:t>
      </w:r>
      <w:r w:rsidRPr="00790AA7">
        <w:rPr>
          <w:color w:val="000000"/>
          <w:sz w:val="24"/>
          <w:szCs w:val="24"/>
          <w:shd w:val="clear" w:color="auto" w:fill="FFFFFF"/>
        </w:rPr>
        <w:t>постановление</w:t>
      </w:r>
      <w:r w:rsidRPr="00790AA7">
        <w:rPr>
          <w:sz w:val="24"/>
          <w:szCs w:val="24"/>
        </w:rPr>
        <w:t xml:space="preserve"> </w:t>
      </w:r>
      <w:r w:rsidRPr="00790AA7">
        <w:rPr>
          <w:bCs/>
          <w:sz w:val="24"/>
          <w:szCs w:val="24"/>
        </w:rPr>
        <w:t xml:space="preserve"> вступает в силу на следующий день после дня его официального опубликования.</w:t>
      </w:r>
    </w:p>
    <w:p w:rsidR="00790AA7" w:rsidRPr="00790AA7" w:rsidRDefault="00790AA7" w:rsidP="00790AA7">
      <w:pPr>
        <w:ind w:firstLine="709"/>
        <w:jc w:val="both"/>
        <w:rPr>
          <w:bCs/>
          <w:sz w:val="24"/>
          <w:szCs w:val="24"/>
        </w:rPr>
      </w:pPr>
      <w:r w:rsidRPr="00790AA7">
        <w:rPr>
          <w:bCs/>
          <w:sz w:val="24"/>
          <w:szCs w:val="24"/>
        </w:rPr>
        <w:t>4. Настоящее постановление</w:t>
      </w:r>
      <w:r w:rsidRPr="00790AA7">
        <w:rPr>
          <w:bCs/>
          <w:i/>
          <w:sz w:val="24"/>
          <w:szCs w:val="24"/>
        </w:rPr>
        <w:t xml:space="preserve"> </w:t>
      </w:r>
      <w:r w:rsidRPr="00790AA7">
        <w:rPr>
          <w:bCs/>
          <w:sz w:val="24"/>
          <w:szCs w:val="24"/>
        </w:rPr>
        <w:t>опубликовать в информационном бюллетене «</w:t>
      </w:r>
      <w:proofErr w:type="spellStart"/>
      <w:r w:rsidRPr="00790AA7">
        <w:rPr>
          <w:bCs/>
          <w:sz w:val="24"/>
          <w:szCs w:val="24"/>
        </w:rPr>
        <w:t>Камешкирский</w:t>
      </w:r>
      <w:proofErr w:type="spellEnd"/>
      <w:r w:rsidRPr="00790AA7">
        <w:rPr>
          <w:bCs/>
          <w:sz w:val="24"/>
          <w:szCs w:val="24"/>
        </w:rPr>
        <w:t xml:space="preserve"> вестник».</w:t>
      </w:r>
    </w:p>
    <w:p w:rsidR="00790AA7" w:rsidRPr="00790AA7" w:rsidRDefault="00790AA7" w:rsidP="00790AA7">
      <w:pPr>
        <w:ind w:firstLine="709"/>
        <w:jc w:val="both"/>
        <w:rPr>
          <w:bCs/>
          <w:sz w:val="24"/>
          <w:szCs w:val="24"/>
        </w:rPr>
      </w:pPr>
      <w:r w:rsidRPr="00790AA7">
        <w:rPr>
          <w:bCs/>
          <w:sz w:val="24"/>
          <w:szCs w:val="24"/>
        </w:rPr>
        <w:t xml:space="preserve">5. </w:t>
      </w:r>
      <w:proofErr w:type="gramStart"/>
      <w:r w:rsidRPr="00790AA7">
        <w:rPr>
          <w:bCs/>
          <w:sz w:val="24"/>
          <w:szCs w:val="24"/>
        </w:rPr>
        <w:t>Контроль за</w:t>
      </w:r>
      <w:proofErr w:type="gramEnd"/>
      <w:r w:rsidRPr="00790AA7">
        <w:rPr>
          <w:bCs/>
          <w:sz w:val="24"/>
          <w:szCs w:val="24"/>
        </w:rPr>
        <w:t xml:space="preserve"> исполнением настоящего постановление</w:t>
      </w:r>
      <w:r w:rsidRPr="00790AA7">
        <w:rPr>
          <w:bCs/>
          <w:i/>
          <w:sz w:val="24"/>
          <w:szCs w:val="24"/>
        </w:rPr>
        <w:t xml:space="preserve"> </w:t>
      </w:r>
      <w:r w:rsidRPr="00790AA7">
        <w:rPr>
          <w:bCs/>
          <w:sz w:val="24"/>
          <w:szCs w:val="24"/>
        </w:rPr>
        <w:t xml:space="preserve">возложить на руководителя аппарата администрации </w:t>
      </w:r>
      <w:proofErr w:type="spellStart"/>
      <w:r w:rsidRPr="00790AA7">
        <w:rPr>
          <w:bCs/>
          <w:sz w:val="24"/>
          <w:szCs w:val="24"/>
        </w:rPr>
        <w:t>Камешкирского</w:t>
      </w:r>
      <w:proofErr w:type="spellEnd"/>
      <w:r w:rsidRPr="00790AA7">
        <w:rPr>
          <w:bCs/>
          <w:sz w:val="24"/>
          <w:szCs w:val="24"/>
        </w:rPr>
        <w:t xml:space="preserve"> района Пензенской области.</w:t>
      </w:r>
    </w:p>
    <w:p w:rsidR="00790AA7" w:rsidRPr="00790AA7" w:rsidRDefault="00790AA7" w:rsidP="00790AA7">
      <w:pPr>
        <w:rPr>
          <w:sz w:val="24"/>
          <w:szCs w:val="24"/>
        </w:rPr>
      </w:pPr>
    </w:p>
    <w:p w:rsidR="00790AA7" w:rsidRPr="00790AA7" w:rsidRDefault="00790AA7" w:rsidP="00790AA7">
      <w:pPr>
        <w:rPr>
          <w:sz w:val="24"/>
          <w:szCs w:val="24"/>
        </w:rPr>
      </w:pPr>
    </w:p>
    <w:p w:rsidR="00790AA7" w:rsidRPr="00790AA7" w:rsidRDefault="00790AA7" w:rsidP="00790AA7">
      <w:pPr>
        <w:rPr>
          <w:sz w:val="24"/>
          <w:szCs w:val="24"/>
        </w:rPr>
      </w:pPr>
    </w:p>
    <w:p w:rsidR="00790AA7" w:rsidRPr="00790AA7" w:rsidRDefault="00790AA7" w:rsidP="00790AA7">
      <w:pPr>
        <w:rPr>
          <w:sz w:val="24"/>
          <w:szCs w:val="24"/>
        </w:rPr>
      </w:pPr>
      <w:proofErr w:type="spellStart"/>
      <w:r w:rsidRPr="00790AA7">
        <w:rPr>
          <w:sz w:val="24"/>
          <w:szCs w:val="24"/>
        </w:rPr>
        <w:t>И.о</w:t>
      </w:r>
      <w:proofErr w:type="spellEnd"/>
      <w:r w:rsidRPr="00790AA7">
        <w:rPr>
          <w:sz w:val="24"/>
          <w:szCs w:val="24"/>
        </w:rPr>
        <w:t>. Главы администрации</w:t>
      </w:r>
    </w:p>
    <w:p w:rsidR="00790AA7" w:rsidRPr="00790AA7" w:rsidRDefault="00790AA7" w:rsidP="00790AA7">
      <w:pPr>
        <w:rPr>
          <w:sz w:val="24"/>
          <w:szCs w:val="24"/>
        </w:rPr>
      </w:pPr>
      <w:proofErr w:type="spellStart"/>
      <w:r w:rsidRPr="00790AA7">
        <w:rPr>
          <w:sz w:val="24"/>
          <w:szCs w:val="24"/>
        </w:rPr>
        <w:t>Камешкирского</w:t>
      </w:r>
      <w:proofErr w:type="spellEnd"/>
      <w:r w:rsidRPr="00790AA7">
        <w:rPr>
          <w:sz w:val="24"/>
          <w:szCs w:val="24"/>
        </w:rPr>
        <w:t xml:space="preserve"> района</w:t>
      </w:r>
    </w:p>
    <w:p w:rsidR="00790AA7" w:rsidRPr="00790AA7" w:rsidRDefault="00790AA7" w:rsidP="00790AA7">
      <w:pPr>
        <w:rPr>
          <w:sz w:val="24"/>
          <w:szCs w:val="24"/>
        </w:rPr>
      </w:pPr>
      <w:r w:rsidRPr="00790AA7">
        <w:rPr>
          <w:sz w:val="24"/>
          <w:szCs w:val="24"/>
        </w:rPr>
        <w:t xml:space="preserve">Пензенской области                                                                         </w:t>
      </w:r>
      <w:proofErr w:type="spellStart"/>
      <w:r w:rsidRPr="00790AA7">
        <w:rPr>
          <w:sz w:val="24"/>
          <w:szCs w:val="24"/>
        </w:rPr>
        <w:t>С.Н.</w:t>
      </w:r>
      <w:proofErr w:type="gramStart"/>
      <w:r w:rsidRPr="00790AA7">
        <w:rPr>
          <w:sz w:val="24"/>
          <w:szCs w:val="24"/>
        </w:rPr>
        <w:t>Голубев</w:t>
      </w:r>
      <w:proofErr w:type="spellEnd"/>
      <w:proofErr w:type="gramEnd"/>
    </w:p>
    <w:p w:rsidR="00790AA7" w:rsidRPr="00790AA7" w:rsidRDefault="00790AA7" w:rsidP="00790AA7">
      <w:pPr>
        <w:rPr>
          <w:sz w:val="24"/>
          <w:szCs w:val="24"/>
        </w:rPr>
        <w:sectPr w:rsidR="00790AA7" w:rsidRPr="00790AA7" w:rsidSect="00F22F0A">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790AA7" w:rsidRDefault="00790AA7" w:rsidP="00790AA7">
      <w:pPr>
        <w:autoSpaceDE w:val="0"/>
        <w:autoSpaceDN w:val="0"/>
        <w:adjustRightInd w:val="0"/>
        <w:spacing w:line="235" w:lineRule="auto"/>
        <w:ind w:left="-284" w:firstLine="709"/>
        <w:jc w:val="right"/>
        <w:rPr>
          <w:sz w:val="28"/>
          <w:szCs w:val="28"/>
        </w:rPr>
      </w:pPr>
    </w:p>
    <w:p w:rsidR="002E6F32" w:rsidRDefault="002E6F32" w:rsidP="002E6F32">
      <w:pPr>
        <w:jc w:val="both"/>
        <w:rPr>
          <w:sz w:val="28"/>
          <w:szCs w:val="28"/>
        </w:rPr>
      </w:pPr>
    </w:p>
    <w:p w:rsidR="002E6F32" w:rsidRDefault="002E6F32" w:rsidP="002E6F32">
      <w:pPr>
        <w:jc w:val="both"/>
        <w:rPr>
          <w:sz w:val="28"/>
          <w:szCs w:val="28"/>
          <w:lang w:val="ru-RU"/>
        </w:rPr>
      </w:pPr>
      <w:r>
        <w:rPr>
          <w:noProof/>
        </w:rPr>
        <w:drawing>
          <wp:anchor distT="0" distB="0" distL="114935" distR="114935" simplePos="0" relativeHeight="251667456" behindDoc="0" locked="0" layoutInCell="1" allowOverlap="1" wp14:anchorId="43DB08DD" wp14:editId="44EFE6DE">
            <wp:simplePos x="0" y="0"/>
            <wp:positionH relativeFrom="column">
              <wp:posOffset>2498725</wp:posOffset>
            </wp:positionH>
            <wp:positionV relativeFrom="paragraph">
              <wp:posOffset>-302260</wp:posOffset>
            </wp:positionV>
            <wp:extent cx="863600" cy="1058545"/>
            <wp:effectExtent l="0" t="0" r="0" b="8255"/>
            <wp:wrapSquare wrapText="r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3600" cy="10585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2E6F32" w:rsidRDefault="002E6F32" w:rsidP="002E6F32">
      <w:pPr>
        <w:jc w:val="both"/>
        <w:rPr>
          <w:sz w:val="28"/>
          <w:szCs w:val="28"/>
        </w:rPr>
      </w:pPr>
    </w:p>
    <w:p w:rsidR="002E6F32" w:rsidRDefault="002E6F32" w:rsidP="002E6F32">
      <w:pPr>
        <w:jc w:val="both"/>
        <w:rPr>
          <w:sz w:val="28"/>
          <w:szCs w:val="28"/>
        </w:rPr>
      </w:pPr>
    </w:p>
    <w:p w:rsidR="002E6F32" w:rsidRDefault="002E6F32" w:rsidP="002E6F32">
      <w:pPr>
        <w:jc w:val="both"/>
        <w:rPr>
          <w:sz w:val="28"/>
          <w:szCs w:val="28"/>
        </w:rPr>
      </w:pPr>
    </w:p>
    <w:p w:rsidR="002E6F32" w:rsidRDefault="002E6F32" w:rsidP="002E6F32">
      <w:pPr>
        <w:autoSpaceDE w:val="0"/>
        <w:autoSpaceDN w:val="0"/>
        <w:adjustRightInd w:val="0"/>
        <w:ind w:left="4536"/>
        <w:jc w:val="center"/>
        <w:rPr>
          <w:sz w:val="28"/>
          <w:szCs w:val="28"/>
        </w:rPr>
      </w:pPr>
    </w:p>
    <w:p w:rsidR="002E6F32" w:rsidRDefault="002E6F32" w:rsidP="002E6F32">
      <w:pPr>
        <w:autoSpaceDE w:val="0"/>
        <w:autoSpaceDN w:val="0"/>
        <w:adjustRightInd w:val="0"/>
        <w:ind w:left="4536"/>
        <w:jc w:val="center"/>
        <w:rPr>
          <w:sz w:val="28"/>
          <w:szCs w:val="28"/>
        </w:rPr>
      </w:pPr>
    </w:p>
    <w:p w:rsidR="002E6F32" w:rsidRDefault="002E6F32" w:rsidP="002E6F32">
      <w:pPr>
        <w:autoSpaceDE w:val="0"/>
        <w:autoSpaceDN w:val="0"/>
        <w:adjustRightInd w:val="0"/>
        <w:ind w:left="4536"/>
        <w:jc w:val="center"/>
        <w:rPr>
          <w:sz w:val="28"/>
          <w:szCs w:val="28"/>
        </w:rPr>
      </w:pPr>
    </w:p>
    <w:p w:rsidR="002E6F32" w:rsidRDefault="002E6F32" w:rsidP="002E6F32">
      <w:pPr>
        <w:widowControl/>
        <w:autoSpaceDE w:val="0"/>
        <w:autoSpaceDN w:val="0"/>
        <w:adjustRightInd w:val="0"/>
        <w:ind w:firstLine="540"/>
        <w:jc w:val="both"/>
        <w:rPr>
          <w:sz w:val="28"/>
          <w:szCs w:val="28"/>
        </w:rPr>
      </w:pPr>
    </w:p>
    <w:p w:rsidR="002E6F32" w:rsidRDefault="002E6F32" w:rsidP="002E6F32">
      <w:pPr>
        <w:widowControl/>
        <w:autoSpaceDE w:val="0"/>
        <w:autoSpaceDN w:val="0"/>
        <w:adjustRightInd w:val="0"/>
        <w:ind w:firstLine="540"/>
        <w:jc w:val="both"/>
        <w:rPr>
          <w:sz w:val="28"/>
          <w:szCs w:val="28"/>
        </w:rPr>
      </w:pPr>
    </w:p>
    <w:tbl>
      <w:tblPr>
        <w:tblpPr w:leftFromText="180" w:rightFromText="180" w:vertAnchor="text" w:horzAnchor="margin" w:tblpY="8"/>
        <w:tblW w:w="9600" w:type="dxa"/>
        <w:tblLayout w:type="fixed"/>
        <w:tblCellMar>
          <w:left w:w="0" w:type="dxa"/>
          <w:right w:w="0" w:type="dxa"/>
        </w:tblCellMar>
        <w:tblLook w:val="01E0" w:firstRow="1" w:lastRow="1" w:firstColumn="1" w:lastColumn="1" w:noHBand="0" w:noVBand="0"/>
      </w:tblPr>
      <w:tblGrid>
        <w:gridCol w:w="9600"/>
      </w:tblGrid>
      <w:tr w:rsidR="002E6F32" w:rsidTr="00B46D5C">
        <w:tc>
          <w:tcPr>
            <w:tcW w:w="9606" w:type="dxa"/>
            <w:hideMark/>
          </w:tcPr>
          <w:p w:rsidR="002E6F32" w:rsidRDefault="002E6F32" w:rsidP="00B46D5C">
            <w:pPr>
              <w:jc w:val="center"/>
              <w:rPr>
                <w:b/>
                <w:color w:val="000000"/>
                <w:sz w:val="24"/>
                <w:szCs w:val="24"/>
              </w:rPr>
            </w:pPr>
            <w:r>
              <w:rPr>
                <w:b/>
                <w:color w:val="000000"/>
                <w:sz w:val="24"/>
                <w:szCs w:val="24"/>
              </w:rPr>
              <w:t>АДМИНИСТРАЦИЯ</w:t>
            </w:r>
          </w:p>
        </w:tc>
      </w:tr>
      <w:tr w:rsidR="002E6F32" w:rsidTr="00B46D5C">
        <w:trPr>
          <w:trHeight w:val="397"/>
        </w:trPr>
        <w:tc>
          <w:tcPr>
            <w:tcW w:w="9606" w:type="dxa"/>
            <w:hideMark/>
          </w:tcPr>
          <w:p w:rsidR="002E6F32" w:rsidRDefault="002E6F32" w:rsidP="00B46D5C">
            <w:pPr>
              <w:jc w:val="center"/>
              <w:rPr>
                <w:b/>
                <w:color w:val="000000"/>
                <w:sz w:val="24"/>
                <w:szCs w:val="24"/>
              </w:rPr>
            </w:pPr>
            <w:r>
              <w:rPr>
                <w:b/>
                <w:color w:val="000000"/>
                <w:sz w:val="24"/>
                <w:szCs w:val="24"/>
              </w:rPr>
              <w:t>КАМЕШКИРСКОГО РАЙОНА ПЕНЗЕНСКОЙ ОБЛАСТИ</w:t>
            </w:r>
          </w:p>
        </w:tc>
      </w:tr>
      <w:tr w:rsidR="002E6F32" w:rsidTr="00B46D5C">
        <w:trPr>
          <w:trHeight w:val="397"/>
        </w:trPr>
        <w:tc>
          <w:tcPr>
            <w:tcW w:w="9606" w:type="dxa"/>
          </w:tcPr>
          <w:p w:rsidR="002E6F32" w:rsidRDefault="002E6F32" w:rsidP="00B46D5C">
            <w:pPr>
              <w:jc w:val="center"/>
              <w:rPr>
                <w:b/>
                <w:color w:val="000000"/>
                <w:sz w:val="24"/>
                <w:szCs w:val="24"/>
              </w:rPr>
            </w:pPr>
          </w:p>
        </w:tc>
      </w:tr>
      <w:tr w:rsidR="002E6F32" w:rsidTr="00B46D5C">
        <w:trPr>
          <w:trHeight w:val="397"/>
        </w:trPr>
        <w:tc>
          <w:tcPr>
            <w:tcW w:w="9606" w:type="dxa"/>
          </w:tcPr>
          <w:p w:rsidR="002E6F32" w:rsidRDefault="002E6F32" w:rsidP="00B46D5C">
            <w:pPr>
              <w:jc w:val="center"/>
              <w:rPr>
                <w:b/>
                <w:color w:val="000000"/>
                <w:sz w:val="24"/>
                <w:szCs w:val="24"/>
              </w:rPr>
            </w:pPr>
          </w:p>
        </w:tc>
      </w:tr>
      <w:tr w:rsidR="002E6F32" w:rsidTr="00B46D5C">
        <w:trPr>
          <w:trHeight w:val="314"/>
        </w:trPr>
        <w:tc>
          <w:tcPr>
            <w:tcW w:w="9606" w:type="dxa"/>
          </w:tcPr>
          <w:p w:rsidR="002E6F32" w:rsidRDefault="002E6F32" w:rsidP="00B46D5C">
            <w:pPr>
              <w:pStyle w:val="3"/>
              <w:rPr>
                <w:color w:val="000000"/>
                <w:sz w:val="24"/>
                <w:szCs w:val="24"/>
              </w:rPr>
            </w:pPr>
          </w:p>
        </w:tc>
      </w:tr>
      <w:tr w:rsidR="002E6F32" w:rsidTr="00B46D5C">
        <w:trPr>
          <w:trHeight w:val="548"/>
        </w:trPr>
        <w:tc>
          <w:tcPr>
            <w:tcW w:w="9606" w:type="dxa"/>
            <w:vAlign w:val="center"/>
            <w:hideMark/>
          </w:tcPr>
          <w:p w:rsidR="002E6F32" w:rsidRDefault="002E6F32" w:rsidP="00B46D5C">
            <w:pPr>
              <w:pStyle w:val="3"/>
              <w:rPr>
                <w:color w:val="000000"/>
                <w:sz w:val="24"/>
                <w:szCs w:val="24"/>
              </w:rPr>
            </w:pPr>
            <w:r>
              <w:rPr>
                <w:color w:val="000000"/>
                <w:sz w:val="24"/>
                <w:szCs w:val="24"/>
              </w:rPr>
              <w:t>ПОСТАНОВЛЕНИЕ</w:t>
            </w:r>
          </w:p>
        </w:tc>
      </w:tr>
      <w:tr w:rsidR="002E6F32" w:rsidTr="00B46D5C">
        <w:trPr>
          <w:trHeight w:val="212"/>
        </w:trPr>
        <w:tc>
          <w:tcPr>
            <w:tcW w:w="9606" w:type="dxa"/>
            <w:vAlign w:val="center"/>
          </w:tcPr>
          <w:p w:rsidR="002E6F32" w:rsidRDefault="002E6F32" w:rsidP="00B46D5C">
            <w:pPr>
              <w:pStyle w:val="3"/>
              <w:rPr>
                <w:sz w:val="24"/>
                <w:szCs w:val="24"/>
              </w:rPr>
            </w:pPr>
          </w:p>
        </w:tc>
      </w:tr>
    </w:tbl>
    <w:p w:rsidR="002E6F32" w:rsidRDefault="002E6F32" w:rsidP="002E6F32">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2E6F32" w:rsidTr="00B46D5C">
        <w:tc>
          <w:tcPr>
            <w:tcW w:w="284" w:type="dxa"/>
            <w:vAlign w:val="bottom"/>
            <w:hideMark/>
          </w:tcPr>
          <w:p w:rsidR="002E6F32" w:rsidRDefault="002E6F32" w:rsidP="00B46D5C">
            <w:pPr>
              <w:rPr>
                <w:sz w:val="24"/>
                <w:szCs w:val="24"/>
              </w:rPr>
            </w:pPr>
            <w:r>
              <w:rPr>
                <w:sz w:val="24"/>
                <w:szCs w:val="24"/>
              </w:rPr>
              <w:t>от</w:t>
            </w:r>
          </w:p>
        </w:tc>
        <w:tc>
          <w:tcPr>
            <w:tcW w:w="2835" w:type="dxa"/>
            <w:tcBorders>
              <w:top w:val="nil"/>
              <w:left w:val="nil"/>
              <w:bottom w:val="single" w:sz="6" w:space="0" w:color="auto"/>
              <w:right w:val="nil"/>
            </w:tcBorders>
          </w:tcPr>
          <w:p w:rsidR="002E6F32" w:rsidRDefault="002E6F32" w:rsidP="00B46D5C">
            <w:pPr>
              <w:jc w:val="center"/>
              <w:rPr>
                <w:sz w:val="28"/>
                <w:szCs w:val="28"/>
              </w:rPr>
            </w:pPr>
            <w:r>
              <w:rPr>
                <w:sz w:val="28"/>
                <w:szCs w:val="28"/>
              </w:rPr>
              <w:t>18.01.19</w:t>
            </w:r>
          </w:p>
        </w:tc>
        <w:tc>
          <w:tcPr>
            <w:tcW w:w="397" w:type="dxa"/>
            <w:vAlign w:val="bottom"/>
            <w:hideMark/>
          </w:tcPr>
          <w:p w:rsidR="002E6F32" w:rsidRDefault="002E6F32" w:rsidP="00B46D5C">
            <w:pPr>
              <w:rPr>
                <w:sz w:val="24"/>
                <w:szCs w:val="24"/>
              </w:rPr>
            </w:pPr>
            <w:r>
              <w:rPr>
                <w:sz w:val="24"/>
                <w:szCs w:val="24"/>
              </w:rPr>
              <w:t>№</w:t>
            </w:r>
          </w:p>
        </w:tc>
        <w:tc>
          <w:tcPr>
            <w:tcW w:w="1134" w:type="dxa"/>
            <w:tcBorders>
              <w:top w:val="nil"/>
              <w:left w:val="nil"/>
              <w:bottom w:val="single" w:sz="6" w:space="0" w:color="auto"/>
              <w:right w:val="nil"/>
            </w:tcBorders>
          </w:tcPr>
          <w:p w:rsidR="002E6F32" w:rsidRDefault="002E6F32" w:rsidP="00B46D5C">
            <w:pPr>
              <w:jc w:val="center"/>
              <w:rPr>
                <w:sz w:val="28"/>
                <w:szCs w:val="28"/>
              </w:rPr>
            </w:pPr>
            <w:r>
              <w:rPr>
                <w:sz w:val="28"/>
                <w:szCs w:val="28"/>
              </w:rPr>
              <w:t>15</w:t>
            </w:r>
          </w:p>
        </w:tc>
      </w:tr>
      <w:tr w:rsidR="002E6F32" w:rsidTr="00B46D5C">
        <w:tc>
          <w:tcPr>
            <w:tcW w:w="4650" w:type="dxa"/>
            <w:gridSpan w:val="4"/>
          </w:tcPr>
          <w:p w:rsidR="002E6F32" w:rsidRDefault="002E6F32" w:rsidP="00B46D5C">
            <w:pPr>
              <w:rPr>
                <w:sz w:val="24"/>
                <w:szCs w:val="24"/>
              </w:rPr>
            </w:pPr>
          </w:p>
          <w:p w:rsidR="002E6F32" w:rsidRDefault="002E6F32" w:rsidP="00B46D5C">
            <w:pPr>
              <w:rPr>
                <w:sz w:val="24"/>
                <w:szCs w:val="24"/>
              </w:rPr>
            </w:pPr>
            <w:r>
              <w:rPr>
                <w:sz w:val="24"/>
                <w:szCs w:val="24"/>
              </w:rPr>
              <w:t xml:space="preserve">                             </w:t>
            </w:r>
            <w:proofErr w:type="spellStart"/>
            <w:r>
              <w:rPr>
                <w:sz w:val="24"/>
                <w:szCs w:val="24"/>
              </w:rPr>
              <w:t>с.Р.Камешкир</w:t>
            </w:r>
            <w:proofErr w:type="spellEnd"/>
          </w:p>
        </w:tc>
      </w:tr>
    </w:tbl>
    <w:p w:rsidR="002E6F32" w:rsidRDefault="002E6F32" w:rsidP="002E6F32">
      <w:pPr>
        <w:rPr>
          <w:sz w:val="28"/>
          <w:szCs w:val="28"/>
        </w:rPr>
      </w:pPr>
      <w:r>
        <w:rPr>
          <w:b/>
          <w:sz w:val="28"/>
          <w:szCs w:val="28"/>
        </w:rPr>
        <w:t xml:space="preserve">О внесении изменений в постановление администрации </w:t>
      </w:r>
      <w:proofErr w:type="spellStart"/>
      <w:r>
        <w:rPr>
          <w:b/>
          <w:sz w:val="28"/>
          <w:szCs w:val="28"/>
        </w:rPr>
        <w:t>Камешкирского</w:t>
      </w:r>
      <w:proofErr w:type="spellEnd"/>
      <w:r>
        <w:rPr>
          <w:b/>
          <w:sz w:val="28"/>
          <w:szCs w:val="28"/>
        </w:rPr>
        <w:t xml:space="preserve"> района от 01.11.13 г. № 328 « Об утверждении муниципальной программы «Социальная поддержка граждан в </w:t>
      </w:r>
      <w:proofErr w:type="spellStart"/>
      <w:r>
        <w:rPr>
          <w:b/>
          <w:sz w:val="28"/>
          <w:szCs w:val="28"/>
        </w:rPr>
        <w:t>Камешкирском</w:t>
      </w:r>
      <w:proofErr w:type="spellEnd"/>
      <w:r>
        <w:rPr>
          <w:b/>
          <w:sz w:val="28"/>
          <w:szCs w:val="28"/>
        </w:rPr>
        <w:t xml:space="preserve"> районе Пензенской области на 2014-2020 годы»»</w:t>
      </w:r>
    </w:p>
    <w:p w:rsidR="002E6F32" w:rsidRDefault="002E6F32" w:rsidP="002E6F32">
      <w:pPr>
        <w:tabs>
          <w:tab w:val="left" w:pos="1035"/>
        </w:tabs>
        <w:jc w:val="center"/>
        <w:rPr>
          <w:sz w:val="28"/>
          <w:szCs w:val="28"/>
        </w:rPr>
      </w:pPr>
    </w:p>
    <w:p w:rsidR="002E6F32" w:rsidRDefault="002E6F32" w:rsidP="002E6F32">
      <w:pPr>
        <w:widowControl/>
        <w:autoSpaceDE w:val="0"/>
        <w:autoSpaceDN w:val="0"/>
        <w:adjustRightInd w:val="0"/>
        <w:ind w:firstLine="540"/>
        <w:jc w:val="both"/>
        <w:rPr>
          <w:sz w:val="24"/>
          <w:szCs w:val="24"/>
        </w:rPr>
      </w:pPr>
      <w:proofErr w:type="gramStart"/>
      <w:r>
        <w:rPr>
          <w:sz w:val="24"/>
          <w:szCs w:val="24"/>
        </w:rPr>
        <w:t xml:space="preserve">В соответствии с постановлениями Администрации </w:t>
      </w:r>
      <w:proofErr w:type="spellStart"/>
      <w:r>
        <w:rPr>
          <w:sz w:val="24"/>
          <w:szCs w:val="24"/>
        </w:rPr>
        <w:t>Камешкирского</w:t>
      </w:r>
      <w:proofErr w:type="spellEnd"/>
      <w:r>
        <w:rPr>
          <w:sz w:val="24"/>
          <w:szCs w:val="24"/>
        </w:rPr>
        <w:t xml:space="preserve"> района Пензенской области от 24.05.2016 г.  № 119 «Об утверждении перечня муниципальных программ </w:t>
      </w:r>
      <w:proofErr w:type="spellStart"/>
      <w:r>
        <w:rPr>
          <w:sz w:val="24"/>
          <w:szCs w:val="24"/>
        </w:rPr>
        <w:t>Камешкирского</w:t>
      </w:r>
      <w:proofErr w:type="spellEnd"/>
      <w:r>
        <w:rPr>
          <w:sz w:val="24"/>
          <w:szCs w:val="24"/>
        </w:rPr>
        <w:t xml:space="preserve"> района Пензенской области», постановлением администрации </w:t>
      </w:r>
      <w:proofErr w:type="spellStart"/>
      <w:r>
        <w:rPr>
          <w:sz w:val="24"/>
          <w:szCs w:val="24"/>
        </w:rPr>
        <w:t>Камешкирского</w:t>
      </w:r>
      <w:proofErr w:type="spellEnd"/>
      <w:r>
        <w:rPr>
          <w:sz w:val="24"/>
          <w:szCs w:val="24"/>
        </w:rPr>
        <w:t xml:space="preserve"> района Пензенской области  от 24.09.2018 г.  № 292   «Об утверждении порядка разработки и реализации муниципальных программ </w:t>
      </w:r>
      <w:proofErr w:type="spellStart"/>
      <w:r>
        <w:rPr>
          <w:sz w:val="24"/>
          <w:szCs w:val="24"/>
        </w:rPr>
        <w:t>Камешкирского</w:t>
      </w:r>
      <w:proofErr w:type="spellEnd"/>
      <w:r>
        <w:rPr>
          <w:sz w:val="24"/>
          <w:szCs w:val="24"/>
        </w:rPr>
        <w:t xml:space="preserve"> района Пензенской области», Устава </w:t>
      </w:r>
      <w:proofErr w:type="spellStart"/>
      <w:r>
        <w:rPr>
          <w:sz w:val="24"/>
          <w:szCs w:val="24"/>
        </w:rPr>
        <w:t>Камешкирского</w:t>
      </w:r>
      <w:proofErr w:type="spellEnd"/>
      <w:r>
        <w:rPr>
          <w:sz w:val="24"/>
          <w:szCs w:val="24"/>
        </w:rPr>
        <w:t xml:space="preserve"> района Пензенской области, администрация </w:t>
      </w:r>
      <w:proofErr w:type="spellStart"/>
      <w:r>
        <w:rPr>
          <w:sz w:val="24"/>
          <w:szCs w:val="24"/>
        </w:rPr>
        <w:t>Камешкирского</w:t>
      </w:r>
      <w:proofErr w:type="spellEnd"/>
      <w:r>
        <w:rPr>
          <w:sz w:val="24"/>
          <w:szCs w:val="24"/>
        </w:rPr>
        <w:t xml:space="preserve"> района Пензенской области </w:t>
      </w:r>
      <w:proofErr w:type="gramEnd"/>
    </w:p>
    <w:p w:rsidR="002E6F32" w:rsidRDefault="002E6F32" w:rsidP="002E6F32">
      <w:pPr>
        <w:widowControl/>
        <w:autoSpaceDE w:val="0"/>
        <w:autoSpaceDN w:val="0"/>
        <w:adjustRightInd w:val="0"/>
        <w:ind w:firstLine="540"/>
        <w:jc w:val="center"/>
        <w:rPr>
          <w:sz w:val="24"/>
          <w:szCs w:val="24"/>
        </w:rPr>
      </w:pPr>
      <w:r>
        <w:rPr>
          <w:sz w:val="24"/>
          <w:szCs w:val="24"/>
        </w:rPr>
        <w:t>постановляет:</w:t>
      </w:r>
    </w:p>
    <w:p w:rsidR="002E6F32" w:rsidRDefault="002E6F32" w:rsidP="002E6F32">
      <w:pPr>
        <w:widowControl/>
        <w:autoSpaceDE w:val="0"/>
        <w:autoSpaceDN w:val="0"/>
        <w:adjustRightInd w:val="0"/>
        <w:ind w:firstLine="540"/>
        <w:jc w:val="center"/>
        <w:rPr>
          <w:sz w:val="24"/>
          <w:szCs w:val="24"/>
        </w:rPr>
      </w:pPr>
    </w:p>
    <w:p w:rsidR="002E6F32" w:rsidRDefault="002E6F32" w:rsidP="002E6F32">
      <w:pPr>
        <w:widowControl/>
        <w:autoSpaceDE w:val="0"/>
        <w:autoSpaceDN w:val="0"/>
        <w:adjustRightInd w:val="0"/>
        <w:jc w:val="both"/>
        <w:rPr>
          <w:sz w:val="24"/>
          <w:szCs w:val="24"/>
        </w:rPr>
      </w:pPr>
      <w:r>
        <w:rPr>
          <w:sz w:val="24"/>
          <w:szCs w:val="24"/>
        </w:rPr>
        <w:t xml:space="preserve">1.Внести изменения в постановление администрации </w:t>
      </w:r>
      <w:proofErr w:type="spellStart"/>
      <w:r>
        <w:rPr>
          <w:sz w:val="24"/>
          <w:szCs w:val="24"/>
        </w:rPr>
        <w:t>Камешкирского</w:t>
      </w:r>
      <w:proofErr w:type="spellEnd"/>
      <w:r>
        <w:rPr>
          <w:sz w:val="24"/>
          <w:szCs w:val="24"/>
        </w:rPr>
        <w:t xml:space="preserve"> района от 01.11.13 г. № 328 </w:t>
      </w:r>
      <w:r w:rsidRPr="00582ACB">
        <w:rPr>
          <w:sz w:val="24"/>
          <w:szCs w:val="24"/>
        </w:rPr>
        <w:t xml:space="preserve">« Об утверждении муниципальной программы «Социальная поддержка граждан в </w:t>
      </w:r>
      <w:proofErr w:type="spellStart"/>
      <w:r w:rsidRPr="00582ACB">
        <w:rPr>
          <w:sz w:val="24"/>
          <w:szCs w:val="24"/>
        </w:rPr>
        <w:t>Камешкирском</w:t>
      </w:r>
      <w:proofErr w:type="spellEnd"/>
      <w:r w:rsidRPr="00582ACB">
        <w:rPr>
          <w:sz w:val="24"/>
          <w:szCs w:val="24"/>
        </w:rPr>
        <w:t xml:space="preserve"> районе Пензенской области на 2014-2020 годы»»</w:t>
      </w:r>
      <w:r>
        <w:rPr>
          <w:sz w:val="24"/>
          <w:szCs w:val="24"/>
        </w:rPr>
        <w:t xml:space="preserve"> (с последующими изменениями), а именно: </w:t>
      </w:r>
    </w:p>
    <w:p w:rsidR="002E6F32" w:rsidRDefault="002E6F32" w:rsidP="002E6F32">
      <w:pPr>
        <w:widowControl/>
        <w:autoSpaceDE w:val="0"/>
        <w:autoSpaceDN w:val="0"/>
        <w:adjustRightInd w:val="0"/>
        <w:ind w:left="284" w:hanging="284"/>
        <w:jc w:val="both"/>
        <w:rPr>
          <w:sz w:val="24"/>
          <w:szCs w:val="24"/>
        </w:rPr>
      </w:pPr>
      <w:r>
        <w:rPr>
          <w:sz w:val="24"/>
          <w:szCs w:val="24"/>
        </w:rPr>
        <w:t>1.1</w:t>
      </w:r>
      <w:proofErr w:type="gramStart"/>
      <w:r>
        <w:rPr>
          <w:sz w:val="24"/>
          <w:szCs w:val="24"/>
        </w:rPr>
        <w:t xml:space="preserve"> В</w:t>
      </w:r>
      <w:proofErr w:type="gramEnd"/>
      <w:r>
        <w:rPr>
          <w:sz w:val="24"/>
          <w:szCs w:val="24"/>
        </w:rPr>
        <w:t xml:space="preserve"> наименовании и по тексту постановления слова «</w:t>
      </w:r>
      <w:r w:rsidRPr="00582ACB">
        <w:rPr>
          <w:sz w:val="24"/>
          <w:szCs w:val="24"/>
        </w:rPr>
        <w:t xml:space="preserve">Об утверждении муниципальной программы «Социальная поддержка граждан в </w:t>
      </w:r>
      <w:proofErr w:type="spellStart"/>
      <w:r w:rsidRPr="00582ACB">
        <w:rPr>
          <w:sz w:val="24"/>
          <w:szCs w:val="24"/>
        </w:rPr>
        <w:t>Камешкирском</w:t>
      </w:r>
      <w:proofErr w:type="spellEnd"/>
      <w:r w:rsidRPr="00582ACB">
        <w:rPr>
          <w:sz w:val="24"/>
          <w:szCs w:val="24"/>
        </w:rPr>
        <w:t xml:space="preserve"> районе Пензенской области на 2014-2020 годы»</w:t>
      </w:r>
      <w:r>
        <w:rPr>
          <w:sz w:val="24"/>
          <w:szCs w:val="24"/>
        </w:rPr>
        <w:t xml:space="preserve"> заменить словами «</w:t>
      </w:r>
      <w:r w:rsidRPr="00582ACB">
        <w:rPr>
          <w:sz w:val="24"/>
          <w:szCs w:val="24"/>
        </w:rPr>
        <w:t xml:space="preserve">Об утверждении муниципальной программы «Социальная поддержка граждан в </w:t>
      </w:r>
      <w:proofErr w:type="spellStart"/>
      <w:r w:rsidRPr="00582ACB">
        <w:rPr>
          <w:sz w:val="24"/>
          <w:szCs w:val="24"/>
        </w:rPr>
        <w:t>Камешкирском</w:t>
      </w:r>
      <w:proofErr w:type="spellEnd"/>
      <w:r w:rsidRPr="00582ACB">
        <w:rPr>
          <w:sz w:val="24"/>
          <w:szCs w:val="24"/>
        </w:rPr>
        <w:t xml:space="preserve"> районе Пензенской области на 2014-202</w:t>
      </w:r>
      <w:r>
        <w:rPr>
          <w:sz w:val="24"/>
          <w:szCs w:val="24"/>
        </w:rPr>
        <w:t>2</w:t>
      </w:r>
      <w:r w:rsidRPr="00582ACB">
        <w:rPr>
          <w:sz w:val="24"/>
          <w:szCs w:val="24"/>
        </w:rPr>
        <w:t xml:space="preserve"> годы»</w:t>
      </w:r>
    </w:p>
    <w:p w:rsidR="002E6F32" w:rsidRDefault="002E6F32" w:rsidP="002E6F32">
      <w:pPr>
        <w:widowControl/>
        <w:numPr>
          <w:ilvl w:val="1"/>
          <w:numId w:val="24"/>
        </w:numPr>
        <w:autoSpaceDE w:val="0"/>
        <w:autoSpaceDN w:val="0"/>
        <w:adjustRightInd w:val="0"/>
        <w:jc w:val="both"/>
        <w:rPr>
          <w:sz w:val="24"/>
          <w:szCs w:val="24"/>
        </w:rPr>
      </w:pPr>
      <w:r>
        <w:rPr>
          <w:sz w:val="24"/>
          <w:szCs w:val="24"/>
        </w:rPr>
        <w:lastRenderedPageBreak/>
        <w:t xml:space="preserve">Муниципальную программу </w:t>
      </w:r>
      <w:proofErr w:type="spellStart"/>
      <w:r>
        <w:rPr>
          <w:sz w:val="24"/>
          <w:szCs w:val="24"/>
        </w:rPr>
        <w:t>Камешкирского</w:t>
      </w:r>
      <w:proofErr w:type="spellEnd"/>
      <w:r>
        <w:rPr>
          <w:sz w:val="24"/>
          <w:szCs w:val="24"/>
        </w:rPr>
        <w:t xml:space="preserve"> района «</w:t>
      </w:r>
      <w:r w:rsidRPr="00582ACB">
        <w:rPr>
          <w:sz w:val="24"/>
          <w:szCs w:val="24"/>
        </w:rPr>
        <w:t xml:space="preserve">Об утверждении муниципальной программы «Социальная поддержка граждан в </w:t>
      </w:r>
      <w:proofErr w:type="spellStart"/>
      <w:r w:rsidRPr="00582ACB">
        <w:rPr>
          <w:sz w:val="24"/>
          <w:szCs w:val="24"/>
        </w:rPr>
        <w:t>Камешкирском</w:t>
      </w:r>
      <w:proofErr w:type="spellEnd"/>
      <w:r w:rsidRPr="00582ACB">
        <w:rPr>
          <w:sz w:val="24"/>
          <w:szCs w:val="24"/>
        </w:rPr>
        <w:t xml:space="preserve"> районе Пензенской области на 2014-202</w:t>
      </w:r>
      <w:r>
        <w:rPr>
          <w:sz w:val="24"/>
          <w:szCs w:val="24"/>
        </w:rPr>
        <w:t>2</w:t>
      </w:r>
      <w:r w:rsidRPr="00582ACB">
        <w:rPr>
          <w:sz w:val="24"/>
          <w:szCs w:val="24"/>
        </w:rPr>
        <w:t xml:space="preserve"> годы»</w:t>
      </w:r>
      <w:r>
        <w:rPr>
          <w:sz w:val="24"/>
          <w:szCs w:val="24"/>
        </w:rPr>
        <w:t xml:space="preserve">  изложить в новой редакции,  согласно приложению к настоящему постановлению.</w:t>
      </w:r>
    </w:p>
    <w:p w:rsidR="002E6F32" w:rsidRDefault="002E6F32" w:rsidP="002E6F32">
      <w:pPr>
        <w:widowControl/>
        <w:autoSpaceDE w:val="0"/>
        <w:autoSpaceDN w:val="0"/>
        <w:adjustRightInd w:val="0"/>
        <w:jc w:val="both"/>
        <w:rPr>
          <w:sz w:val="24"/>
          <w:szCs w:val="24"/>
        </w:rPr>
      </w:pPr>
      <w:r>
        <w:rPr>
          <w:sz w:val="24"/>
          <w:szCs w:val="24"/>
        </w:rPr>
        <w:t xml:space="preserve">2. Настоящее постановление действует в части, не противоречащей решению Собрания Представителей </w:t>
      </w:r>
      <w:proofErr w:type="spellStart"/>
      <w:r>
        <w:rPr>
          <w:sz w:val="24"/>
          <w:szCs w:val="24"/>
        </w:rPr>
        <w:t>Камешкирского</w:t>
      </w:r>
      <w:proofErr w:type="spellEnd"/>
      <w:r>
        <w:rPr>
          <w:sz w:val="24"/>
          <w:szCs w:val="24"/>
        </w:rPr>
        <w:t xml:space="preserve"> района Пензенской области о бюджете </w:t>
      </w:r>
      <w:proofErr w:type="spellStart"/>
      <w:r>
        <w:rPr>
          <w:sz w:val="24"/>
          <w:szCs w:val="24"/>
        </w:rPr>
        <w:t>Камешкирского</w:t>
      </w:r>
      <w:proofErr w:type="spellEnd"/>
      <w:r>
        <w:rPr>
          <w:sz w:val="24"/>
          <w:szCs w:val="24"/>
        </w:rPr>
        <w:t xml:space="preserve"> района Пензенской области на очередной финансовый год и плановый период.</w:t>
      </w:r>
    </w:p>
    <w:p w:rsidR="002E6F32" w:rsidRDefault="002E6F32" w:rsidP="002E6F32">
      <w:pPr>
        <w:widowControl/>
        <w:autoSpaceDE w:val="0"/>
        <w:autoSpaceDN w:val="0"/>
        <w:adjustRightInd w:val="0"/>
        <w:jc w:val="both"/>
        <w:rPr>
          <w:sz w:val="24"/>
          <w:szCs w:val="24"/>
        </w:rPr>
      </w:pPr>
      <w:r>
        <w:rPr>
          <w:sz w:val="24"/>
          <w:szCs w:val="24"/>
        </w:rPr>
        <w:t>3. Настоящее постановление опубликовать в информационном бюллетене «</w:t>
      </w:r>
      <w:proofErr w:type="spellStart"/>
      <w:r>
        <w:rPr>
          <w:sz w:val="24"/>
          <w:szCs w:val="24"/>
        </w:rPr>
        <w:t>Камешкирский</w:t>
      </w:r>
      <w:proofErr w:type="spellEnd"/>
      <w:r>
        <w:rPr>
          <w:sz w:val="24"/>
          <w:szCs w:val="24"/>
        </w:rPr>
        <w:t xml:space="preserve"> вестник».</w:t>
      </w:r>
    </w:p>
    <w:p w:rsidR="002E6F32" w:rsidRDefault="002E6F32" w:rsidP="002E6F32">
      <w:pPr>
        <w:widowControl/>
        <w:autoSpaceDE w:val="0"/>
        <w:autoSpaceDN w:val="0"/>
        <w:adjustRightInd w:val="0"/>
        <w:jc w:val="both"/>
        <w:rPr>
          <w:sz w:val="24"/>
          <w:szCs w:val="24"/>
        </w:rPr>
      </w:pPr>
      <w:r>
        <w:rPr>
          <w:sz w:val="24"/>
          <w:szCs w:val="24"/>
        </w:rPr>
        <w:t>4. Настоящее постановление вступает в силу на следующий день после дня его официального опубликования.</w:t>
      </w:r>
    </w:p>
    <w:p w:rsidR="002E6F32" w:rsidRDefault="002E6F32" w:rsidP="002E6F32">
      <w:pPr>
        <w:widowControl/>
        <w:autoSpaceDE w:val="0"/>
        <w:autoSpaceDN w:val="0"/>
        <w:adjustRightInd w:val="0"/>
        <w:jc w:val="both"/>
        <w:rPr>
          <w:sz w:val="24"/>
          <w:szCs w:val="24"/>
        </w:rPr>
      </w:pPr>
      <w:r>
        <w:rPr>
          <w:sz w:val="24"/>
          <w:szCs w:val="24"/>
        </w:rPr>
        <w:t xml:space="preserve">5. </w:t>
      </w:r>
      <w:proofErr w:type="gramStart"/>
      <w:r>
        <w:rPr>
          <w:sz w:val="24"/>
          <w:szCs w:val="24"/>
        </w:rPr>
        <w:t>Контроль за</w:t>
      </w:r>
      <w:proofErr w:type="gramEnd"/>
      <w:r>
        <w:rPr>
          <w:sz w:val="24"/>
          <w:szCs w:val="24"/>
        </w:rPr>
        <w:t xml:space="preserve"> исполнением настоящего постановления возложить на заместителя Главы администрации </w:t>
      </w:r>
      <w:proofErr w:type="spellStart"/>
      <w:r>
        <w:rPr>
          <w:sz w:val="24"/>
          <w:szCs w:val="24"/>
        </w:rPr>
        <w:t>Камешкирского</w:t>
      </w:r>
      <w:proofErr w:type="spellEnd"/>
      <w:r>
        <w:rPr>
          <w:sz w:val="24"/>
          <w:szCs w:val="24"/>
        </w:rPr>
        <w:t xml:space="preserve"> района Пензенской области.</w:t>
      </w:r>
    </w:p>
    <w:p w:rsidR="002E6F32" w:rsidRDefault="002E6F32" w:rsidP="002E6F32">
      <w:pPr>
        <w:widowControl/>
        <w:autoSpaceDE w:val="0"/>
        <w:autoSpaceDN w:val="0"/>
        <w:adjustRightInd w:val="0"/>
        <w:ind w:firstLine="540"/>
        <w:jc w:val="both"/>
        <w:rPr>
          <w:sz w:val="24"/>
          <w:szCs w:val="24"/>
        </w:rPr>
      </w:pPr>
    </w:p>
    <w:p w:rsidR="002E6F32" w:rsidRDefault="002E6F32" w:rsidP="002E6F32">
      <w:pPr>
        <w:widowControl/>
        <w:autoSpaceDE w:val="0"/>
        <w:autoSpaceDN w:val="0"/>
        <w:adjustRightInd w:val="0"/>
        <w:ind w:firstLine="540"/>
        <w:jc w:val="both"/>
        <w:rPr>
          <w:sz w:val="24"/>
          <w:szCs w:val="24"/>
        </w:rPr>
      </w:pPr>
      <w:proofErr w:type="spellStart"/>
      <w:r>
        <w:rPr>
          <w:sz w:val="24"/>
          <w:szCs w:val="24"/>
        </w:rPr>
        <w:t>И.о</w:t>
      </w:r>
      <w:proofErr w:type="spellEnd"/>
      <w:r>
        <w:rPr>
          <w:sz w:val="24"/>
          <w:szCs w:val="24"/>
        </w:rPr>
        <w:t>. Главы администрации</w:t>
      </w:r>
    </w:p>
    <w:p w:rsidR="002E6F32" w:rsidRDefault="002E6F32" w:rsidP="002E6F32">
      <w:pPr>
        <w:widowControl/>
        <w:autoSpaceDE w:val="0"/>
        <w:autoSpaceDN w:val="0"/>
        <w:adjustRightInd w:val="0"/>
        <w:ind w:firstLine="540"/>
        <w:jc w:val="both"/>
        <w:rPr>
          <w:sz w:val="24"/>
          <w:szCs w:val="24"/>
        </w:rPr>
      </w:pPr>
      <w:proofErr w:type="spellStart"/>
      <w:r>
        <w:rPr>
          <w:sz w:val="24"/>
          <w:szCs w:val="24"/>
        </w:rPr>
        <w:t>Камешкирского</w:t>
      </w:r>
      <w:proofErr w:type="spellEnd"/>
      <w:r>
        <w:rPr>
          <w:sz w:val="24"/>
          <w:szCs w:val="24"/>
        </w:rPr>
        <w:t xml:space="preserve"> района</w:t>
      </w:r>
      <w:r>
        <w:rPr>
          <w:sz w:val="24"/>
          <w:szCs w:val="24"/>
        </w:rPr>
        <w:tab/>
      </w:r>
      <w:r>
        <w:rPr>
          <w:sz w:val="24"/>
          <w:szCs w:val="24"/>
        </w:rPr>
        <w:tab/>
      </w:r>
      <w:r>
        <w:rPr>
          <w:sz w:val="24"/>
          <w:szCs w:val="24"/>
        </w:rPr>
        <w:tab/>
        <w:t xml:space="preserve">                     </w:t>
      </w:r>
      <w:r>
        <w:rPr>
          <w:sz w:val="24"/>
          <w:szCs w:val="24"/>
        </w:rPr>
        <w:tab/>
      </w:r>
      <w:r>
        <w:rPr>
          <w:sz w:val="24"/>
          <w:szCs w:val="24"/>
        </w:rPr>
        <w:tab/>
      </w:r>
      <w:proofErr w:type="spellStart"/>
      <w:r>
        <w:rPr>
          <w:sz w:val="24"/>
          <w:szCs w:val="24"/>
        </w:rPr>
        <w:t>С.Н.</w:t>
      </w:r>
      <w:proofErr w:type="gramStart"/>
      <w:r>
        <w:rPr>
          <w:sz w:val="24"/>
          <w:szCs w:val="24"/>
        </w:rPr>
        <w:t>Голубев</w:t>
      </w:r>
      <w:proofErr w:type="spellEnd"/>
      <w:proofErr w:type="gramEnd"/>
    </w:p>
    <w:p w:rsidR="002E6F32" w:rsidRDefault="002E6F32" w:rsidP="002E6F32"/>
    <w:p w:rsidR="002E6F32" w:rsidRDefault="002E6F32" w:rsidP="002E6F32">
      <w:pPr>
        <w:rPr>
          <w:sz w:val="28"/>
          <w:szCs w:val="28"/>
        </w:rPr>
      </w:pPr>
    </w:p>
    <w:p w:rsidR="002E6F32" w:rsidRDefault="002E6F32" w:rsidP="002E6F32">
      <w:pPr>
        <w:rPr>
          <w:sz w:val="28"/>
          <w:szCs w:val="28"/>
        </w:rPr>
      </w:pPr>
    </w:p>
    <w:p w:rsidR="002E6F32" w:rsidRDefault="002E6F32" w:rsidP="002E6F32">
      <w:pPr>
        <w:rPr>
          <w:sz w:val="28"/>
          <w:szCs w:val="28"/>
        </w:rPr>
      </w:pPr>
    </w:p>
    <w:p w:rsidR="002E6F32" w:rsidRDefault="002E6F32" w:rsidP="002E6F32">
      <w:pPr>
        <w:rPr>
          <w:sz w:val="28"/>
          <w:szCs w:val="28"/>
        </w:rPr>
      </w:pPr>
    </w:p>
    <w:p w:rsidR="002E6F32" w:rsidRDefault="002E6F32" w:rsidP="002E6F32">
      <w:pPr>
        <w:rPr>
          <w:sz w:val="28"/>
          <w:szCs w:val="28"/>
        </w:rPr>
      </w:pPr>
    </w:p>
    <w:p w:rsidR="002E6F32" w:rsidRDefault="002E6F32" w:rsidP="002E6F32">
      <w:pPr>
        <w:rPr>
          <w:sz w:val="28"/>
          <w:szCs w:val="28"/>
        </w:rPr>
      </w:pPr>
    </w:p>
    <w:p w:rsidR="002E6F32" w:rsidRDefault="002E6F32" w:rsidP="002E6F32">
      <w:pPr>
        <w:rPr>
          <w:sz w:val="28"/>
          <w:szCs w:val="28"/>
        </w:rPr>
      </w:pPr>
    </w:p>
    <w:p w:rsidR="002E6F32" w:rsidRDefault="002E6F32" w:rsidP="002E6F32">
      <w:pPr>
        <w:rPr>
          <w:sz w:val="28"/>
          <w:szCs w:val="28"/>
        </w:rPr>
      </w:pPr>
    </w:p>
    <w:p w:rsidR="002E6F32" w:rsidRDefault="002E6F32" w:rsidP="002E6F32">
      <w:pPr>
        <w:rPr>
          <w:sz w:val="28"/>
          <w:szCs w:val="28"/>
        </w:rPr>
        <w:sectPr w:rsidR="002E6F32" w:rsidSect="00F22F0A">
          <w:pgSz w:w="11906" w:h="16838"/>
          <w:pgMar w:top="1134" w:right="851" w:bottom="1134" w:left="1077"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p w:rsidR="002E6F32" w:rsidRDefault="002E6F32" w:rsidP="002E6F32">
      <w:pPr>
        <w:pStyle w:val="ConsPlusNormal0"/>
        <w:jc w:val="center"/>
        <w:rPr>
          <w:szCs w:val="24"/>
        </w:rPr>
      </w:pPr>
      <w:r>
        <w:rPr>
          <w:szCs w:val="24"/>
        </w:rPr>
        <w:lastRenderedPageBreak/>
        <w:t>ПАСПОРТ</w:t>
      </w:r>
    </w:p>
    <w:p w:rsidR="002E6F32" w:rsidRDefault="002E6F32" w:rsidP="002E6F32">
      <w:pPr>
        <w:pStyle w:val="ConsPlusNormal0"/>
        <w:jc w:val="center"/>
        <w:rPr>
          <w:szCs w:val="24"/>
        </w:rPr>
      </w:pPr>
      <w:r>
        <w:rPr>
          <w:szCs w:val="24"/>
        </w:rPr>
        <w:t>МУНИЦИПАЛЬНОЙ ПРОГРАММЫ КАМЕШКИРСКОГО РАЙОНА</w:t>
      </w:r>
    </w:p>
    <w:p w:rsidR="002E6F32" w:rsidRDefault="002E6F32" w:rsidP="002E6F32">
      <w:pPr>
        <w:pStyle w:val="ConsPlusNormal0"/>
        <w:jc w:val="center"/>
        <w:rPr>
          <w:szCs w:val="24"/>
        </w:rPr>
      </w:pPr>
      <w:r>
        <w:rPr>
          <w:szCs w:val="24"/>
        </w:rPr>
        <w:t>ПЕНЗЕНСКОЙ ОБЛАСТИ</w:t>
      </w:r>
    </w:p>
    <w:p w:rsidR="002E6F32" w:rsidRDefault="002E6F32" w:rsidP="002E6F32">
      <w:pPr>
        <w:pStyle w:val="ConsPlusNormal0"/>
        <w:jc w:val="both"/>
        <w:rPr>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4594"/>
        <w:gridCol w:w="5508"/>
      </w:tblGrid>
      <w:tr w:rsidR="002E6F32" w:rsidRPr="00062571" w:rsidTr="00B46D5C">
        <w:tc>
          <w:tcPr>
            <w:tcW w:w="2274"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Наименование муниципальной программы</w:t>
            </w:r>
          </w:p>
        </w:tc>
        <w:tc>
          <w:tcPr>
            <w:tcW w:w="2726"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Социальная поддержка граждан в </w:t>
            </w:r>
            <w:proofErr w:type="spellStart"/>
            <w:r w:rsidRPr="00062571">
              <w:rPr>
                <w:rFonts w:ascii="Times New Roman" w:hAnsi="Times New Roman" w:cs="Times New Roman"/>
                <w:sz w:val="24"/>
                <w:szCs w:val="24"/>
              </w:rPr>
              <w:t>Камешкирском</w:t>
            </w:r>
            <w:proofErr w:type="spellEnd"/>
            <w:r w:rsidRPr="00062571">
              <w:rPr>
                <w:rFonts w:ascii="Times New Roman" w:hAnsi="Times New Roman" w:cs="Times New Roman"/>
                <w:sz w:val="24"/>
                <w:szCs w:val="24"/>
              </w:rPr>
              <w:t xml:space="preserve"> районе Пензенской области на 2014 – 2022 годы</w:t>
            </w:r>
          </w:p>
        </w:tc>
      </w:tr>
      <w:tr w:rsidR="002E6F32" w:rsidRPr="00062571" w:rsidTr="00B46D5C">
        <w:tc>
          <w:tcPr>
            <w:tcW w:w="2274"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Ответственный исполнитель муниципальной программы</w:t>
            </w:r>
          </w:p>
        </w:tc>
        <w:tc>
          <w:tcPr>
            <w:tcW w:w="2726"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Cell"/>
              <w:rPr>
                <w:rFonts w:ascii="Times New Roman" w:hAnsi="Times New Roman" w:cs="Times New Roman"/>
                <w:sz w:val="24"/>
                <w:szCs w:val="24"/>
              </w:rPr>
            </w:pPr>
            <w:bookmarkStart w:id="2" w:name="OLE_LINK79"/>
            <w:bookmarkStart w:id="3" w:name="OLE_LINK80"/>
            <w:bookmarkStart w:id="4" w:name="OLE_LINK81"/>
            <w:r w:rsidRPr="00062571">
              <w:rPr>
                <w:rFonts w:ascii="Times New Roman" w:hAnsi="Times New Roman" w:cs="Times New Roman"/>
                <w:sz w:val="24"/>
                <w:szCs w:val="24"/>
              </w:rPr>
              <w:t xml:space="preserve">Администрация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w:t>
            </w:r>
          </w:p>
          <w:bookmarkEnd w:id="2"/>
          <w:bookmarkEnd w:id="3"/>
          <w:bookmarkEnd w:id="4"/>
          <w:p w:rsidR="002E6F32" w:rsidRPr="00062571" w:rsidRDefault="002E6F32" w:rsidP="00B46D5C">
            <w:pPr>
              <w:pStyle w:val="ConsPlusNormal0"/>
              <w:rPr>
                <w:rFonts w:ascii="Times New Roman" w:hAnsi="Times New Roman" w:cs="Times New Roman"/>
                <w:sz w:val="24"/>
                <w:szCs w:val="24"/>
              </w:rPr>
            </w:pPr>
          </w:p>
        </w:tc>
      </w:tr>
      <w:tr w:rsidR="002E6F32" w:rsidRPr="00062571" w:rsidTr="00B46D5C">
        <w:tc>
          <w:tcPr>
            <w:tcW w:w="2274"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Соисполнители муниципальной программы</w:t>
            </w:r>
          </w:p>
        </w:tc>
        <w:tc>
          <w:tcPr>
            <w:tcW w:w="2726"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Cell"/>
              <w:jc w:val="both"/>
              <w:rPr>
                <w:rFonts w:ascii="Times New Roman" w:hAnsi="Times New Roman" w:cs="Times New Roman"/>
                <w:sz w:val="24"/>
                <w:szCs w:val="24"/>
              </w:rPr>
            </w:pPr>
            <w:r w:rsidRPr="00062571">
              <w:rPr>
                <w:rFonts w:ascii="Times New Roman" w:hAnsi="Times New Roman" w:cs="Times New Roman"/>
                <w:sz w:val="24"/>
                <w:szCs w:val="24"/>
              </w:rPr>
              <w:t xml:space="preserve">Муниципальное бюджетное учреждение «Комплексный центр социального обслуживания населения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 Пензенской области» (далее - МБУ КЦСОН)</w:t>
            </w:r>
          </w:p>
          <w:p w:rsidR="002E6F32" w:rsidRPr="00062571" w:rsidRDefault="002E6F32" w:rsidP="00B46D5C">
            <w:pPr>
              <w:pStyle w:val="ConsPlusCell"/>
              <w:jc w:val="both"/>
              <w:rPr>
                <w:rFonts w:ascii="Times New Roman" w:hAnsi="Times New Roman" w:cs="Times New Roman"/>
                <w:sz w:val="24"/>
                <w:szCs w:val="24"/>
              </w:rPr>
            </w:pPr>
            <w:r w:rsidRPr="00062571">
              <w:rPr>
                <w:rFonts w:ascii="Times New Roman" w:hAnsi="Times New Roman" w:cs="Times New Roman"/>
                <w:sz w:val="24"/>
                <w:szCs w:val="24"/>
              </w:rPr>
              <w:t xml:space="preserve"> Управление социальной защиты населения Администрации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w:t>
            </w:r>
          </w:p>
          <w:p w:rsidR="002E6F32" w:rsidRPr="00062571" w:rsidRDefault="002E6F32" w:rsidP="00B46D5C">
            <w:pPr>
              <w:pStyle w:val="ConsPlusCell"/>
              <w:jc w:val="both"/>
              <w:rPr>
                <w:rFonts w:ascii="Times New Roman" w:hAnsi="Times New Roman" w:cs="Times New Roman"/>
                <w:sz w:val="24"/>
                <w:szCs w:val="24"/>
              </w:rPr>
            </w:pPr>
            <w:r w:rsidRPr="00062571">
              <w:rPr>
                <w:rFonts w:ascii="Times New Roman" w:hAnsi="Times New Roman" w:cs="Times New Roman"/>
                <w:sz w:val="24"/>
                <w:szCs w:val="24"/>
              </w:rPr>
              <w:t xml:space="preserve"> Отдел образования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 Пензенской области</w:t>
            </w:r>
          </w:p>
          <w:p w:rsidR="002E6F32" w:rsidRPr="00062571" w:rsidRDefault="002E6F32" w:rsidP="00B46D5C">
            <w:pPr>
              <w:pStyle w:val="ConsPlusCell"/>
              <w:jc w:val="both"/>
              <w:rPr>
                <w:rFonts w:ascii="Times New Roman" w:hAnsi="Times New Roman" w:cs="Times New Roman"/>
                <w:sz w:val="24"/>
                <w:szCs w:val="24"/>
              </w:rPr>
            </w:pPr>
            <w:r w:rsidRPr="00062571">
              <w:rPr>
                <w:rFonts w:ascii="Times New Roman" w:hAnsi="Times New Roman" w:cs="Times New Roman"/>
                <w:sz w:val="24"/>
                <w:szCs w:val="24"/>
              </w:rPr>
              <w:t xml:space="preserve">МБУК «МЦР ДК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 Пензенской области»</w:t>
            </w:r>
          </w:p>
          <w:p w:rsidR="002E6F32" w:rsidRPr="00062571" w:rsidRDefault="002E6F32" w:rsidP="00B46D5C">
            <w:pPr>
              <w:pStyle w:val="ConsPlusCell"/>
              <w:rPr>
                <w:rFonts w:ascii="Times New Roman" w:hAnsi="Times New Roman" w:cs="Times New Roman"/>
                <w:bCs/>
                <w:sz w:val="24"/>
                <w:szCs w:val="24"/>
              </w:rPr>
            </w:pPr>
            <w:r w:rsidRPr="00062571">
              <w:rPr>
                <w:rFonts w:ascii="Times New Roman" w:hAnsi="Times New Roman" w:cs="Times New Roman"/>
                <w:sz w:val="24"/>
                <w:szCs w:val="24"/>
              </w:rPr>
              <w:t xml:space="preserve">МБУ ДО ЦДО </w:t>
            </w:r>
            <w:proofErr w:type="spellStart"/>
            <w:r w:rsidRPr="00062571">
              <w:rPr>
                <w:rFonts w:ascii="Times New Roman" w:hAnsi="Times New Roman" w:cs="Times New Roman"/>
                <w:sz w:val="24"/>
                <w:szCs w:val="24"/>
              </w:rPr>
              <w:t>с.Р.Камешкир</w:t>
            </w:r>
            <w:proofErr w:type="spellEnd"/>
          </w:p>
          <w:p w:rsidR="002E6F32" w:rsidRPr="00062571" w:rsidRDefault="002E6F32" w:rsidP="00B46D5C">
            <w:pPr>
              <w:pStyle w:val="ConsPlusCell"/>
              <w:rPr>
                <w:rFonts w:ascii="Times New Roman" w:hAnsi="Times New Roman" w:cs="Times New Roman"/>
                <w:sz w:val="24"/>
                <w:szCs w:val="24"/>
              </w:rPr>
            </w:pPr>
            <w:r w:rsidRPr="00062571">
              <w:rPr>
                <w:rFonts w:ascii="Times New Roman" w:hAnsi="Times New Roman" w:cs="Times New Roman"/>
                <w:bCs/>
                <w:sz w:val="24"/>
                <w:szCs w:val="24"/>
              </w:rPr>
              <w:t xml:space="preserve">Образовательные учреждения  </w:t>
            </w:r>
            <w:proofErr w:type="spellStart"/>
            <w:r w:rsidRPr="00062571">
              <w:rPr>
                <w:rFonts w:ascii="Times New Roman" w:hAnsi="Times New Roman" w:cs="Times New Roman"/>
                <w:bCs/>
                <w:sz w:val="24"/>
                <w:szCs w:val="24"/>
              </w:rPr>
              <w:t>Камешкирского</w:t>
            </w:r>
            <w:proofErr w:type="spellEnd"/>
            <w:r w:rsidRPr="00062571">
              <w:rPr>
                <w:rFonts w:ascii="Times New Roman" w:hAnsi="Times New Roman" w:cs="Times New Roman"/>
                <w:bCs/>
                <w:sz w:val="24"/>
                <w:szCs w:val="24"/>
              </w:rPr>
              <w:t xml:space="preserve"> района Пензенской области</w:t>
            </w:r>
          </w:p>
          <w:p w:rsidR="002E6F32" w:rsidRPr="00062571" w:rsidRDefault="002E6F32" w:rsidP="00B46D5C">
            <w:pPr>
              <w:pStyle w:val="ConsPlusCell"/>
              <w:rPr>
                <w:rFonts w:ascii="Times New Roman" w:hAnsi="Times New Roman" w:cs="Times New Roman"/>
                <w:sz w:val="24"/>
                <w:szCs w:val="24"/>
              </w:rPr>
            </w:pPr>
            <w:r w:rsidRPr="00062571">
              <w:rPr>
                <w:rFonts w:ascii="Times New Roman" w:hAnsi="Times New Roman" w:cs="Times New Roman"/>
                <w:sz w:val="24"/>
                <w:szCs w:val="24"/>
              </w:rPr>
              <w:t>МБУК «</w:t>
            </w:r>
            <w:proofErr w:type="spellStart"/>
            <w:r w:rsidRPr="00062571">
              <w:rPr>
                <w:rFonts w:ascii="Times New Roman" w:hAnsi="Times New Roman" w:cs="Times New Roman"/>
                <w:sz w:val="24"/>
                <w:szCs w:val="24"/>
              </w:rPr>
              <w:t>Межпоселенческая</w:t>
            </w:r>
            <w:proofErr w:type="spellEnd"/>
            <w:r w:rsidRPr="00062571">
              <w:rPr>
                <w:rFonts w:ascii="Times New Roman" w:hAnsi="Times New Roman" w:cs="Times New Roman"/>
                <w:sz w:val="24"/>
                <w:szCs w:val="24"/>
              </w:rPr>
              <w:t xml:space="preserve"> центральная районная библиотека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 Пензенской области»</w:t>
            </w:r>
          </w:p>
        </w:tc>
      </w:tr>
      <w:tr w:rsidR="002E6F32" w:rsidRPr="00062571" w:rsidTr="00B46D5C">
        <w:tc>
          <w:tcPr>
            <w:tcW w:w="2274"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pacing w:val="-10"/>
                <w:sz w:val="24"/>
                <w:szCs w:val="24"/>
              </w:rPr>
            </w:pPr>
            <w:r w:rsidRPr="00062571">
              <w:rPr>
                <w:rFonts w:ascii="Times New Roman" w:hAnsi="Times New Roman" w:cs="Times New Roman"/>
                <w:sz w:val="24"/>
                <w:szCs w:val="24"/>
              </w:rPr>
              <w:t>Подпрограммы муниципальной программы</w:t>
            </w:r>
          </w:p>
        </w:tc>
        <w:tc>
          <w:tcPr>
            <w:tcW w:w="2726" w:type="pct"/>
            <w:tcBorders>
              <w:top w:val="single" w:sz="4" w:space="0" w:color="000000"/>
              <w:left w:val="single" w:sz="4" w:space="0" w:color="000000"/>
              <w:bottom w:val="single" w:sz="4" w:space="0" w:color="000000"/>
              <w:right w:val="single" w:sz="4" w:space="0" w:color="000000"/>
            </w:tcBorders>
            <w:shd w:val="clear" w:color="auto" w:fill="auto"/>
          </w:tcPr>
          <w:p w:rsidR="002E6F32" w:rsidRPr="00F637AA" w:rsidRDefault="002E6F32" w:rsidP="002E6F32">
            <w:pPr>
              <w:pStyle w:val="ConsPlusCell"/>
              <w:widowControl/>
              <w:numPr>
                <w:ilvl w:val="0"/>
                <w:numId w:val="22"/>
              </w:numPr>
              <w:autoSpaceDN/>
              <w:adjustRightInd/>
              <w:rPr>
                <w:rFonts w:ascii="Times New Roman" w:hAnsi="Times New Roman" w:cs="Times New Roman"/>
                <w:sz w:val="24"/>
                <w:szCs w:val="24"/>
              </w:rPr>
            </w:pPr>
            <w:r w:rsidRPr="00F637AA">
              <w:rPr>
                <w:rFonts w:ascii="Times New Roman" w:hAnsi="Times New Roman" w:cs="Times New Roman"/>
                <w:spacing w:val="-10"/>
                <w:sz w:val="24"/>
                <w:szCs w:val="24"/>
              </w:rPr>
              <w:t>Доступная среда</w:t>
            </w:r>
            <w:r w:rsidRPr="00F637AA">
              <w:rPr>
                <w:rFonts w:ascii="Times New Roman" w:hAnsi="Times New Roman" w:cs="Times New Roman"/>
                <w:sz w:val="24"/>
                <w:szCs w:val="24"/>
              </w:rPr>
              <w:t xml:space="preserve"> в </w:t>
            </w:r>
            <w:proofErr w:type="spellStart"/>
            <w:r w:rsidRPr="00F637AA">
              <w:rPr>
                <w:rFonts w:ascii="Times New Roman" w:hAnsi="Times New Roman" w:cs="Times New Roman"/>
                <w:sz w:val="24"/>
                <w:szCs w:val="24"/>
              </w:rPr>
              <w:t>Камешкирском</w:t>
            </w:r>
            <w:proofErr w:type="spellEnd"/>
            <w:r w:rsidRPr="00F637AA">
              <w:rPr>
                <w:rFonts w:ascii="Times New Roman" w:hAnsi="Times New Roman" w:cs="Times New Roman"/>
                <w:sz w:val="24"/>
                <w:szCs w:val="24"/>
              </w:rPr>
              <w:t xml:space="preserve"> районе Пензенской области  »</w:t>
            </w:r>
          </w:p>
          <w:p w:rsidR="002E6F32" w:rsidRPr="00F637AA" w:rsidRDefault="002E6F32" w:rsidP="002E6F32">
            <w:pPr>
              <w:pStyle w:val="ConsPlusCell"/>
              <w:widowControl/>
              <w:numPr>
                <w:ilvl w:val="0"/>
                <w:numId w:val="22"/>
              </w:numPr>
              <w:autoSpaceDN/>
              <w:adjustRightInd/>
              <w:rPr>
                <w:rFonts w:ascii="Times New Roman" w:hAnsi="Times New Roman" w:cs="Times New Roman"/>
                <w:sz w:val="24"/>
                <w:szCs w:val="24"/>
              </w:rPr>
            </w:pPr>
            <w:r w:rsidRPr="00F637AA">
              <w:rPr>
                <w:rFonts w:ascii="Times New Roman" w:hAnsi="Times New Roman" w:cs="Times New Roman"/>
                <w:sz w:val="24"/>
                <w:szCs w:val="24"/>
              </w:rPr>
              <w:t xml:space="preserve">«Социальная поддержка детей в </w:t>
            </w:r>
            <w:proofErr w:type="spellStart"/>
            <w:r w:rsidRPr="00F637AA">
              <w:rPr>
                <w:rFonts w:ascii="Times New Roman" w:hAnsi="Times New Roman" w:cs="Times New Roman"/>
                <w:sz w:val="24"/>
                <w:szCs w:val="24"/>
              </w:rPr>
              <w:t>Камешкирском</w:t>
            </w:r>
            <w:proofErr w:type="spellEnd"/>
            <w:r w:rsidRPr="00F637AA">
              <w:rPr>
                <w:rFonts w:ascii="Times New Roman" w:hAnsi="Times New Roman" w:cs="Times New Roman"/>
                <w:sz w:val="24"/>
                <w:szCs w:val="24"/>
              </w:rPr>
              <w:t xml:space="preserve">  районе Пензенской области на 2014-2022 годы»</w:t>
            </w:r>
          </w:p>
          <w:p w:rsidR="002E6F32" w:rsidRPr="00F637AA" w:rsidRDefault="002E6F32" w:rsidP="002E6F32">
            <w:pPr>
              <w:pStyle w:val="ConsPlusCell"/>
              <w:widowControl/>
              <w:numPr>
                <w:ilvl w:val="0"/>
                <w:numId w:val="22"/>
              </w:numPr>
              <w:autoSpaceDN/>
              <w:adjustRightInd/>
              <w:rPr>
                <w:rFonts w:ascii="Times New Roman" w:hAnsi="Times New Roman" w:cs="Times New Roman"/>
                <w:color w:val="000000"/>
                <w:sz w:val="24"/>
                <w:szCs w:val="24"/>
              </w:rPr>
            </w:pPr>
            <w:r w:rsidRPr="00F637AA">
              <w:rPr>
                <w:rFonts w:ascii="Times New Roman" w:hAnsi="Times New Roman" w:cs="Times New Roman"/>
                <w:sz w:val="24"/>
                <w:szCs w:val="24"/>
              </w:rPr>
              <w:t xml:space="preserve">«Старшее поколение </w:t>
            </w:r>
            <w:proofErr w:type="spellStart"/>
            <w:r w:rsidRPr="00F637AA">
              <w:rPr>
                <w:rFonts w:ascii="Times New Roman" w:hAnsi="Times New Roman" w:cs="Times New Roman"/>
                <w:sz w:val="24"/>
                <w:szCs w:val="24"/>
              </w:rPr>
              <w:t>Камешкирского</w:t>
            </w:r>
            <w:proofErr w:type="spellEnd"/>
            <w:r w:rsidRPr="00F637AA">
              <w:rPr>
                <w:rFonts w:ascii="Times New Roman" w:hAnsi="Times New Roman" w:cs="Times New Roman"/>
                <w:sz w:val="24"/>
                <w:szCs w:val="24"/>
              </w:rPr>
              <w:t xml:space="preserve"> района»</w:t>
            </w:r>
          </w:p>
          <w:p w:rsidR="002E6F32" w:rsidRPr="00F637AA" w:rsidRDefault="002E6F32" w:rsidP="002E6F32">
            <w:pPr>
              <w:numPr>
                <w:ilvl w:val="0"/>
                <w:numId w:val="22"/>
              </w:numPr>
              <w:autoSpaceDE w:val="0"/>
              <w:rPr>
                <w:sz w:val="24"/>
                <w:szCs w:val="24"/>
              </w:rPr>
            </w:pPr>
            <w:r w:rsidRPr="00F637AA">
              <w:rPr>
                <w:color w:val="000000"/>
                <w:sz w:val="24"/>
                <w:szCs w:val="24"/>
              </w:rPr>
              <w:t>«</w:t>
            </w:r>
            <w:r w:rsidRPr="00F637AA">
              <w:rPr>
                <w:sz w:val="24"/>
                <w:szCs w:val="24"/>
              </w:rPr>
              <w:t xml:space="preserve">Социальная поддержка отдельных категорий граждан в жилищной сфере в </w:t>
            </w:r>
            <w:proofErr w:type="spellStart"/>
            <w:r w:rsidRPr="00F637AA">
              <w:rPr>
                <w:sz w:val="24"/>
                <w:szCs w:val="24"/>
              </w:rPr>
              <w:t>Камешкирском</w:t>
            </w:r>
            <w:proofErr w:type="spellEnd"/>
            <w:r w:rsidRPr="00F637AA">
              <w:rPr>
                <w:sz w:val="24"/>
                <w:szCs w:val="24"/>
              </w:rPr>
              <w:t xml:space="preserve"> районе Пензенской области  на 2014-2022 годы»</w:t>
            </w:r>
          </w:p>
          <w:p w:rsidR="002E6F32" w:rsidRPr="00F637AA" w:rsidRDefault="002E6F32" w:rsidP="002E6F32">
            <w:pPr>
              <w:pStyle w:val="ConsPlusCell"/>
              <w:widowControl/>
              <w:numPr>
                <w:ilvl w:val="0"/>
                <w:numId w:val="22"/>
              </w:numPr>
              <w:autoSpaceDN/>
              <w:adjustRightInd/>
              <w:rPr>
                <w:rFonts w:ascii="Times New Roman" w:hAnsi="Times New Roman" w:cs="Times New Roman"/>
                <w:sz w:val="24"/>
                <w:szCs w:val="24"/>
              </w:rPr>
            </w:pPr>
            <w:r w:rsidRPr="00F637AA">
              <w:rPr>
                <w:rFonts w:ascii="Times New Roman" w:hAnsi="Times New Roman" w:cs="Times New Roman"/>
                <w:sz w:val="24"/>
                <w:szCs w:val="24"/>
              </w:rPr>
              <w:t xml:space="preserve">«Выплата субсидий и субвенций из бюджета Пензенской области и </w:t>
            </w:r>
            <w:proofErr w:type="spellStart"/>
            <w:r w:rsidRPr="00F637AA">
              <w:rPr>
                <w:rFonts w:ascii="Times New Roman" w:hAnsi="Times New Roman" w:cs="Times New Roman"/>
                <w:sz w:val="24"/>
                <w:szCs w:val="24"/>
              </w:rPr>
              <w:t>Камешкирского</w:t>
            </w:r>
            <w:proofErr w:type="spellEnd"/>
            <w:r w:rsidRPr="00F637AA">
              <w:rPr>
                <w:rFonts w:ascii="Times New Roman" w:hAnsi="Times New Roman" w:cs="Times New Roman"/>
                <w:sz w:val="24"/>
                <w:szCs w:val="24"/>
              </w:rPr>
              <w:t xml:space="preserve"> района»</w:t>
            </w:r>
          </w:p>
          <w:p w:rsidR="002E6F32" w:rsidRPr="00062571" w:rsidRDefault="002E6F32" w:rsidP="002E6F32">
            <w:pPr>
              <w:pStyle w:val="ConsPlusCell"/>
              <w:widowControl/>
              <w:numPr>
                <w:ilvl w:val="0"/>
                <w:numId w:val="22"/>
              </w:numPr>
              <w:autoSpaceDN/>
              <w:adjustRightInd/>
              <w:rPr>
                <w:rFonts w:ascii="Times New Roman" w:hAnsi="Times New Roman" w:cs="Times New Roman"/>
                <w:sz w:val="24"/>
                <w:szCs w:val="24"/>
              </w:rPr>
            </w:pPr>
            <w:r w:rsidRPr="00F637AA">
              <w:rPr>
                <w:rFonts w:ascii="Times New Roman" w:hAnsi="Times New Roman" w:cs="Times New Roman"/>
                <w:sz w:val="24"/>
                <w:szCs w:val="24"/>
              </w:rPr>
              <w:t xml:space="preserve">«Поддержка врачей-специалистов, поступивших на работу с 01.01.2013 г. в учреждение здравоохранения </w:t>
            </w:r>
            <w:proofErr w:type="spellStart"/>
            <w:r w:rsidRPr="00F637AA">
              <w:rPr>
                <w:rFonts w:ascii="Times New Roman" w:hAnsi="Times New Roman" w:cs="Times New Roman"/>
                <w:sz w:val="24"/>
                <w:szCs w:val="24"/>
              </w:rPr>
              <w:t>Камешкирского</w:t>
            </w:r>
            <w:proofErr w:type="spellEnd"/>
            <w:r w:rsidRPr="00F637AA">
              <w:rPr>
                <w:rFonts w:ascii="Times New Roman" w:hAnsi="Times New Roman" w:cs="Times New Roman"/>
                <w:sz w:val="24"/>
                <w:szCs w:val="24"/>
              </w:rPr>
              <w:t xml:space="preserve"> района Пензенской области </w:t>
            </w:r>
            <w:r w:rsidRPr="00062571">
              <w:rPr>
                <w:rFonts w:ascii="Times New Roman" w:hAnsi="Times New Roman" w:cs="Times New Roman"/>
                <w:sz w:val="24"/>
                <w:szCs w:val="24"/>
              </w:rPr>
              <w:t xml:space="preserve">и не имеющих жилья     </w:t>
            </w:r>
            <w:r w:rsidRPr="00062571">
              <w:rPr>
                <w:rFonts w:ascii="Times New Roman" w:hAnsi="Times New Roman" w:cs="Times New Roman"/>
                <w:b/>
                <w:sz w:val="24"/>
                <w:szCs w:val="24"/>
              </w:rPr>
              <w:t xml:space="preserve"> </w:t>
            </w:r>
            <w:r w:rsidRPr="00062571">
              <w:rPr>
                <w:rFonts w:ascii="Times New Roman" w:hAnsi="Times New Roman" w:cs="Times New Roman"/>
                <w:sz w:val="24"/>
                <w:szCs w:val="24"/>
              </w:rPr>
              <w:t xml:space="preserve">  </w:t>
            </w:r>
          </w:p>
        </w:tc>
      </w:tr>
      <w:tr w:rsidR="002E6F32" w:rsidRPr="00062571" w:rsidTr="00B46D5C">
        <w:tc>
          <w:tcPr>
            <w:tcW w:w="2274"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Цели муниципальной программы</w:t>
            </w:r>
          </w:p>
        </w:tc>
        <w:tc>
          <w:tcPr>
            <w:tcW w:w="2726"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2E6F32">
            <w:pPr>
              <w:pStyle w:val="ConsPlusCell"/>
              <w:widowControl/>
              <w:numPr>
                <w:ilvl w:val="0"/>
                <w:numId w:val="16"/>
              </w:numPr>
              <w:autoSpaceDN/>
              <w:adjustRightInd/>
              <w:ind w:left="720"/>
              <w:rPr>
                <w:rFonts w:ascii="Times New Roman" w:hAnsi="Times New Roman" w:cs="Times New Roman"/>
                <w:sz w:val="24"/>
                <w:szCs w:val="24"/>
              </w:rPr>
            </w:pPr>
            <w:r w:rsidRPr="00062571">
              <w:rPr>
                <w:rFonts w:ascii="Times New Roman" w:hAnsi="Times New Roman" w:cs="Times New Roman"/>
                <w:sz w:val="24"/>
                <w:szCs w:val="24"/>
              </w:rPr>
              <w:t xml:space="preserve">Создание условий для беспрепятственного доступа к объектам и услугам в социально значимых сферах жизнедеятельности инвалидов и других маломобильных групп </w:t>
            </w:r>
            <w:r w:rsidRPr="00062571">
              <w:rPr>
                <w:rFonts w:ascii="Times New Roman" w:hAnsi="Times New Roman" w:cs="Times New Roman"/>
                <w:sz w:val="24"/>
                <w:szCs w:val="24"/>
              </w:rPr>
              <w:lastRenderedPageBreak/>
              <w:t>населения</w:t>
            </w:r>
          </w:p>
          <w:p w:rsidR="002E6F32" w:rsidRPr="00062571" w:rsidRDefault="002E6F32" w:rsidP="002E6F32">
            <w:pPr>
              <w:pStyle w:val="ConsPlusCell"/>
              <w:widowControl/>
              <w:numPr>
                <w:ilvl w:val="0"/>
                <w:numId w:val="16"/>
              </w:numPr>
              <w:autoSpaceDN/>
              <w:adjustRightInd/>
              <w:ind w:left="720"/>
              <w:rPr>
                <w:rFonts w:ascii="Times New Roman" w:hAnsi="Times New Roman" w:cs="Times New Roman"/>
                <w:sz w:val="24"/>
                <w:szCs w:val="24"/>
              </w:rPr>
            </w:pPr>
            <w:r w:rsidRPr="00062571">
              <w:rPr>
                <w:rFonts w:ascii="Times New Roman" w:hAnsi="Times New Roman" w:cs="Times New Roman"/>
                <w:sz w:val="24"/>
                <w:szCs w:val="24"/>
              </w:rPr>
              <w:t>Создание благоприятных условий для полноценного развития и жизнедеятельности детей, поддержка детей, находящихся в трудной жизненной ситуации</w:t>
            </w:r>
          </w:p>
          <w:p w:rsidR="002E6F32" w:rsidRPr="00062571" w:rsidRDefault="002E6F32" w:rsidP="002E6F32">
            <w:pPr>
              <w:widowControl/>
              <w:numPr>
                <w:ilvl w:val="0"/>
                <w:numId w:val="16"/>
              </w:numPr>
              <w:ind w:left="720"/>
              <w:rPr>
                <w:sz w:val="24"/>
                <w:szCs w:val="24"/>
              </w:rPr>
            </w:pPr>
            <w:r w:rsidRPr="00062571">
              <w:rPr>
                <w:sz w:val="24"/>
                <w:szCs w:val="24"/>
              </w:rPr>
              <w:t xml:space="preserve">Формирование </w:t>
            </w:r>
            <w:proofErr w:type="gramStart"/>
            <w:r w:rsidRPr="00062571">
              <w:rPr>
                <w:sz w:val="24"/>
                <w:szCs w:val="24"/>
              </w:rPr>
              <w:t>организационных</w:t>
            </w:r>
            <w:proofErr w:type="gramEnd"/>
            <w:r w:rsidRPr="00062571">
              <w:rPr>
                <w:sz w:val="24"/>
                <w:szCs w:val="24"/>
              </w:rPr>
              <w:t xml:space="preserve">, </w:t>
            </w:r>
          </w:p>
          <w:p w:rsidR="002E6F32" w:rsidRPr="00062571" w:rsidRDefault="002E6F32" w:rsidP="00B46D5C">
            <w:pPr>
              <w:ind w:left="693"/>
              <w:rPr>
                <w:sz w:val="24"/>
                <w:szCs w:val="24"/>
              </w:rPr>
            </w:pPr>
            <w:r w:rsidRPr="00062571">
              <w:rPr>
                <w:sz w:val="24"/>
                <w:szCs w:val="24"/>
              </w:rPr>
              <w:t xml:space="preserve">правовых, социально-экономических </w:t>
            </w:r>
          </w:p>
          <w:p w:rsidR="002E6F32" w:rsidRPr="00062571" w:rsidRDefault="002E6F32" w:rsidP="00B46D5C">
            <w:pPr>
              <w:ind w:left="693"/>
              <w:rPr>
                <w:sz w:val="24"/>
                <w:szCs w:val="24"/>
              </w:rPr>
            </w:pPr>
            <w:r w:rsidRPr="00062571">
              <w:rPr>
                <w:sz w:val="24"/>
                <w:szCs w:val="24"/>
              </w:rPr>
              <w:t xml:space="preserve">условий по повышению качества жизни </w:t>
            </w:r>
          </w:p>
          <w:p w:rsidR="002E6F32" w:rsidRPr="00062571" w:rsidRDefault="002E6F32" w:rsidP="00B46D5C">
            <w:pPr>
              <w:pStyle w:val="ConsPlusCell"/>
              <w:ind w:left="693"/>
              <w:rPr>
                <w:rFonts w:ascii="Times New Roman" w:hAnsi="Times New Roman" w:cs="Times New Roman"/>
                <w:sz w:val="24"/>
                <w:szCs w:val="24"/>
              </w:rPr>
            </w:pPr>
            <w:r w:rsidRPr="00062571">
              <w:rPr>
                <w:rFonts w:ascii="Times New Roman" w:hAnsi="Times New Roman" w:cs="Times New Roman"/>
                <w:sz w:val="24"/>
                <w:szCs w:val="24"/>
              </w:rPr>
              <w:t>граждан пожилого возраста</w:t>
            </w:r>
          </w:p>
          <w:p w:rsidR="002E6F32" w:rsidRPr="00062571" w:rsidRDefault="002E6F32" w:rsidP="002E6F32">
            <w:pPr>
              <w:widowControl/>
              <w:numPr>
                <w:ilvl w:val="0"/>
                <w:numId w:val="15"/>
              </w:numPr>
              <w:tabs>
                <w:tab w:val="clear" w:pos="-360"/>
                <w:tab w:val="num" w:pos="0"/>
              </w:tabs>
              <w:ind w:left="720"/>
              <w:rPr>
                <w:sz w:val="24"/>
                <w:szCs w:val="24"/>
              </w:rPr>
            </w:pPr>
            <w:r w:rsidRPr="00062571">
              <w:rPr>
                <w:sz w:val="24"/>
                <w:szCs w:val="24"/>
              </w:rPr>
              <w:t>Обеспечение граждан пожилого возраста и инвалидов, оказавшихся в трудной жизненной ситуации социальными услугами, включая   стационарное обслуживание в соответствии с социальными нормами</w:t>
            </w:r>
          </w:p>
          <w:p w:rsidR="002E6F32" w:rsidRPr="00062571" w:rsidRDefault="002E6F32" w:rsidP="002E6F32">
            <w:pPr>
              <w:pStyle w:val="ConsPlusCell"/>
              <w:widowControl/>
              <w:numPr>
                <w:ilvl w:val="0"/>
                <w:numId w:val="15"/>
              </w:numPr>
              <w:tabs>
                <w:tab w:val="clear" w:pos="-360"/>
                <w:tab w:val="num" w:pos="0"/>
              </w:tabs>
              <w:autoSpaceDN/>
              <w:adjustRightInd/>
              <w:ind w:left="720"/>
              <w:rPr>
                <w:rFonts w:ascii="Times New Roman" w:hAnsi="Times New Roman" w:cs="Times New Roman"/>
                <w:sz w:val="24"/>
                <w:szCs w:val="24"/>
              </w:rPr>
            </w:pPr>
            <w:r w:rsidRPr="00062571">
              <w:rPr>
                <w:rFonts w:ascii="Times New Roman" w:hAnsi="Times New Roman" w:cs="Times New Roman"/>
                <w:sz w:val="24"/>
                <w:szCs w:val="24"/>
              </w:rPr>
              <w:t>Рост количества молодых семей, работников бюджетной сферы, многодетных семей, улучшивших жилищные условия; повышение уровня жизни граждан на селе; обеспечение жилыми помещениями детей-сирот</w:t>
            </w:r>
          </w:p>
          <w:p w:rsidR="002E6F32" w:rsidRPr="00062571" w:rsidRDefault="002E6F32" w:rsidP="002E6F32">
            <w:pPr>
              <w:pStyle w:val="ConsPlusCell"/>
              <w:widowControl/>
              <w:numPr>
                <w:ilvl w:val="0"/>
                <w:numId w:val="15"/>
              </w:numPr>
              <w:tabs>
                <w:tab w:val="clear" w:pos="-360"/>
                <w:tab w:val="num" w:pos="0"/>
              </w:tabs>
              <w:autoSpaceDN/>
              <w:adjustRightInd/>
              <w:ind w:left="720"/>
              <w:rPr>
                <w:rFonts w:ascii="Times New Roman" w:hAnsi="Times New Roman" w:cs="Times New Roman"/>
                <w:sz w:val="24"/>
                <w:szCs w:val="24"/>
              </w:rPr>
            </w:pPr>
            <w:proofErr w:type="gramStart"/>
            <w:r w:rsidRPr="00062571">
              <w:rPr>
                <w:rFonts w:ascii="Times New Roman" w:hAnsi="Times New Roman" w:cs="Times New Roman"/>
                <w:sz w:val="24"/>
                <w:szCs w:val="24"/>
              </w:rPr>
              <w:t xml:space="preserve">Эффективное выполнение  органами  местного самоуправления муниципального образования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  переданных полномочий Министерством труда, социальной защиты и демографии Пензенской области в соответствии с Законами  Пензенской области  от 20.12.2004 № 715-ЗПО «О мерах социальной поддержки отдельных категорий граждан, проживающих на территории Пензенской области»,</w:t>
            </w:r>
            <w:r w:rsidRPr="00062571">
              <w:rPr>
                <w:rFonts w:ascii="Times New Roman" w:hAnsi="Times New Roman" w:cs="Times New Roman"/>
                <w:b/>
                <w:bCs/>
                <w:sz w:val="24"/>
                <w:szCs w:val="24"/>
              </w:rPr>
              <w:t xml:space="preserve"> </w:t>
            </w:r>
            <w:r w:rsidRPr="00062571">
              <w:rPr>
                <w:rFonts w:ascii="Times New Roman" w:hAnsi="Times New Roman" w:cs="Times New Roman"/>
                <w:sz w:val="24"/>
                <w:szCs w:val="24"/>
              </w:rPr>
              <w:t xml:space="preserve">от 21.04. 2005 года № 795-ЗПО «О пособиях семьям, имеющим детей», </w:t>
            </w:r>
            <w:r w:rsidRPr="00062571">
              <w:rPr>
                <w:rFonts w:ascii="Times New Roman" w:hAnsi="Times New Roman" w:cs="Times New Roman"/>
                <w:bCs/>
                <w:sz w:val="24"/>
                <w:szCs w:val="24"/>
              </w:rPr>
              <w:t>от 28.12.2004 года № 731-ЗПО «О мерах социальной поддержки многодетных семей</w:t>
            </w:r>
            <w:proofErr w:type="gramEnd"/>
            <w:r w:rsidRPr="00062571">
              <w:rPr>
                <w:rFonts w:ascii="Times New Roman" w:hAnsi="Times New Roman" w:cs="Times New Roman"/>
                <w:bCs/>
                <w:sz w:val="24"/>
                <w:szCs w:val="24"/>
              </w:rPr>
              <w:t xml:space="preserve">, </w:t>
            </w:r>
            <w:proofErr w:type="gramStart"/>
            <w:r w:rsidRPr="00062571">
              <w:rPr>
                <w:rFonts w:ascii="Times New Roman" w:hAnsi="Times New Roman" w:cs="Times New Roman"/>
                <w:bCs/>
                <w:sz w:val="24"/>
                <w:szCs w:val="24"/>
              </w:rPr>
              <w:t>проживающих</w:t>
            </w:r>
            <w:proofErr w:type="gramEnd"/>
            <w:r w:rsidRPr="00062571">
              <w:rPr>
                <w:rFonts w:ascii="Times New Roman" w:hAnsi="Times New Roman" w:cs="Times New Roman"/>
                <w:bCs/>
                <w:sz w:val="24"/>
                <w:szCs w:val="24"/>
              </w:rPr>
              <w:t xml:space="preserve"> на территории Пензенской области», и нормативно-правовыми актами </w:t>
            </w:r>
            <w:proofErr w:type="spellStart"/>
            <w:r w:rsidRPr="00062571">
              <w:rPr>
                <w:rFonts w:ascii="Times New Roman" w:hAnsi="Times New Roman" w:cs="Times New Roman"/>
                <w:bCs/>
                <w:sz w:val="24"/>
                <w:szCs w:val="24"/>
              </w:rPr>
              <w:t>Камешкирского</w:t>
            </w:r>
            <w:proofErr w:type="spellEnd"/>
            <w:r w:rsidRPr="00062571">
              <w:rPr>
                <w:rFonts w:ascii="Times New Roman" w:hAnsi="Times New Roman" w:cs="Times New Roman"/>
                <w:bCs/>
                <w:sz w:val="24"/>
                <w:szCs w:val="24"/>
              </w:rPr>
              <w:t xml:space="preserve">  района.</w:t>
            </w:r>
          </w:p>
          <w:p w:rsidR="002E6F32" w:rsidRPr="00062571" w:rsidRDefault="002E6F32" w:rsidP="00B46D5C">
            <w:pPr>
              <w:tabs>
                <w:tab w:val="center" w:pos="5460"/>
              </w:tabs>
              <w:ind w:left="720"/>
              <w:rPr>
                <w:sz w:val="24"/>
                <w:szCs w:val="24"/>
              </w:rPr>
            </w:pPr>
            <w:r w:rsidRPr="00062571">
              <w:rPr>
                <w:sz w:val="24"/>
                <w:szCs w:val="24"/>
              </w:rPr>
              <w:t xml:space="preserve">Привлечение врачей-специалистов на работу в учреждение </w:t>
            </w:r>
            <w:r>
              <w:rPr>
                <w:sz w:val="24"/>
                <w:szCs w:val="24"/>
              </w:rPr>
              <w:t xml:space="preserve"> </w:t>
            </w:r>
            <w:r w:rsidRPr="00062571">
              <w:rPr>
                <w:sz w:val="24"/>
                <w:szCs w:val="24"/>
              </w:rPr>
              <w:t>здравоохранения</w:t>
            </w:r>
            <w:r w:rsidRPr="00062571">
              <w:rPr>
                <w:b/>
                <w:sz w:val="24"/>
                <w:szCs w:val="24"/>
              </w:rPr>
              <w:t xml:space="preserve">                      </w:t>
            </w:r>
            <w:proofErr w:type="spellStart"/>
            <w:r w:rsidRPr="00062571">
              <w:rPr>
                <w:sz w:val="24"/>
                <w:szCs w:val="24"/>
              </w:rPr>
              <w:t>Камешкирского</w:t>
            </w:r>
            <w:proofErr w:type="spellEnd"/>
            <w:r w:rsidRPr="00062571">
              <w:rPr>
                <w:sz w:val="24"/>
                <w:szCs w:val="24"/>
              </w:rPr>
              <w:t xml:space="preserve"> района.</w:t>
            </w:r>
          </w:p>
        </w:tc>
      </w:tr>
      <w:tr w:rsidR="002E6F32" w:rsidRPr="00062571" w:rsidTr="00B46D5C">
        <w:tc>
          <w:tcPr>
            <w:tcW w:w="2274"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Задачи муниципальной  программы</w:t>
            </w:r>
          </w:p>
        </w:tc>
        <w:tc>
          <w:tcPr>
            <w:tcW w:w="2726"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2E6F32">
            <w:pPr>
              <w:pStyle w:val="ConsPlusCell"/>
              <w:numPr>
                <w:ilvl w:val="0"/>
                <w:numId w:val="18"/>
              </w:numPr>
              <w:autoSpaceDN/>
              <w:adjustRightInd/>
              <w:ind w:left="720"/>
              <w:jc w:val="both"/>
              <w:rPr>
                <w:rFonts w:ascii="Times New Roman" w:hAnsi="Times New Roman" w:cs="Times New Roman"/>
                <w:sz w:val="24"/>
                <w:szCs w:val="24"/>
              </w:rPr>
            </w:pPr>
            <w:r w:rsidRPr="00062571">
              <w:rPr>
                <w:rFonts w:ascii="Times New Roman" w:hAnsi="Times New Roman" w:cs="Times New Roman"/>
                <w:sz w:val="24"/>
                <w:szCs w:val="24"/>
              </w:rPr>
              <w:t>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w:t>
            </w:r>
          </w:p>
          <w:p w:rsidR="002E6F32" w:rsidRPr="00062571" w:rsidRDefault="002E6F32" w:rsidP="002E6F32">
            <w:pPr>
              <w:pStyle w:val="ConsPlusCell"/>
              <w:numPr>
                <w:ilvl w:val="0"/>
                <w:numId w:val="18"/>
              </w:numPr>
              <w:autoSpaceDN/>
              <w:adjustRightInd/>
              <w:ind w:left="720"/>
              <w:jc w:val="both"/>
              <w:rPr>
                <w:rFonts w:ascii="Times New Roman" w:hAnsi="Times New Roman" w:cs="Times New Roman"/>
                <w:sz w:val="24"/>
                <w:szCs w:val="24"/>
              </w:rPr>
            </w:pPr>
            <w:r w:rsidRPr="00062571">
              <w:rPr>
                <w:rFonts w:ascii="Times New Roman" w:hAnsi="Times New Roman" w:cs="Times New Roman"/>
                <w:sz w:val="24"/>
                <w:szCs w:val="24"/>
              </w:rPr>
              <w:t>обеспечение беспрепятственного доступа инвалидов и других маломобильных групп населения к информации и связи;</w:t>
            </w:r>
          </w:p>
          <w:p w:rsidR="002E6F32" w:rsidRPr="00062571" w:rsidRDefault="002E6F32" w:rsidP="002E6F32">
            <w:pPr>
              <w:pStyle w:val="ConsPlusCell"/>
              <w:widowControl/>
              <w:numPr>
                <w:ilvl w:val="0"/>
                <w:numId w:val="18"/>
              </w:numPr>
              <w:autoSpaceDN/>
              <w:adjustRightInd/>
              <w:ind w:left="720"/>
              <w:rPr>
                <w:rFonts w:ascii="Times New Roman" w:hAnsi="Times New Roman" w:cs="Times New Roman"/>
                <w:sz w:val="24"/>
                <w:szCs w:val="24"/>
              </w:rPr>
            </w:pPr>
            <w:r w:rsidRPr="00062571">
              <w:rPr>
                <w:rFonts w:ascii="Times New Roman" w:hAnsi="Times New Roman" w:cs="Times New Roman"/>
                <w:sz w:val="24"/>
                <w:szCs w:val="24"/>
              </w:rPr>
              <w:t xml:space="preserve">устранение разобщенности инвалидов и граждан, не являющихся инвалидами, распространение позитивного образа </w:t>
            </w:r>
            <w:r w:rsidRPr="00062571">
              <w:rPr>
                <w:rFonts w:ascii="Times New Roman" w:hAnsi="Times New Roman" w:cs="Times New Roman"/>
                <w:sz w:val="24"/>
                <w:szCs w:val="24"/>
              </w:rPr>
              <w:lastRenderedPageBreak/>
              <w:t>инвалидов и других маломобильных групп населения</w:t>
            </w:r>
          </w:p>
          <w:p w:rsidR="002E6F32" w:rsidRPr="00062571" w:rsidRDefault="002E6F32" w:rsidP="002E6F32">
            <w:pPr>
              <w:widowControl/>
              <w:numPr>
                <w:ilvl w:val="0"/>
                <w:numId w:val="18"/>
              </w:numPr>
              <w:autoSpaceDE w:val="0"/>
              <w:ind w:left="720"/>
              <w:jc w:val="both"/>
              <w:rPr>
                <w:sz w:val="24"/>
                <w:szCs w:val="24"/>
              </w:rPr>
            </w:pPr>
            <w:r w:rsidRPr="00062571">
              <w:rPr>
                <w:sz w:val="24"/>
                <w:szCs w:val="24"/>
              </w:rPr>
              <w:t>профилактика социального неблагополучия семей с детьми</w:t>
            </w:r>
          </w:p>
          <w:p w:rsidR="002E6F32" w:rsidRPr="00062571" w:rsidRDefault="002E6F32" w:rsidP="002E6F32">
            <w:pPr>
              <w:widowControl/>
              <w:numPr>
                <w:ilvl w:val="0"/>
                <w:numId w:val="18"/>
              </w:numPr>
              <w:autoSpaceDE w:val="0"/>
              <w:ind w:left="720"/>
              <w:jc w:val="both"/>
              <w:rPr>
                <w:sz w:val="24"/>
                <w:szCs w:val="24"/>
              </w:rPr>
            </w:pPr>
            <w:r w:rsidRPr="00062571">
              <w:rPr>
                <w:sz w:val="24"/>
                <w:szCs w:val="24"/>
              </w:rPr>
              <w:t>совершенствование системы профилактики безнадзорности и правонарушений несовершеннолетних</w:t>
            </w:r>
          </w:p>
          <w:p w:rsidR="002E6F32" w:rsidRPr="00062571" w:rsidRDefault="002E6F32" w:rsidP="002E6F32">
            <w:pPr>
              <w:pStyle w:val="ConsPlusCell"/>
              <w:widowControl/>
              <w:numPr>
                <w:ilvl w:val="0"/>
                <w:numId w:val="18"/>
              </w:numPr>
              <w:autoSpaceDN/>
              <w:adjustRightInd/>
              <w:ind w:left="720"/>
              <w:rPr>
                <w:rFonts w:ascii="Times New Roman" w:hAnsi="Times New Roman" w:cs="Times New Roman"/>
                <w:sz w:val="24"/>
                <w:szCs w:val="24"/>
              </w:rPr>
            </w:pPr>
            <w:r w:rsidRPr="00062571">
              <w:rPr>
                <w:rFonts w:ascii="Times New Roman" w:hAnsi="Times New Roman" w:cs="Times New Roman"/>
                <w:sz w:val="24"/>
                <w:szCs w:val="24"/>
              </w:rPr>
              <w:t>создание условий для обеспечения реабилитации детей с ограниченными возможностями</w:t>
            </w:r>
          </w:p>
          <w:p w:rsidR="002E6F32" w:rsidRPr="00062571" w:rsidRDefault="002E6F32" w:rsidP="002E6F32">
            <w:pPr>
              <w:widowControl/>
              <w:numPr>
                <w:ilvl w:val="0"/>
                <w:numId w:val="18"/>
              </w:numPr>
              <w:ind w:left="720"/>
              <w:rPr>
                <w:sz w:val="24"/>
                <w:szCs w:val="24"/>
              </w:rPr>
            </w:pPr>
            <w:r w:rsidRPr="00062571">
              <w:rPr>
                <w:sz w:val="24"/>
                <w:szCs w:val="24"/>
              </w:rPr>
              <w:t xml:space="preserve">нормативно-правовое обеспечение социальной защищенности пожилых людей </w:t>
            </w:r>
          </w:p>
          <w:p w:rsidR="002E6F32" w:rsidRPr="00062571" w:rsidRDefault="002E6F32" w:rsidP="002E6F32">
            <w:pPr>
              <w:widowControl/>
              <w:numPr>
                <w:ilvl w:val="0"/>
                <w:numId w:val="18"/>
              </w:numPr>
              <w:ind w:left="720"/>
              <w:rPr>
                <w:sz w:val="24"/>
                <w:szCs w:val="24"/>
              </w:rPr>
            </w:pPr>
            <w:r w:rsidRPr="00062571">
              <w:rPr>
                <w:sz w:val="24"/>
                <w:szCs w:val="24"/>
              </w:rPr>
              <w:t xml:space="preserve">основы деятельности по укреплению социальной защищенности пожилых людей; </w:t>
            </w:r>
          </w:p>
          <w:p w:rsidR="002E6F32" w:rsidRPr="00062571" w:rsidRDefault="002E6F32" w:rsidP="002E6F32">
            <w:pPr>
              <w:widowControl/>
              <w:numPr>
                <w:ilvl w:val="0"/>
                <w:numId w:val="18"/>
              </w:numPr>
              <w:ind w:left="720"/>
              <w:rPr>
                <w:sz w:val="24"/>
                <w:szCs w:val="24"/>
              </w:rPr>
            </w:pPr>
            <w:r w:rsidRPr="00062571">
              <w:rPr>
                <w:sz w:val="24"/>
                <w:szCs w:val="24"/>
              </w:rPr>
              <w:t xml:space="preserve">активное долголетие с высоким качеством жизни </w:t>
            </w:r>
          </w:p>
          <w:p w:rsidR="002E6F32" w:rsidRPr="00062571" w:rsidRDefault="002E6F32" w:rsidP="002E6F32">
            <w:pPr>
              <w:widowControl/>
              <w:numPr>
                <w:ilvl w:val="0"/>
                <w:numId w:val="18"/>
              </w:numPr>
              <w:ind w:left="720"/>
              <w:rPr>
                <w:sz w:val="24"/>
                <w:szCs w:val="24"/>
              </w:rPr>
            </w:pPr>
            <w:r w:rsidRPr="00062571">
              <w:rPr>
                <w:sz w:val="24"/>
                <w:szCs w:val="24"/>
              </w:rPr>
              <w:t xml:space="preserve">оптимизация среды жизнедеятельности пожилых людей </w:t>
            </w:r>
          </w:p>
          <w:p w:rsidR="002E6F32" w:rsidRPr="00062571" w:rsidRDefault="002E6F32" w:rsidP="002E6F32">
            <w:pPr>
              <w:widowControl/>
              <w:numPr>
                <w:ilvl w:val="0"/>
                <w:numId w:val="18"/>
              </w:numPr>
              <w:ind w:left="720"/>
              <w:rPr>
                <w:sz w:val="24"/>
                <w:szCs w:val="24"/>
              </w:rPr>
            </w:pPr>
            <w:r w:rsidRPr="00062571">
              <w:rPr>
                <w:sz w:val="24"/>
                <w:szCs w:val="24"/>
              </w:rPr>
              <w:t xml:space="preserve">совершенствование мер социальной защиты и социального обслуживания пожилых жителей сельской местности </w:t>
            </w:r>
          </w:p>
          <w:p w:rsidR="002E6F32" w:rsidRPr="00062571" w:rsidRDefault="002E6F32" w:rsidP="002E6F32">
            <w:pPr>
              <w:widowControl/>
              <w:numPr>
                <w:ilvl w:val="0"/>
                <w:numId w:val="18"/>
              </w:numPr>
              <w:ind w:left="720"/>
              <w:rPr>
                <w:sz w:val="24"/>
                <w:szCs w:val="24"/>
              </w:rPr>
            </w:pPr>
            <w:r w:rsidRPr="00062571">
              <w:rPr>
                <w:sz w:val="24"/>
                <w:szCs w:val="24"/>
              </w:rPr>
              <w:t xml:space="preserve">совершенствование коммуникационных связей и решению интеллектуального потенциала пожилых людей </w:t>
            </w:r>
          </w:p>
          <w:p w:rsidR="002E6F32" w:rsidRPr="00062571" w:rsidRDefault="002E6F32" w:rsidP="002E6F32">
            <w:pPr>
              <w:widowControl/>
              <w:numPr>
                <w:ilvl w:val="0"/>
                <w:numId w:val="18"/>
              </w:numPr>
              <w:ind w:left="720"/>
              <w:rPr>
                <w:sz w:val="24"/>
                <w:szCs w:val="24"/>
              </w:rPr>
            </w:pPr>
            <w:r w:rsidRPr="00062571">
              <w:rPr>
                <w:sz w:val="24"/>
                <w:szCs w:val="24"/>
              </w:rPr>
              <w:t>организация свободного времени и культурного досуга пожилых людей</w:t>
            </w:r>
          </w:p>
          <w:p w:rsidR="002E6F32" w:rsidRPr="00062571" w:rsidRDefault="002E6F32" w:rsidP="002E6F32">
            <w:pPr>
              <w:widowControl/>
              <w:numPr>
                <w:ilvl w:val="0"/>
                <w:numId w:val="18"/>
              </w:numPr>
              <w:ind w:left="720"/>
              <w:rPr>
                <w:sz w:val="24"/>
                <w:szCs w:val="24"/>
              </w:rPr>
            </w:pPr>
            <w:r w:rsidRPr="00062571">
              <w:rPr>
                <w:sz w:val="24"/>
                <w:szCs w:val="24"/>
              </w:rPr>
              <w:t xml:space="preserve">кадровое обеспечение деятельности по работе с пожилыми гражданами  </w:t>
            </w:r>
          </w:p>
          <w:p w:rsidR="002E6F32" w:rsidRPr="00062571" w:rsidRDefault="002E6F32" w:rsidP="002E6F32">
            <w:pPr>
              <w:widowControl/>
              <w:numPr>
                <w:ilvl w:val="0"/>
                <w:numId w:val="18"/>
              </w:numPr>
              <w:ind w:left="720"/>
              <w:rPr>
                <w:sz w:val="24"/>
                <w:szCs w:val="24"/>
              </w:rPr>
            </w:pPr>
            <w:r w:rsidRPr="00062571">
              <w:rPr>
                <w:sz w:val="24"/>
                <w:szCs w:val="24"/>
              </w:rPr>
              <w:t>научное, научно-методическое и информационное сопровождение программы</w:t>
            </w:r>
          </w:p>
          <w:p w:rsidR="002E6F32" w:rsidRPr="00062571" w:rsidRDefault="002E6F32" w:rsidP="002E6F32">
            <w:pPr>
              <w:widowControl/>
              <w:numPr>
                <w:ilvl w:val="0"/>
                <w:numId w:val="18"/>
              </w:numPr>
              <w:tabs>
                <w:tab w:val="left" w:pos="570"/>
              </w:tabs>
              <w:ind w:left="720"/>
              <w:jc w:val="both"/>
              <w:rPr>
                <w:sz w:val="24"/>
                <w:szCs w:val="24"/>
              </w:rPr>
            </w:pPr>
            <w:r w:rsidRPr="00062571">
              <w:rPr>
                <w:sz w:val="24"/>
                <w:szCs w:val="24"/>
              </w:rPr>
              <w:t xml:space="preserve">обеспечение граждан пожилого возраста и инвалидов, оказавшихся в трудной жизненной ситуации социальными </w:t>
            </w:r>
          </w:p>
          <w:p w:rsidR="002E6F32" w:rsidRPr="00062571" w:rsidRDefault="002E6F32" w:rsidP="002E6F32">
            <w:pPr>
              <w:widowControl/>
              <w:numPr>
                <w:ilvl w:val="0"/>
                <w:numId w:val="18"/>
              </w:numPr>
              <w:tabs>
                <w:tab w:val="left" w:pos="570"/>
              </w:tabs>
              <w:ind w:left="720"/>
              <w:jc w:val="both"/>
              <w:rPr>
                <w:sz w:val="24"/>
                <w:szCs w:val="24"/>
              </w:rPr>
            </w:pPr>
            <w:r w:rsidRPr="00062571">
              <w:rPr>
                <w:sz w:val="24"/>
                <w:szCs w:val="24"/>
              </w:rPr>
              <w:t xml:space="preserve"> финансовое обеспечение полномочий, делегированных органам местного самоуправления  Пензенской области;</w:t>
            </w:r>
          </w:p>
          <w:p w:rsidR="002E6F32" w:rsidRPr="00062571" w:rsidRDefault="002E6F32" w:rsidP="00B46D5C">
            <w:pPr>
              <w:tabs>
                <w:tab w:val="center" w:pos="5460"/>
              </w:tabs>
              <w:ind w:left="720"/>
              <w:rPr>
                <w:sz w:val="24"/>
                <w:szCs w:val="24"/>
              </w:rPr>
            </w:pPr>
            <w:r w:rsidRPr="00062571">
              <w:rPr>
                <w:sz w:val="24"/>
                <w:szCs w:val="24"/>
              </w:rPr>
              <w:t>осуществление контроля за целевым и эффективным  использованием  средств межбюджетных трансфертов</w:t>
            </w:r>
          </w:p>
          <w:p w:rsidR="002E6F32" w:rsidRPr="00062571" w:rsidRDefault="002E6F32" w:rsidP="00B46D5C">
            <w:pPr>
              <w:tabs>
                <w:tab w:val="center" w:pos="5460"/>
              </w:tabs>
              <w:rPr>
                <w:sz w:val="24"/>
                <w:szCs w:val="24"/>
              </w:rPr>
            </w:pPr>
            <w:r w:rsidRPr="00062571">
              <w:rPr>
                <w:sz w:val="24"/>
                <w:szCs w:val="24"/>
              </w:rPr>
              <w:t xml:space="preserve">           заполнение вакантных ставок      врачей                                                                            в  </w:t>
            </w:r>
            <w:proofErr w:type="spellStart"/>
            <w:r w:rsidRPr="00062571">
              <w:rPr>
                <w:sz w:val="24"/>
                <w:szCs w:val="24"/>
              </w:rPr>
              <w:t>Камешкирском</w:t>
            </w:r>
            <w:proofErr w:type="spellEnd"/>
            <w:r w:rsidRPr="00062571">
              <w:rPr>
                <w:sz w:val="24"/>
                <w:szCs w:val="24"/>
              </w:rPr>
              <w:t xml:space="preserve"> филиале ГБУЗ «Кузнецкая межрайонная больница»</w:t>
            </w:r>
          </w:p>
        </w:tc>
      </w:tr>
      <w:tr w:rsidR="002E6F32" w:rsidRPr="00062571" w:rsidTr="00B46D5C">
        <w:tc>
          <w:tcPr>
            <w:tcW w:w="2274"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Целевые показатели муниципальной программы</w:t>
            </w:r>
          </w:p>
        </w:tc>
        <w:tc>
          <w:tcPr>
            <w:tcW w:w="2726"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2E6F32">
            <w:pPr>
              <w:pStyle w:val="ConsPlusCell"/>
              <w:numPr>
                <w:ilvl w:val="0"/>
                <w:numId w:val="21"/>
              </w:numPr>
              <w:autoSpaceDN/>
              <w:adjustRightInd/>
              <w:jc w:val="both"/>
              <w:rPr>
                <w:rFonts w:ascii="Times New Roman" w:hAnsi="Times New Roman" w:cs="Times New Roman"/>
                <w:sz w:val="24"/>
                <w:szCs w:val="24"/>
              </w:rPr>
            </w:pPr>
            <w:r w:rsidRPr="00062571">
              <w:rPr>
                <w:rFonts w:ascii="Times New Roman" w:hAnsi="Times New Roman" w:cs="Times New Roman"/>
                <w:sz w:val="24"/>
                <w:szCs w:val="24"/>
              </w:rPr>
              <w:t>доля приоритетных объектов социальной сферы, имеющих показатели беспрепятственный доступ к ним инвалидов и других маломобильных групп населения, в общем количестве приоритетных объектов</w:t>
            </w:r>
          </w:p>
          <w:p w:rsidR="002E6F32" w:rsidRPr="00062571" w:rsidRDefault="002E6F32" w:rsidP="002E6F32">
            <w:pPr>
              <w:pStyle w:val="ConsPlusCell"/>
              <w:widowControl/>
              <w:numPr>
                <w:ilvl w:val="0"/>
                <w:numId w:val="21"/>
              </w:numPr>
              <w:autoSpaceDN/>
              <w:adjustRightInd/>
              <w:rPr>
                <w:rFonts w:ascii="Times New Roman" w:hAnsi="Times New Roman" w:cs="Times New Roman"/>
                <w:sz w:val="24"/>
                <w:szCs w:val="24"/>
              </w:rPr>
            </w:pPr>
            <w:r w:rsidRPr="00062571">
              <w:rPr>
                <w:rFonts w:ascii="Times New Roman" w:hAnsi="Times New Roman" w:cs="Times New Roman"/>
                <w:sz w:val="24"/>
                <w:szCs w:val="24"/>
              </w:rPr>
              <w:t>удельный вес количества инвалидов, положительно оценивающих отношение общества к проблемам инвалидов, в общем числе опрошенных инвалидов</w:t>
            </w:r>
          </w:p>
          <w:p w:rsidR="002E6F32" w:rsidRPr="00062571" w:rsidRDefault="002E6F32" w:rsidP="002E6F32">
            <w:pPr>
              <w:widowControl/>
              <w:numPr>
                <w:ilvl w:val="0"/>
                <w:numId w:val="21"/>
              </w:numPr>
              <w:autoSpaceDE w:val="0"/>
              <w:jc w:val="both"/>
              <w:rPr>
                <w:sz w:val="24"/>
                <w:szCs w:val="24"/>
              </w:rPr>
            </w:pPr>
            <w:r w:rsidRPr="00062571">
              <w:rPr>
                <w:sz w:val="24"/>
                <w:szCs w:val="24"/>
              </w:rPr>
              <w:lastRenderedPageBreak/>
              <w:t>удельный вес семей с детьми, получивших социальные услуги в учреждениях социального обслуживания;</w:t>
            </w:r>
          </w:p>
          <w:p w:rsidR="002E6F32" w:rsidRPr="00062571" w:rsidRDefault="002E6F32" w:rsidP="002E6F32">
            <w:pPr>
              <w:widowControl/>
              <w:numPr>
                <w:ilvl w:val="0"/>
                <w:numId w:val="21"/>
              </w:numPr>
              <w:autoSpaceDE w:val="0"/>
              <w:jc w:val="both"/>
              <w:rPr>
                <w:sz w:val="24"/>
                <w:szCs w:val="24"/>
              </w:rPr>
            </w:pPr>
            <w:r w:rsidRPr="00062571">
              <w:rPr>
                <w:sz w:val="24"/>
                <w:szCs w:val="24"/>
              </w:rPr>
              <w:t>доля детей, возвращенных в родные семьи, от общей численности детей, помещенных в специализированные учреждения для несовершеннолетних, нуждающихся  в социальной реабилитации;</w:t>
            </w:r>
          </w:p>
          <w:p w:rsidR="002E6F32" w:rsidRPr="00062571" w:rsidRDefault="002E6F32" w:rsidP="002E6F32">
            <w:pPr>
              <w:widowControl/>
              <w:numPr>
                <w:ilvl w:val="0"/>
                <w:numId w:val="21"/>
              </w:numPr>
              <w:rPr>
                <w:sz w:val="24"/>
                <w:szCs w:val="24"/>
              </w:rPr>
            </w:pPr>
            <w:r w:rsidRPr="00062571">
              <w:rPr>
                <w:sz w:val="24"/>
                <w:szCs w:val="24"/>
              </w:rPr>
              <w:t>доля оздоровленных детей, находящихся в трудной жизненной ситуации от численности детей, находящихся в трудной жизненной ситуации, подлежащих оздоровлению</w:t>
            </w:r>
          </w:p>
          <w:p w:rsidR="002E6F32" w:rsidRPr="00062571" w:rsidRDefault="002E6F32" w:rsidP="002E6F32">
            <w:pPr>
              <w:widowControl/>
              <w:numPr>
                <w:ilvl w:val="0"/>
                <w:numId w:val="21"/>
              </w:numPr>
              <w:rPr>
                <w:sz w:val="24"/>
                <w:szCs w:val="24"/>
              </w:rPr>
            </w:pPr>
            <w:r w:rsidRPr="00062571">
              <w:rPr>
                <w:sz w:val="24"/>
                <w:szCs w:val="24"/>
              </w:rPr>
              <w:t xml:space="preserve">доля граждан, получивших социальные услуги в учреждениях социального обслуживания населения, в общем числе граждан, обратившихся за получением </w:t>
            </w:r>
          </w:p>
          <w:p w:rsidR="002E6F32" w:rsidRPr="00062571" w:rsidRDefault="002E6F32" w:rsidP="00B46D5C">
            <w:pPr>
              <w:ind w:left="693"/>
              <w:rPr>
                <w:sz w:val="24"/>
                <w:szCs w:val="24"/>
              </w:rPr>
            </w:pPr>
            <w:r w:rsidRPr="00062571">
              <w:rPr>
                <w:sz w:val="24"/>
                <w:szCs w:val="24"/>
              </w:rPr>
              <w:t xml:space="preserve">социальных услуг в учреждения социального обслуживания населения </w:t>
            </w:r>
          </w:p>
          <w:p w:rsidR="002E6F32" w:rsidRPr="00062571" w:rsidRDefault="002E6F32" w:rsidP="002E6F32">
            <w:pPr>
              <w:widowControl/>
              <w:numPr>
                <w:ilvl w:val="0"/>
                <w:numId w:val="21"/>
              </w:numPr>
              <w:rPr>
                <w:sz w:val="24"/>
                <w:szCs w:val="24"/>
              </w:rPr>
            </w:pPr>
            <w:r w:rsidRPr="00062571">
              <w:rPr>
                <w:sz w:val="24"/>
                <w:szCs w:val="24"/>
              </w:rPr>
              <w:t xml:space="preserve"> количество койко-дней в стационарном учреждении</w:t>
            </w:r>
          </w:p>
          <w:p w:rsidR="002E6F32" w:rsidRPr="00062571" w:rsidRDefault="002E6F32" w:rsidP="002E6F32">
            <w:pPr>
              <w:widowControl/>
              <w:numPr>
                <w:ilvl w:val="0"/>
                <w:numId w:val="21"/>
              </w:numPr>
              <w:ind w:left="693"/>
              <w:rPr>
                <w:sz w:val="24"/>
                <w:szCs w:val="24"/>
              </w:rPr>
            </w:pPr>
            <w:r w:rsidRPr="00062571">
              <w:rPr>
                <w:sz w:val="24"/>
                <w:szCs w:val="24"/>
              </w:rPr>
              <w:t xml:space="preserve">доля граждан, получивших социальные услуги в учреждениях стационарного социального обслуживания населения, в общем числе граждан, обратившихся за получением  социальных услуг в учреждения стационарного социального обслуживания населения </w:t>
            </w:r>
          </w:p>
          <w:p w:rsidR="002E6F32" w:rsidRPr="00062571" w:rsidRDefault="002E6F32" w:rsidP="002E6F32">
            <w:pPr>
              <w:widowControl/>
              <w:numPr>
                <w:ilvl w:val="0"/>
                <w:numId w:val="21"/>
              </w:numPr>
              <w:autoSpaceDE w:val="0"/>
              <w:rPr>
                <w:sz w:val="24"/>
                <w:szCs w:val="24"/>
              </w:rPr>
            </w:pPr>
            <w:r w:rsidRPr="00062571">
              <w:rPr>
                <w:sz w:val="24"/>
                <w:szCs w:val="24"/>
              </w:rPr>
              <w:t>доля молодых семей, получивших социальную поддержку, направленную на улучшение их жилищных условий, в общем объеме молодых семей, изъявивших желание улучшить жилищные условия путем участия в подпрограмме</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доля многодетных семей</w:t>
            </w:r>
          </w:p>
        </w:tc>
      </w:tr>
      <w:tr w:rsidR="002E6F32" w:rsidRPr="00062571" w:rsidTr="00B46D5C">
        <w:tc>
          <w:tcPr>
            <w:tcW w:w="2274"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Этапы и сроки реализации муниципальной программы</w:t>
            </w:r>
          </w:p>
        </w:tc>
        <w:tc>
          <w:tcPr>
            <w:tcW w:w="2726"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2014-2022 годы без разделения на этапы</w:t>
            </w:r>
          </w:p>
        </w:tc>
      </w:tr>
      <w:tr w:rsidR="002E6F32" w:rsidRPr="00062571" w:rsidTr="00B46D5C">
        <w:tc>
          <w:tcPr>
            <w:tcW w:w="2274"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Объемы бюджетных ассигнований муниципальной программы</w:t>
            </w:r>
          </w:p>
        </w:tc>
        <w:tc>
          <w:tcPr>
            <w:tcW w:w="2726"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rPr>
                <w:sz w:val="24"/>
                <w:szCs w:val="24"/>
              </w:rPr>
            </w:pPr>
            <w:r w:rsidRPr="00062571">
              <w:rPr>
                <w:sz w:val="24"/>
                <w:szCs w:val="24"/>
              </w:rPr>
              <w:t>Общий объём финансирования программы составит 500082,3 тыс. рублей, в том числе:</w:t>
            </w:r>
          </w:p>
          <w:p w:rsidR="002E6F32" w:rsidRPr="00062571" w:rsidRDefault="002E6F32" w:rsidP="00B46D5C">
            <w:pPr>
              <w:rPr>
                <w:sz w:val="24"/>
                <w:szCs w:val="24"/>
              </w:rPr>
            </w:pPr>
            <w:r w:rsidRPr="00062571">
              <w:rPr>
                <w:sz w:val="24"/>
                <w:szCs w:val="24"/>
              </w:rPr>
              <w:t>2014 год – 47117,2 тыс. рублей;</w:t>
            </w:r>
          </w:p>
          <w:p w:rsidR="002E6F32" w:rsidRPr="00062571" w:rsidRDefault="002E6F32" w:rsidP="00B46D5C">
            <w:pPr>
              <w:rPr>
                <w:sz w:val="24"/>
                <w:szCs w:val="24"/>
              </w:rPr>
            </w:pPr>
            <w:r w:rsidRPr="00062571">
              <w:rPr>
                <w:sz w:val="24"/>
                <w:szCs w:val="24"/>
              </w:rPr>
              <w:t>2015 год – 42625,4 тыс. рублей;</w:t>
            </w:r>
          </w:p>
          <w:p w:rsidR="002E6F32" w:rsidRPr="00062571" w:rsidRDefault="002E6F32" w:rsidP="00B46D5C">
            <w:pPr>
              <w:rPr>
                <w:sz w:val="24"/>
                <w:szCs w:val="24"/>
              </w:rPr>
            </w:pPr>
            <w:r w:rsidRPr="00062571">
              <w:rPr>
                <w:sz w:val="24"/>
                <w:szCs w:val="24"/>
              </w:rPr>
              <w:t>2016 год –  43702,9 тыс. рублей;</w:t>
            </w:r>
          </w:p>
          <w:p w:rsidR="002E6F32" w:rsidRPr="00062571" w:rsidRDefault="002E6F32" w:rsidP="00B46D5C">
            <w:pPr>
              <w:rPr>
                <w:color w:val="FF0000"/>
                <w:sz w:val="24"/>
                <w:szCs w:val="24"/>
              </w:rPr>
            </w:pPr>
            <w:r w:rsidRPr="00062571">
              <w:rPr>
                <w:sz w:val="24"/>
                <w:szCs w:val="24"/>
              </w:rPr>
              <w:t>2017 год – 34987,3  тыс. рублей</w:t>
            </w:r>
            <w:r w:rsidRPr="00062571">
              <w:rPr>
                <w:color w:val="FF0000"/>
                <w:sz w:val="24"/>
                <w:szCs w:val="24"/>
              </w:rPr>
              <w:t>;</w:t>
            </w:r>
          </w:p>
          <w:p w:rsidR="002E6F32" w:rsidRPr="00062571" w:rsidRDefault="002E6F32" w:rsidP="00B46D5C">
            <w:pPr>
              <w:rPr>
                <w:sz w:val="24"/>
                <w:szCs w:val="24"/>
              </w:rPr>
            </w:pPr>
            <w:r w:rsidRPr="00062571">
              <w:rPr>
                <w:sz w:val="24"/>
                <w:szCs w:val="24"/>
              </w:rPr>
              <w:t>2018 год – 60015,8  тыс. рублей;</w:t>
            </w:r>
          </w:p>
          <w:p w:rsidR="002E6F32" w:rsidRPr="00062571" w:rsidRDefault="002E6F32" w:rsidP="00B46D5C">
            <w:pPr>
              <w:rPr>
                <w:sz w:val="24"/>
                <w:szCs w:val="24"/>
              </w:rPr>
            </w:pPr>
            <w:r w:rsidRPr="00062571">
              <w:rPr>
                <w:sz w:val="24"/>
                <w:szCs w:val="24"/>
              </w:rPr>
              <w:t>2019 год – 66021,3  тыс. рублей;</w:t>
            </w:r>
          </w:p>
          <w:p w:rsidR="002E6F32" w:rsidRPr="00062571" w:rsidRDefault="002E6F32" w:rsidP="00B46D5C">
            <w:pPr>
              <w:rPr>
                <w:sz w:val="24"/>
                <w:szCs w:val="24"/>
              </w:rPr>
            </w:pPr>
            <w:r w:rsidRPr="00062571">
              <w:rPr>
                <w:sz w:val="24"/>
                <w:szCs w:val="24"/>
              </w:rPr>
              <w:t>2020 год – 67710,6  тыс. рублей;</w:t>
            </w:r>
          </w:p>
          <w:p w:rsidR="002E6F32" w:rsidRPr="00062571" w:rsidRDefault="002E6F32" w:rsidP="00B46D5C">
            <w:pPr>
              <w:rPr>
                <w:sz w:val="24"/>
                <w:szCs w:val="24"/>
              </w:rPr>
            </w:pPr>
            <w:r w:rsidRPr="00062571">
              <w:rPr>
                <w:sz w:val="24"/>
                <w:szCs w:val="24"/>
              </w:rPr>
              <w:t>2021 год – 68950,9  тыс. рублей;</w:t>
            </w:r>
          </w:p>
          <w:p w:rsidR="002E6F32" w:rsidRPr="00062571" w:rsidRDefault="002E6F32" w:rsidP="00B46D5C">
            <w:pPr>
              <w:rPr>
                <w:color w:val="FF0000"/>
                <w:sz w:val="24"/>
                <w:szCs w:val="24"/>
              </w:rPr>
            </w:pPr>
            <w:r w:rsidRPr="00062571">
              <w:rPr>
                <w:sz w:val="24"/>
                <w:szCs w:val="24"/>
              </w:rPr>
              <w:t>2022 год -  68950,9  тыс. рублей</w:t>
            </w:r>
            <w:r w:rsidRPr="00062571">
              <w:rPr>
                <w:color w:val="FF0000"/>
                <w:sz w:val="24"/>
                <w:szCs w:val="24"/>
              </w:rPr>
              <w:t>;</w:t>
            </w:r>
          </w:p>
          <w:p w:rsidR="002E6F32" w:rsidRPr="00062571" w:rsidRDefault="002E6F32" w:rsidP="00B46D5C">
            <w:pPr>
              <w:rPr>
                <w:sz w:val="24"/>
                <w:szCs w:val="24"/>
              </w:rPr>
            </w:pPr>
            <w:r w:rsidRPr="00062571">
              <w:rPr>
                <w:sz w:val="24"/>
                <w:szCs w:val="24"/>
              </w:rPr>
              <w:t xml:space="preserve">- за счёт средств Федерального бюджета–  40919,5  </w:t>
            </w:r>
            <w:r w:rsidRPr="00062571">
              <w:rPr>
                <w:sz w:val="24"/>
                <w:szCs w:val="24"/>
              </w:rPr>
              <w:lastRenderedPageBreak/>
              <w:t xml:space="preserve">тыс. рублей, в том числе: </w:t>
            </w:r>
          </w:p>
          <w:p w:rsidR="002E6F32" w:rsidRPr="00062571" w:rsidRDefault="002E6F32" w:rsidP="00B46D5C">
            <w:pPr>
              <w:rPr>
                <w:sz w:val="24"/>
                <w:szCs w:val="24"/>
              </w:rPr>
            </w:pPr>
            <w:r w:rsidRPr="00062571">
              <w:rPr>
                <w:sz w:val="24"/>
                <w:szCs w:val="24"/>
              </w:rPr>
              <w:t>2014 год – 3440,8тыс. рублей;</w:t>
            </w:r>
          </w:p>
          <w:p w:rsidR="002E6F32" w:rsidRPr="00062571" w:rsidRDefault="002E6F32" w:rsidP="00B46D5C">
            <w:pPr>
              <w:rPr>
                <w:sz w:val="24"/>
                <w:szCs w:val="24"/>
              </w:rPr>
            </w:pPr>
            <w:r w:rsidRPr="00062571">
              <w:rPr>
                <w:sz w:val="24"/>
                <w:szCs w:val="24"/>
              </w:rPr>
              <w:t>2015 год – 2053,3 тыс. рублей;</w:t>
            </w:r>
          </w:p>
          <w:p w:rsidR="002E6F32" w:rsidRPr="00062571" w:rsidRDefault="002E6F32" w:rsidP="00B46D5C">
            <w:pPr>
              <w:rPr>
                <w:sz w:val="24"/>
                <w:szCs w:val="24"/>
              </w:rPr>
            </w:pPr>
            <w:r w:rsidRPr="00062571">
              <w:rPr>
                <w:sz w:val="24"/>
                <w:szCs w:val="24"/>
              </w:rPr>
              <w:t>2016 год – 3242,4  тыс. рублей;</w:t>
            </w:r>
          </w:p>
          <w:p w:rsidR="002E6F32" w:rsidRPr="00062571" w:rsidRDefault="002E6F32" w:rsidP="00B46D5C">
            <w:pPr>
              <w:rPr>
                <w:sz w:val="24"/>
                <w:szCs w:val="24"/>
              </w:rPr>
            </w:pPr>
            <w:r w:rsidRPr="00062571">
              <w:rPr>
                <w:sz w:val="24"/>
                <w:szCs w:val="24"/>
              </w:rPr>
              <w:t>2017 год – 2558,0  тыс. рублей;</w:t>
            </w:r>
          </w:p>
          <w:p w:rsidR="002E6F32" w:rsidRPr="00062571" w:rsidRDefault="002E6F32" w:rsidP="00B46D5C">
            <w:pPr>
              <w:rPr>
                <w:sz w:val="24"/>
                <w:szCs w:val="24"/>
              </w:rPr>
            </w:pPr>
            <w:r w:rsidRPr="00062571">
              <w:rPr>
                <w:sz w:val="24"/>
                <w:szCs w:val="24"/>
              </w:rPr>
              <w:t>2018 год – 7015,7 тыс. рублей;</w:t>
            </w:r>
          </w:p>
          <w:p w:rsidR="002E6F32" w:rsidRPr="00062571" w:rsidRDefault="002E6F32" w:rsidP="00B46D5C">
            <w:pPr>
              <w:rPr>
                <w:sz w:val="24"/>
                <w:szCs w:val="24"/>
              </w:rPr>
            </w:pPr>
            <w:r w:rsidRPr="00062571">
              <w:rPr>
                <w:sz w:val="24"/>
                <w:szCs w:val="24"/>
              </w:rPr>
              <w:t>2019 год –  5647,3  тыс. рублей;</w:t>
            </w:r>
          </w:p>
          <w:p w:rsidR="002E6F32" w:rsidRPr="00062571" w:rsidRDefault="002E6F32" w:rsidP="00B46D5C">
            <w:pPr>
              <w:rPr>
                <w:sz w:val="24"/>
                <w:szCs w:val="24"/>
              </w:rPr>
            </w:pPr>
            <w:r w:rsidRPr="00062571">
              <w:rPr>
                <w:sz w:val="24"/>
                <w:szCs w:val="24"/>
              </w:rPr>
              <w:t>2020 год –   5654,0 тыс. рублей;</w:t>
            </w:r>
          </w:p>
          <w:p w:rsidR="002E6F32" w:rsidRPr="00062571" w:rsidRDefault="002E6F32" w:rsidP="00B46D5C">
            <w:pPr>
              <w:rPr>
                <w:sz w:val="24"/>
                <w:szCs w:val="24"/>
              </w:rPr>
            </w:pPr>
            <w:r w:rsidRPr="00062571">
              <w:rPr>
                <w:sz w:val="24"/>
                <w:szCs w:val="24"/>
              </w:rPr>
              <w:t>2021 год –   5654,0 тыс. рублей;</w:t>
            </w:r>
          </w:p>
          <w:p w:rsidR="002E6F32" w:rsidRPr="00062571" w:rsidRDefault="002E6F32" w:rsidP="00B46D5C">
            <w:pPr>
              <w:rPr>
                <w:color w:val="FF0000"/>
                <w:sz w:val="24"/>
                <w:szCs w:val="24"/>
              </w:rPr>
            </w:pPr>
            <w:r w:rsidRPr="00062571">
              <w:rPr>
                <w:sz w:val="24"/>
                <w:szCs w:val="24"/>
              </w:rPr>
              <w:t>2022 год -    5654,0 тыс. рублей</w:t>
            </w:r>
            <w:r w:rsidRPr="00062571">
              <w:rPr>
                <w:color w:val="FF0000"/>
                <w:sz w:val="24"/>
                <w:szCs w:val="24"/>
              </w:rPr>
              <w:t>.</w:t>
            </w:r>
          </w:p>
          <w:p w:rsidR="002E6F32" w:rsidRPr="00062571" w:rsidRDefault="002E6F32" w:rsidP="00B46D5C">
            <w:pPr>
              <w:rPr>
                <w:sz w:val="24"/>
                <w:szCs w:val="24"/>
              </w:rPr>
            </w:pPr>
            <w:r w:rsidRPr="00062571">
              <w:rPr>
                <w:sz w:val="24"/>
                <w:szCs w:val="24"/>
              </w:rPr>
              <w:t xml:space="preserve">- за счёт средств бюджета Пензенской области –  429830,95  тыс. рублей, в том числе: </w:t>
            </w:r>
          </w:p>
          <w:p w:rsidR="002E6F32" w:rsidRPr="00062571" w:rsidRDefault="002E6F32" w:rsidP="00B46D5C">
            <w:pPr>
              <w:rPr>
                <w:sz w:val="24"/>
                <w:szCs w:val="24"/>
              </w:rPr>
            </w:pPr>
            <w:r w:rsidRPr="00062571">
              <w:rPr>
                <w:sz w:val="24"/>
                <w:szCs w:val="24"/>
              </w:rPr>
              <w:t>2014 год – 41483,95тыс. рублей;</w:t>
            </w:r>
          </w:p>
          <w:p w:rsidR="002E6F32" w:rsidRPr="00062571" w:rsidRDefault="002E6F32" w:rsidP="00B46D5C">
            <w:pPr>
              <w:rPr>
                <w:sz w:val="24"/>
                <w:szCs w:val="24"/>
              </w:rPr>
            </w:pPr>
            <w:r w:rsidRPr="00062571">
              <w:rPr>
                <w:sz w:val="24"/>
                <w:szCs w:val="24"/>
              </w:rPr>
              <w:t>2015 год – 38444,2 тыс. рублей;</w:t>
            </w:r>
          </w:p>
          <w:p w:rsidR="002E6F32" w:rsidRPr="00062571" w:rsidRDefault="002E6F32" w:rsidP="00B46D5C">
            <w:pPr>
              <w:rPr>
                <w:sz w:val="24"/>
                <w:szCs w:val="24"/>
              </w:rPr>
            </w:pPr>
            <w:r w:rsidRPr="00062571">
              <w:rPr>
                <w:sz w:val="24"/>
                <w:szCs w:val="24"/>
              </w:rPr>
              <w:t>2016 год – 38145,9  тыс. рублей;</w:t>
            </w:r>
          </w:p>
          <w:p w:rsidR="002E6F32" w:rsidRPr="00062571" w:rsidRDefault="002E6F32" w:rsidP="00B46D5C">
            <w:pPr>
              <w:rPr>
                <w:color w:val="FF0000"/>
                <w:sz w:val="24"/>
                <w:szCs w:val="24"/>
              </w:rPr>
            </w:pPr>
            <w:r w:rsidRPr="00062571">
              <w:rPr>
                <w:sz w:val="24"/>
                <w:szCs w:val="24"/>
              </w:rPr>
              <w:t>2017 год – 29342,8  тыс. рублей</w:t>
            </w:r>
            <w:r w:rsidRPr="00062571">
              <w:rPr>
                <w:color w:val="FF0000"/>
                <w:sz w:val="24"/>
                <w:szCs w:val="24"/>
              </w:rPr>
              <w:t>;</w:t>
            </w:r>
          </w:p>
          <w:p w:rsidR="002E6F32" w:rsidRPr="00062571" w:rsidRDefault="002E6F32" w:rsidP="00B46D5C">
            <w:pPr>
              <w:rPr>
                <w:sz w:val="24"/>
                <w:szCs w:val="24"/>
              </w:rPr>
            </w:pPr>
            <w:r w:rsidRPr="00062571">
              <w:rPr>
                <w:sz w:val="24"/>
                <w:szCs w:val="24"/>
              </w:rPr>
              <w:t>2018 год – 49003,7  тыс. рублей;</w:t>
            </w:r>
          </w:p>
          <w:p w:rsidR="002E6F32" w:rsidRPr="00062571" w:rsidRDefault="002E6F32" w:rsidP="00B46D5C">
            <w:pPr>
              <w:rPr>
                <w:sz w:val="24"/>
                <w:szCs w:val="24"/>
              </w:rPr>
            </w:pPr>
            <w:r w:rsidRPr="00062571">
              <w:rPr>
                <w:sz w:val="24"/>
                <w:szCs w:val="24"/>
              </w:rPr>
              <w:t>2019 год – 56320,5  тыс. рублей;</w:t>
            </w:r>
          </w:p>
          <w:p w:rsidR="002E6F32" w:rsidRPr="00062571" w:rsidRDefault="002E6F32" w:rsidP="00B46D5C">
            <w:pPr>
              <w:rPr>
                <w:sz w:val="24"/>
                <w:szCs w:val="24"/>
              </w:rPr>
            </w:pPr>
            <w:r w:rsidRPr="00062571">
              <w:rPr>
                <w:sz w:val="24"/>
                <w:szCs w:val="24"/>
              </w:rPr>
              <w:t>2020 год – 58203,1  тыс. рублей;</w:t>
            </w:r>
          </w:p>
          <w:p w:rsidR="002E6F32" w:rsidRPr="00062571" w:rsidRDefault="002E6F32" w:rsidP="00B46D5C">
            <w:pPr>
              <w:rPr>
                <w:sz w:val="24"/>
                <w:szCs w:val="24"/>
              </w:rPr>
            </w:pPr>
            <w:r w:rsidRPr="00062571">
              <w:rPr>
                <w:sz w:val="24"/>
                <w:szCs w:val="24"/>
              </w:rPr>
              <w:t>2021 год – 59443,4  тыс. рублей;</w:t>
            </w:r>
          </w:p>
          <w:p w:rsidR="002E6F32" w:rsidRPr="00062571" w:rsidRDefault="002E6F32" w:rsidP="00B46D5C">
            <w:pPr>
              <w:rPr>
                <w:sz w:val="24"/>
                <w:szCs w:val="24"/>
              </w:rPr>
            </w:pPr>
            <w:r w:rsidRPr="00062571">
              <w:rPr>
                <w:sz w:val="24"/>
                <w:szCs w:val="24"/>
              </w:rPr>
              <w:t>2022 год – 59443,4  тыс. рублей;</w:t>
            </w:r>
          </w:p>
          <w:p w:rsidR="002E6F32" w:rsidRPr="00062571" w:rsidRDefault="002E6F32" w:rsidP="00B46D5C">
            <w:pPr>
              <w:rPr>
                <w:sz w:val="24"/>
                <w:szCs w:val="24"/>
              </w:rPr>
            </w:pPr>
            <w:r w:rsidRPr="00062571">
              <w:rPr>
                <w:sz w:val="24"/>
                <w:szCs w:val="24"/>
              </w:rPr>
              <w:t xml:space="preserve">- за счет средств бюджета муниципальных образований </w:t>
            </w:r>
            <w:proofErr w:type="spellStart"/>
            <w:r w:rsidRPr="00062571">
              <w:rPr>
                <w:sz w:val="24"/>
                <w:szCs w:val="24"/>
              </w:rPr>
              <w:t>Камешкирского</w:t>
            </w:r>
            <w:proofErr w:type="spellEnd"/>
            <w:r w:rsidRPr="00062571">
              <w:rPr>
                <w:sz w:val="24"/>
                <w:szCs w:val="24"/>
              </w:rPr>
              <w:t xml:space="preserve"> района – 5646,4 тыс. руб., в том числе:</w:t>
            </w:r>
          </w:p>
          <w:p w:rsidR="002E6F32" w:rsidRPr="00062571" w:rsidRDefault="002E6F32" w:rsidP="00B46D5C">
            <w:pPr>
              <w:rPr>
                <w:sz w:val="24"/>
                <w:szCs w:val="24"/>
              </w:rPr>
            </w:pPr>
            <w:r w:rsidRPr="00062571">
              <w:rPr>
                <w:sz w:val="24"/>
                <w:szCs w:val="24"/>
              </w:rPr>
              <w:t>2014 год – 638,4  тыс. рублей;</w:t>
            </w:r>
          </w:p>
          <w:p w:rsidR="002E6F32" w:rsidRPr="00062571" w:rsidRDefault="002E6F32" w:rsidP="00B46D5C">
            <w:pPr>
              <w:rPr>
                <w:sz w:val="24"/>
                <w:szCs w:val="24"/>
              </w:rPr>
            </w:pPr>
            <w:r w:rsidRPr="00062571">
              <w:rPr>
                <w:sz w:val="24"/>
                <w:szCs w:val="24"/>
              </w:rPr>
              <w:t>2015 год – 520,0  тыс. рублей;</w:t>
            </w:r>
          </w:p>
          <w:p w:rsidR="002E6F32" w:rsidRPr="00062571" w:rsidRDefault="002E6F32" w:rsidP="00B46D5C">
            <w:pPr>
              <w:rPr>
                <w:sz w:val="24"/>
                <w:szCs w:val="24"/>
              </w:rPr>
            </w:pPr>
            <w:r w:rsidRPr="00062571">
              <w:rPr>
                <w:sz w:val="24"/>
                <w:szCs w:val="24"/>
              </w:rPr>
              <w:t>2016 год – 520,0  тыс. рублей;</w:t>
            </w:r>
          </w:p>
          <w:p w:rsidR="002E6F32" w:rsidRPr="00062571" w:rsidRDefault="002E6F32" w:rsidP="00B46D5C">
            <w:pPr>
              <w:rPr>
                <w:sz w:val="24"/>
                <w:szCs w:val="24"/>
              </w:rPr>
            </w:pPr>
            <w:r w:rsidRPr="00062571">
              <w:rPr>
                <w:sz w:val="24"/>
                <w:szCs w:val="24"/>
              </w:rPr>
              <w:t>2017 год – 539,0  тыс. рублей;</w:t>
            </w:r>
          </w:p>
          <w:p w:rsidR="002E6F32" w:rsidRPr="00062571" w:rsidRDefault="002E6F32" w:rsidP="00B46D5C">
            <w:pPr>
              <w:rPr>
                <w:sz w:val="24"/>
                <w:szCs w:val="24"/>
              </w:rPr>
            </w:pPr>
            <w:r w:rsidRPr="00062571">
              <w:rPr>
                <w:sz w:val="24"/>
                <w:szCs w:val="24"/>
              </w:rPr>
              <w:t>2018 год – 864,2  тыс. рублей;</w:t>
            </w:r>
          </w:p>
          <w:p w:rsidR="002E6F32" w:rsidRPr="00062571" w:rsidRDefault="002E6F32" w:rsidP="00B46D5C">
            <w:pPr>
              <w:rPr>
                <w:sz w:val="24"/>
                <w:szCs w:val="24"/>
              </w:rPr>
            </w:pPr>
            <w:r w:rsidRPr="00062571">
              <w:rPr>
                <w:sz w:val="24"/>
                <w:szCs w:val="24"/>
              </w:rPr>
              <w:t>2019 год – 641,2  тыс. рублей;</w:t>
            </w:r>
          </w:p>
          <w:p w:rsidR="002E6F32" w:rsidRPr="00062571" w:rsidRDefault="002E6F32" w:rsidP="00B46D5C">
            <w:pPr>
              <w:rPr>
                <w:sz w:val="24"/>
                <w:szCs w:val="24"/>
              </w:rPr>
            </w:pPr>
            <w:r w:rsidRPr="00062571">
              <w:rPr>
                <w:sz w:val="24"/>
                <w:szCs w:val="24"/>
              </w:rPr>
              <w:t xml:space="preserve">2020 год – 641,2  тыс. рублей </w:t>
            </w:r>
          </w:p>
          <w:p w:rsidR="002E6F32" w:rsidRPr="00062571" w:rsidRDefault="002E6F32" w:rsidP="00B46D5C">
            <w:pPr>
              <w:rPr>
                <w:sz w:val="24"/>
                <w:szCs w:val="24"/>
              </w:rPr>
            </w:pPr>
            <w:r w:rsidRPr="00062571">
              <w:rPr>
                <w:sz w:val="24"/>
                <w:szCs w:val="24"/>
              </w:rPr>
              <w:t>2021 год – 641,2  тыс. рублей</w:t>
            </w:r>
          </w:p>
          <w:p w:rsidR="002E6F32" w:rsidRPr="00062571" w:rsidRDefault="002E6F32" w:rsidP="00B46D5C">
            <w:pPr>
              <w:rPr>
                <w:sz w:val="24"/>
                <w:szCs w:val="24"/>
              </w:rPr>
            </w:pPr>
            <w:r w:rsidRPr="00062571">
              <w:rPr>
                <w:sz w:val="24"/>
                <w:szCs w:val="24"/>
              </w:rPr>
              <w:t>2022 год - 641,2  тыс. рублей</w:t>
            </w:r>
          </w:p>
          <w:p w:rsidR="002E6F32" w:rsidRPr="00062571" w:rsidRDefault="002E6F32" w:rsidP="00B46D5C">
            <w:pPr>
              <w:rPr>
                <w:sz w:val="24"/>
                <w:szCs w:val="24"/>
              </w:rPr>
            </w:pPr>
            <w:r w:rsidRPr="00062571">
              <w:rPr>
                <w:sz w:val="24"/>
                <w:szCs w:val="24"/>
              </w:rPr>
              <w:t>- внебюджетные средства – 23485,5 тыс. руб., в том числе:</w:t>
            </w:r>
          </w:p>
          <w:p w:rsidR="002E6F32" w:rsidRPr="00062571" w:rsidRDefault="002E6F32" w:rsidP="00B46D5C">
            <w:pPr>
              <w:rPr>
                <w:sz w:val="24"/>
                <w:szCs w:val="24"/>
              </w:rPr>
            </w:pPr>
            <w:r w:rsidRPr="00062571">
              <w:rPr>
                <w:sz w:val="24"/>
                <w:szCs w:val="24"/>
              </w:rPr>
              <w:t>2014 год – 1554,1 тыс. рублей;</w:t>
            </w:r>
          </w:p>
          <w:p w:rsidR="002E6F32" w:rsidRPr="00062571" w:rsidRDefault="002E6F32" w:rsidP="00B46D5C">
            <w:pPr>
              <w:rPr>
                <w:sz w:val="24"/>
                <w:szCs w:val="24"/>
              </w:rPr>
            </w:pPr>
            <w:r w:rsidRPr="00062571">
              <w:rPr>
                <w:sz w:val="24"/>
                <w:szCs w:val="24"/>
              </w:rPr>
              <w:t>2015 год – 1607,9 тыс. рублей;</w:t>
            </w:r>
          </w:p>
          <w:p w:rsidR="002E6F32" w:rsidRPr="00062571" w:rsidRDefault="002E6F32" w:rsidP="00B46D5C">
            <w:pPr>
              <w:rPr>
                <w:sz w:val="24"/>
                <w:szCs w:val="24"/>
              </w:rPr>
            </w:pPr>
            <w:r w:rsidRPr="00062571">
              <w:rPr>
                <w:sz w:val="24"/>
                <w:szCs w:val="24"/>
              </w:rPr>
              <w:t>2016 год-   1794,6 тыс. рублей;</w:t>
            </w:r>
          </w:p>
          <w:p w:rsidR="002E6F32" w:rsidRPr="00062571" w:rsidRDefault="002E6F32" w:rsidP="00B46D5C">
            <w:pPr>
              <w:rPr>
                <w:sz w:val="24"/>
                <w:szCs w:val="24"/>
              </w:rPr>
            </w:pPr>
            <w:r w:rsidRPr="00062571">
              <w:rPr>
                <w:sz w:val="24"/>
                <w:szCs w:val="24"/>
              </w:rPr>
              <w:t>2017 год – 2547,5 тыс. рублей;</w:t>
            </w:r>
          </w:p>
          <w:p w:rsidR="002E6F32" w:rsidRPr="00062571" w:rsidRDefault="002E6F32" w:rsidP="00B46D5C">
            <w:pPr>
              <w:rPr>
                <w:sz w:val="24"/>
                <w:szCs w:val="24"/>
              </w:rPr>
            </w:pPr>
            <w:r w:rsidRPr="00062571">
              <w:rPr>
                <w:sz w:val="24"/>
                <w:szCs w:val="24"/>
              </w:rPr>
              <w:t>2018 год – 3132,2 тыс. рублей;</w:t>
            </w:r>
          </w:p>
          <w:p w:rsidR="002E6F32" w:rsidRPr="00062571" w:rsidRDefault="002E6F32" w:rsidP="00B46D5C">
            <w:pPr>
              <w:rPr>
                <w:sz w:val="24"/>
                <w:szCs w:val="24"/>
              </w:rPr>
            </w:pPr>
            <w:r w:rsidRPr="00062571">
              <w:rPr>
                <w:sz w:val="24"/>
                <w:szCs w:val="24"/>
              </w:rPr>
              <w:t>2019 год – 3212,3  тыс. рублей;</w:t>
            </w:r>
          </w:p>
          <w:p w:rsidR="002E6F32" w:rsidRPr="00062571" w:rsidRDefault="002E6F32" w:rsidP="00B46D5C">
            <w:pPr>
              <w:rPr>
                <w:sz w:val="24"/>
                <w:szCs w:val="24"/>
              </w:rPr>
            </w:pPr>
            <w:r w:rsidRPr="00062571">
              <w:rPr>
                <w:sz w:val="24"/>
                <w:szCs w:val="24"/>
              </w:rPr>
              <w:t>2020 год – 3212,3  тыс. рублей.</w:t>
            </w:r>
          </w:p>
          <w:p w:rsidR="002E6F32" w:rsidRPr="00062571" w:rsidRDefault="002E6F32" w:rsidP="00B46D5C">
            <w:pPr>
              <w:rPr>
                <w:sz w:val="24"/>
                <w:szCs w:val="24"/>
              </w:rPr>
            </w:pPr>
            <w:r w:rsidRPr="00062571">
              <w:rPr>
                <w:sz w:val="24"/>
                <w:szCs w:val="24"/>
              </w:rPr>
              <w:t>2021 год – 3212,3  тыс. рублей.</w:t>
            </w:r>
          </w:p>
          <w:p w:rsidR="002E6F32" w:rsidRPr="00062571" w:rsidRDefault="002E6F32" w:rsidP="00B46D5C">
            <w:pPr>
              <w:rPr>
                <w:sz w:val="24"/>
                <w:szCs w:val="24"/>
              </w:rPr>
            </w:pPr>
            <w:r w:rsidRPr="00062571">
              <w:rPr>
                <w:sz w:val="24"/>
                <w:szCs w:val="24"/>
              </w:rPr>
              <w:t>2022 год -  3212,3  тыс. рублей.</w:t>
            </w:r>
          </w:p>
        </w:tc>
      </w:tr>
      <w:tr w:rsidR="002E6F32" w:rsidRPr="00062571" w:rsidTr="00B46D5C">
        <w:tc>
          <w:tcPr>
            <w:tcW w:w="2274"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Ожидаемые результаты реализации муниципальной программы</w:t>
            </w:r>
          </w:p>
        </w:tc>
        <w:tc>
          <w:tcPr>
            <w:tcW w:w="2726"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ind w:firstLine="540"/>
              <w:jc w:val="both"/>
              <w:rPr>
                <w:rFonts w:ascii="Times New Roman" w:hAnsi="Times New Roman" w:cs="Times New Roman"/>
                <w:sz w:val="24"/>
                <w:szCs w:val="24"/>
              </w:rPr>
            </w:pPr>
            <w:r w:rsidRPr="00062571">
              <w:rPr>
                <w:rFonts w:ascii="Times New Roman" w:hAnsi="Times New Roman" w:cs="Times New Roman"/>
                <w:sz w:val="24"/>
                <w:szCs w:val="24"/>
              </w:rPr>
              <w:t>- 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w:t>
            </w:r>
          </w:p>
          <w:p w:rsidR="002E6F32" w:rsidRPr="00062571" w:rsidRDefault="002E6F32" w:rsidP="00B46D5C">
            <w:pPr>
              <w:pStyle w:val="ConsPlusNormal0"/>
              <w:ind w:firstLine="540"/>
              <w:jc w:val="both"/>
              <w:rPr>
                <w:rFonts w:ascii="Times New Roman" w:hAnsi="Times New Roman" w:cs="Times New Roman"/>
                <w:sz w:val="24"/>
                <w:szCs w:val="24"/>
              </w:rPr>
            </w:pPr>
            <w:r w:rsidRPr="00062571">
              <w:rPr>
                <w:rFonts w:ascii="Times New Roman" w:hAnsi="Times New Roman" w:cs="Times New Roman"/>
                <w:sz w:val="24"/>
                <w:szCs w:val="24"/>
              </w:rPr>
              <w:t>- обеспечение беспрепятственного доступа инвалидов и других маломобильных групп населения к информации и связи.</w:t>
            </w:r>
          </w:p>
          <w:p w:rsidR="002E6F32" w:rsidRPr="00062571" w:rsidRDefault="002E6F32" w:rsidP="00B46D5C">
            <w:pPr>
              <w:pStyle w:val="ConsPlusNormal0"/>
              <w:ind w:firstLine="540"/>
              <w:jc w:val="both"/>
              <w:rPr>
                <w:rFonts w:ascii="Times New Roman" w:hAnsi="Times New Roman" w:cs="Times New Roman"/>
                <w:sz w:val="24"/>
                <w:szCs w:val="24"/>
              </w:rPr>
            </w:pPr>
            <w:r w:rsidRPr="00062571">
              <w:rPr>
                <w:rFonts w:ascii="Times New Roman" w:hAnsi="Times New Roman" w:cs="Times New Roman"/>
                <w:sz w:val="24"/>
                <w:szCs w:val="24"/>
              </w:rPr>
              <w:lastRenderedPageBreak/>
              <w:t>- устранение разобщенности инвалидов и граждан, не являющихся инвалидами, распространение позитивного образа инвалидов и других маломобильных групп населения;</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создание благоприятных условий для полноценного развития и жизнедеятельности детей, социальная поддержка детей, находящихся в трудной жизненной ситуации;</w:t>
            </w:r>
          </w:p>
          <w:p w:rsidR="002E6F32" w:rsidRPr="00062571" w:rsidRDefault="002E6F32" w:rsidP="00B46D5C">
            <w:pPr>
              <w:autoSpaceDE w:val="0"/>
              <w:jc w:val="both"/>
              <w:rPr>
                <w:sz w:val="24"/>
                <w:szCs w:val="24"/>
              </w:rPr>
            </w:pPr>
            <w:r w:rsidRPr="00062571">
              <w:rPr>
                <w:sz w:val="24"/>
                <w:szCs w:val="24"/>
              </w:rPr>
              <w:t>профилактика социального неблагополучия семей с детьми;</w:t>
            </w:r>
          </w:p>
          <w:p w:rsidR="002E6F32" w:rsidRPr="00062571" w:rsidRDefault="002E6F32" w:rsidP="00B46D5C">
            <w:pPr>
              <w:autoSpaceDE w:val="0"/>
              <w:jc w:val="both"/>
              <w:rPr>
                <w:sz w:val="24"/>
                <w:szCs w:val="24"/>
              </w:rPr>
            </w:pPr>
            <w:r w:rsidRPr="00062571">
              <w:rPr>
                <w:sz w:val="24"/>
                <w:szCs w:val="24"/>
              </w:rPr>
              <w:t>-совершенствование системы профилактики безнадзорности и правонарушений несовершеннолетних;</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создание условий для обеспечения реабилитации детей с ограниченными возможностями;</w:t>
            </w:r>
          </w:p>
          <w:p w:rsidR="002E6F32" w:rsidRPr="00062571" w:rsidRDefault="002E6F32" w:rsidP="00B46D5C">
            <w:pPr>
              <w:rPr>
                <w:sz w:val="24"/>
                <w:szCs w:val="24"/>
              </w:rPr>
            </w:pPr>
            <w:r w:rsidRPr="00062571">
              <w:rPr>
                <w:sz w:val="24"/>
                <w:szCs w:val="24"/>
              </w:rPr>
              <w:t xml:space="preserve">--формирование </w:t>
            </w:r>
            <w:proofErr w:type="gramStart"/>
            <w:r w:rsidRPr="00062571">
              <w:rPr>
                <w:sz w:val="24"/>
                <w:szCs w:val="24"/>
              </w:rPr>
              <w:t>организационных</w:t>
            </w:r>
            <w:proofErr w:type="gramEnd"/>
            <w:r w:rsidRPr="00062571">
              <w:rPr>
                <w:sz w:val="24"/>
                <w:szCs w:val="24"/>
              </w:rPr>
              <w:t xml:space="preserve">, </w:t>
            </w:r>
          </w:p>
          <w:p w:rsidR="002E6F32" w:rsidRPr="00062571" w:rsidRDefault="002E6F32" w:rsidP="00B46D5C">
            <w:pPr>
              <w:rPr>
                <w:sz w:val="24"/>
                <w:szCs w:val="24"/>
              </w:rPr>
            </w:pPr>
            <w:r w:rsidRPr="00062571">
              <w:rPr>
                <w:sz w:val="24"/>
                <w:szCs w:val="24"/>
              </w:rPr>
              <w:t xml:space="preserve">правовых, социально-экономических </w:t>
            </w:r>
          </w:p>
          <w:p w:rsidR="002E6F32" w:rsidRPr="00062571" w:rsidRDefault="002E6F32" w:rsidP="00B46D5C">
            <w:pPr>
              <w:rPr>
                <w:sz w:val="24"/>
                <w:szCs w:val="24"/>
              </w:rPr>
            </w:pPr>
            <w:r w:rsidRPr="00062571">
              <w:rPr>
                <w:sz w:val="24"/>
                <w:szCs w:val="24"/>
              </w:rPr>
              <w:t xml:space="preserve">условий по повышению качества жизни </w:t>
            </w:r>
          </w:p>
          <w:p w:rsidR="002E6F32" w:rsidRPr="00062571" w:rsidRDefault="002E6F32" w:rsidP="00B46D5C">
            <w:pPr>
              <w:rPr>
                <w:sz w:val="24"/>
                <w:szCs w:val="24"/>
              </w:rPr>
            </w:pPr>
            <w:r w:rsidRPr="00062571">
              <w:rPr>
                <w:sz w:val="24"/>
                <w:szCs w:val="24"/>
              </w:rPr>
              <w:t>граждан пожилого возраста;</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-обеспечение граждан пожилого возраста и инвалидов, оказавшихся в трудной жизненной ситуации социальными услугами, включая   стационарное обслуживание в соответствии с социальными нормами;</w:t>
            </w:r>
          </w:p>
          <w:p w:rsidR="002E6F32" w:rsidRPr="00062571" w:rsidRDefault="002E6F32" w:rsidP="00B46D5C">
            <w:pPr>
              <w:rPr>
                <w:sz w:val="24"/>
                <w:szCs w:val="24"/>
              </w:rPr>
            </w:pPr>
            <w:r w:rsidRPr="00062571">
              <w:rPr>
                <w:sz w:val="24"/>
                <w:szCs w:val="24"/>
              </w:rPr>
              <w:t xml:space="preserve">- нормативно-правовое обеспечение </w:t>
            </w:r>
          </w:p>
          <w:p w:rsidR="002E6F32" w:rsidRPr="00062571" w:rsidRDefault="002E6F32" w:rsidP="00B46D5C">
            <w:pPr>
              <w:rPr>
                <w:sz w:val="24"/>
                <w:szCs w:val="24"/>
              </w:rPr>
            </w:pPr>
            <w:r w:rsidRPr="00062571">
              <w:rPr>
                <w:sz w:val="24"/>
                <w:szCs w:val="24"/>
              </w:rPr>
              <w:t xml:space="preserve">социальной защищенности </w:t>
            </w:r>
            <w:proofErr w:type="gramStart"/>
            <w:r w:rsidRPr="00062571">
              <w:rPr>
                <w:sz w:val="24"/>
                <w:szCs w:val="24"/>
              </w:rPr>
              <w:t>пожилых</w:t>
            </w:r>
            <w:proofErr w:type="gramEnd"/>
            <w:r w:rsidRPr="00062571">
              <w:rPr>
                <w:sz w:val="24"/>
                <w:szCs w:val="24"/>
              </w:rPr>
              <w:t xml:space="preserve"> </w:t>
            </w:r>
          </w:p>
          <w:p w:rsidR="002E6F32" w:rsidRPr="00062571" w:rsidRDefault="002E6F32" w:rsidP="00B46D5C">
            <w:pPr>
              <w:rPr>
                <w:sz w:val="24"/>
                <w:szCs w:val="24"/>
              </w:rPr>
            </w:pPr>
            <w:r w:rsidRPr="00062571">
              <w:rPr>
                <w:sz w:val="24"/>
                <w:szCs w:val="24"/>
              </w:rPr>
              <w:t xml:space="preserve">людей; </w:t>
            </w:r>
          </w:p>
          <w:p w:rsidR="002E6F32" w:rsidRPr="00062571" w:rsidRDefault="002E6F32" w:rsidP="00B46D5C">
            <w:pPr>
              <w:rPr>
                <w:sz w:val="24"/>
                <w:szCs w:val="24"/>
              </w:rPr>
            </w:pPr>
            <w:r w:rsidRPr="00062571">
              <w:rPr>
                <w:sz w:val="24"/>
                <w:szCs w:val="24"/>
              </w:rPr>
              <w:t xml:space="preserve">- основы деятельности по укреплению </w:t>
            </w:r>
          </w:p>
          <w:p w:rsidR="002E6F32" w:rsidRPr="00062571" w:rsidRDefault="002E6F32" w:rsidP="00B46D5C">
            <w:pPr>
              <w:rPr>
                <w:sz w:val="24"/>
                <w:szCs w:val="24"/>
              </w:rPr>
            </w:pPr>
            <w:r w:rsidRPr="00062571">
              <w:rPr>
                <w:sz w:val="24"/>
                <w:szCs w:val="24"/>
              </w:rPr>
              <w:t xml:space="preserve">социальной защищенности </w:t>
            </w:r>
            <w:proofErr w:type="gramStart"/>
            <w:r w:rsidRPr="00062571">
              <w:rPr>
                <w:sz w:val="24"/>
                <w:szCs w:val="24"/>
              </w:rPr>
              <w:t>пожилых</w:t>
            </w:r>
            <w:proofErr w:type="gramEnd"/>
            <w:r w:rsidRPr="00062571">
              <w:rPr>
                <w:sz w:val="24"/>
                <w:szCs w:val="24"/>
              </w:rPr>
              <w:t xml:space="preserve"> </w:t>
            </w:r>
          </w:p>
          <w:p w:rsidR="002E6F32" w:rsidRPr="00062571" w:rsidRDefault="002E6F32" w:rsidP="00B46D5C">
            <w:pPr>
              <w:rPr>
                <w:sz w:val="24"/>
                <w:szCs w:val="24"/>
              </w:rPr>
            </w:pPr>
            <w:r w:rsidRPr="00062571">
              <w:rPr>
                <w:sz w:val="24"/>
                <w:szCs w:val="24"/>
              </w:rPr>
              <w:t xml:space="preserve">людей; </w:t>
            </w:r>
          </w:p>
          <w:p w:rsidR="002E6F32" w:rsidRPr="00062571" w:rsidRDefault="002E6F32" w:rsidP="00B46D5C">
            <w:pPr>
              <w:rPr>
                <w:sz w:val="24"/>
                <w:szCs w:val="24"/>
              </w:rPr>
            </w:pPr>
            <w:r w:rsidRPr="00062571">
              <w:rPr>
                <w:sz w:val="24"/>
                <w:szCs w:val="24"/>
              </w:rPr>
              <w:t xml:space="preserve"> - активное долголетие с </w:t>
            </w:r>
            <w:proofErr w:type="gramStart"/>
            <w:r w:rsidRPr="00062571">
              <w:rPr>
                <w:sz w:val="24"/>
                <w:szCs w:val="24"/>
              </w:rPr>
              <w:t>высоким</w:t>
            </w:r>
            <w:proofErr w:type="gramEnd"/>
            <w:r w:rsidRPr="00062571">
              <w:rPr>
                <w:sz w:val="24"/>
                <w:szCs w:val="24"/>
              </w:rPr>
              <w:t xml:space="preserve"> </w:t>
            </w:r>
          </w:p>
          <w:p w:rsidR="002E6F32" w:rsidRPr="00062571" w:rsidRDefault="002E6F32" w:rsidP="00B46D5C">
            <w:pPr>
              <w:rPr>
                <w:sz w:val="24"/>
                <w:szCs w:val="24"/>
              </w:rPr>
            </w:pPr>
            <w:r w:rsidRPr="00062571">
              <w:rPr>
                <w:sz w:val="24"/>
                <w:szCs w:val="24"/>
              </w:rPr>
              <w:t xml:space="preserve">качеством жизни; </w:t>
            </w:r>
          </w:p>
          <w:p w:rsidR="002E6F32" w:rsidRPr="00062571" w:rsidRDefault="002E6F32" w:rsidP="00B46D5C">
            <w:pPr>
              <w:rPr>
                <w:sz w:val="24"/>
                <w:szCs w:val="24"/>
              </w:rPr>
            </w:pPr>
            <w:r w:rsidRPr="00062571">
              <w:rPr>
                <w:sz w:val="24"/>
                <w:szCs w:val="24"/>
              </w:rPr>
              <w:t xml:space="preserve"> - оптимизация среды жизнедеятельности </w:t>
            </w:r>
          </w:p>
          <w:p w:rsidR="002E6F32" w:rsidRPr="00062571" w:rsidRDefault="002E6F32" w:rsidP="00B46D5C">
            <w:pPr>
              <w:rPr>
                <w:sz w:val="24"/>
                <w:szCs w:val="24"/>
              </w:rPr>
            </w:pPr>
            <w:r w:rsidRPr="00062571">
              <w:rPr>
                <w:sz w:val="24"/>
                <w:szCs w:val="24"/>
              </w:rPr>
              <w:t xml:space="preserve">пожилых людей; </w:t>
            </w:r>
          </w:p>
          <w:p w:rsidR="002E6F32" w:rsidRPr="00062571" w:rsidRDefault="002E6F32" w:rsidP="00B46D5C">
            <w:pPr>
              <w:rPr>
                <w:sz w:val="24"/>
                <w:szCs w:val="24"/>
              </w:rPr>
            </w:pPr>
            <w:r w:rsidRPr="00062571">
              <w:rPr>
                <w:sz w:val="24"/>
                <w:szCs w:val="24"/>
              </w:rPr>
              <w:t xml:space="preserve"> - совершенствование мер </w:t>
            </w:r>
            <w:proofErr w:type="gramStart"/>
            <w:r w:rsidRPr="00062571">
              <w:rPr>
                <w:sz w:val="24"/>
                <w:szCs w:val="24"/>
              </w:rPr>
              <w:t>социальной</w:t>
            </w:r>
            <w:proofErr w:type="gramEnd"/>
            <w:r w:rsidRPr="00062571">
              <w:rPr>
                <w:sz w:val="24"/>
                <w:szCs w:val="24"/>
              </w:rPr>
              <w:t xml:space="preserve"> </w:t>
            </w:r>
          </w:p>
          <w:p w:rsidR="002E6F32" w:rsidRPr="00062571" w:rsidRDefault="002E6F32" w:rsidP="00B46D5C">
            <w:pPr>
              <w:rPr>
                <w:sz w:val="24"/>
                <w:szCs w:val="24"/>
              </w:rPr>
            </w:pPr>
            <w:r w:rsidRPr="00062571">
              <w:rPr>
                <w:sz w:val="24"/>
                <w:szCs w:val="24"/>
              </w:rPr>
              <w:t xml:space="preserve">защиты и социального обслуживания </w:t>
            </w:r>
          </w:p>
          <w:p w:rsidR="002E6F32" w:rsidRPr="00062571" w:rsidRDefault="002E6F32" w:rsidP="00B46D5C">
            <w:pPr>
              <w:rPr>
                <w:sz w:val="24"/>
                <w:szCs w:val="24"/>
              </w:rPr>
            </w:pPr>
            <w:r w:rsidRPr="00062571">
              <w:rPr>
                <w:sz w:val="24"/>
                <w:szCs w:val="24"/>
              </w:rPr>
              <w:t xml:space="preserve">пожилых жителей сельской местности; </w:t>
            </w:r>
          </w:p>
          <w:p w:rsidR="002E6F32" w:rsidRPr="00062571" w:rsidRDefault="002E6F32" w:rsidP="00B46D5C">
            <w:pPr>
              <w:rPr>
                <w:sz w:val="24"/>
                <w:szCs w:val="24"/>
              </w:rPr>
            </w:pPr>
            <w:r w:rsidRPr="00062571">
              <w:rPr>
                <w:sz w:val="24"/>
                <w:szCs w:val="24"/>
              </w:rPr>
              <w:t xml:space="preserve"> - совершенствование коммуникационных связей и решению интеллектуального потенциала пожилых людей; </w:t>
            </w:r>
          </w:p>
          <w:p w:rsidR="002E6F32" w:rsidRPr="00062571" w:rsidRDefault="002E6F32" w:rsidP="00B46D5C">
            <w:pPr>
              <w:rPr>
                <w:sz w:val="24"/>
                <w:szCs w:val="24"/>
              </w:rPr>
            </w:pPr>
            <w:r w:rsidRPr="00062571">
              <w:rPr>
                <w:sz w:val="24"/>
                <w:szCs w:val="24"/>
              </w:rPr>
              <w:t xml:space="preserve">- организация свободного времени и </w:t>
            </w:r>
          </w:p>
          <w:p w:rsidR="002E6F32" w:rsidRPr="00062571" w:rsidRDefault="002E6F32" w:rsidP="00B46D5C">
            <w:pPr>
              <w:rPr>
                <w:sz w:val="24"/>
                <w:szCs w:val="24"/>
              </w:rPr>
            </w:pPr>
            <w:r w:rsidRPr="00062571">
              <w:rPr>
                <w:sz w:val="24"/>
                <w:szCs w:val="24"/>
              </w:rPr>
              <w:t xml:space="preserve">культурного досуга пожилых людей; </w:t>
            </w:r>
          </w:p>
          <w:p w:rsidR="002E6F32" w:rsidRPr="00062571" w:rsidRDefault="002E6F32" w:rsidP="00B46D5C">
            <w:pPr>
              <w:rPr>
                <w:sz w:val="24"/>
                <w:szCs w:val="24"/>
              </w:rPr>
            </w:pPr>
            <w:r w:rsidRPr="00062571">
              <w:rPr>
                <w:sz w:val="24"/>
                <w:szCs w:val="24"/>
              </w:rPr>
              <w:t xml:space="preserve"> - кадровое обеспечение деятельности </w:t>
            </w:r>
            <w:proofErr w:type="gramStart"/>
            <w:r w:rsidRPr="00062571">
              <w:rPr>
                <w:sz w:val="24"/>
                <w:szCs w:val="24"/>
              </w:rPr>
              <w:t>по</w:t>
            </w:r>
            <w:proofErr w:type="gramEnd"/>
            <w:r w:rsidRPr="00062571">
              <w:rPr>
                <w:sz w:val="24"/>
                <w:szCs w:val="24"/>
              </w:rPr>
              <w:t xml:space="preserve"> </w:t>
            </w:r>
          </w:p>
          <w:p w:rsidR="002E6F32" w:rsidRPr="00062571" w:rsidRDefault="002E6F32" w:rsidP="00B46D5C">
            <w:pPr>
              <w:rPr>
                <w:sz w:val="24"/>
                <w:szCs w:val="24"/>
              </w:rPr>
            </w:pPr>
            <w:r w:rsidRPr="00062571">
              <w:rPr>
                <w:sz w:val="24"/>
                <w:szCs w:val="24"/>
              </w:rPr>
              <w:t xml:space="preserve">работе с пожилыми гражданами;  </w:t>
            </w:r>
          </w:p>
          <w:p w:rsidR="002E6F32" w:rsidRPr="00062571" w:rsidRDefault="002E6F32" w:rsidP="00B46D5C">
            <w:pPr>
              <w:rPr>
                <w:sz w:val="24"/>
                <w:szCs w:val="24"/>
              </w:rPr>
            </w:pPr>
            <w:r w:rsidRPr="00062571">
              <w:rPr>
                <w:sz w:val="24"/>
                <w:szCs w:val="24"/>
              </w:rPr>
              <w:t xml:space="preserve"> -научное, научно-методическое и </w:t>
            </w:r>
          </w:p>
          <w:p w:rsidR="002E6F32" w:rsidRPr="00062571" w:rsidRDefault="002E6F32" w:rsidP="00B46D5C">
            <w:pPr>
              <w:rPr>
                <w:sz w:val="24"/>
                <w:szCs w:val="24"/>
              </w:rPr>
            </w:pPr>
            <w:r w:rsidRPr="00062571">
              <w:rPr>
                <w:sz w:val="24"/>
                <w:szCs w:val="24"/>
              </w:rPr>
              <w:t xml:space="preserve">информационное сопровождение </w:t>
            </w:r>
          </w:p>
          <w:p w:rsidR="002E6F32" w:rsidRPr="00062571" w:rsidRDefault="002E6F32" w:rsidP="00B46D5C">
            <w:pPr>
              <w:tabs>
                <w:tab w:val="left" w:pos="2550"/>
              </w:tabs>
              <w:rPr>
                <w:sz w:val="24"/>
                <w:szCs w:val="24"/>
              </w:rPr>
            </w:pPr>
            <w:r w:rsidRPr="00062571">
              <w:rPr>
                <w:sz w:val="24"/>
                <w:szCs w:val="24"/>
              </w:rPr>
              <w:t>программы;</w:t>
            </w:r>
          </w:p>
          <w:p w:rsidR="002E6F32" w:rsidRPr="00062571" w:rsidRDefault="002E6F32" w:rsidP="00B46D5C">
            <w:pPr>
              <w:rPr>
                <w:sz w:val="24"/>
                <w:szCs w:val="24"/>
              </w:rPr>
            </w:pPr>
            <w:r w:rsidRPr="00062571">
              <w:rPr>
                <w:sz w:val="24"/>
                <w:szCs w:val="24"/>
              </w:rPr>
              <w:t xml:space="preserve">- обеспечение граждан пожилого возраста и инвалидов, оказавшихся в трудной жизненной ситуации социальными услугами, включая   </w:t>
            </w:r>
            <w:r w:rsidRPr="00062571">
              <w:rPr>
                <w:sz w:val="24"/>
                <w:szCs w:val="24"/>
              </w:rPr>
              <w:lastRenderedPageBreak/>
              <w:t>стационарное обслуживание в соответствии с социальными нормами;</w:t>
            </w:r>
          </w:p>
          <w:p w:rsidR="002E6F32" w:rsidRPr="00062571" w:rsidRDefault="002E6F32" w:rsidP="00B46D5C">
            <w:pPr>
              <w:tabs>
                <w:tab w:val="left" w:pos="2550"/>
              </w:tabs>
              <w:rPr>
                <w:sz w:val="24"/>
                <w:szCs w:val="24"/>
              </w:rPr>
            </w:pPr>
            <w:r w:rsidRPr="00062571">
              <w:rPr>
                <w:sz w:val="24"/>
                <w:szCs w:val="24"/>
              </w:rPr>
              <w:t xml:space="preserve">-предоставление нуждающимся гражданам пожилого возраста и инвалидам стационарного </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социального обслуживания, осуществляемого в государственных учреждениях социального обслуживания населения;</w:t>
            </w:r>
          </w:p>
          <w:p w:rsidR="002E6F32" w:rsidRPr="00062571" w:rsidRDefault="002E6F32" w:rsidP="00B46D5C">
            <w:pPr>
              <w:widowControl/>
              <w:rPr>
                <w:sz w:val="24"/>
                <w:szCs w:val="24"/>
              </w:rPr>
            </w:pPr>
            <w:r w:rsidRPr="00062571">
              <w:rPr>
                <w:sz w:val="24"/>
                <w:szCs w:val="24"/>
              </w:rPr>
              <w:t>-оказание социальной поддержки при улучшении жилищных условий отдельных категорий граждан.</w:t>
            </w:r>
          </w:p>
          <w:p w:rsidR="002E6F32" w:rsidRPr="00062571" w:rsidRDefault="002E6F32" w:rsidP="00B46D5C">
            <w:pPr>
              <w:pStyle w:val="ConsPlusCell"/>
              <w:ind w:left="6"/>
              <w:rPr>
                <w:rFonts w:ascii="Times New Roman" w:hAnsi="Times New Roman" w:cs="Times New Roman"/>
                <w:sz w:val="24"/>
                <w:szCs w:val="24"/>
              </w:rPr>
            </w:pPr>
            <w:r w:rsidRPr="00062571">
              <w:rPr>
                <w:rFonts w:ascii="Times New Roman" w:hAnsi="Times New Roman" w:cs="Times New Roman"/>
                <w:sz w:val="24"/>
                <w:szCs w:val="24"/>
              </w:rPr>
              <w:t>- рост количества молодых семей, работников бюджетной сферы, многодетных семей, улучшивших жилищные условия; повышение уровня жизни граждан на селе; обеспечение жилыми помещениями детей-сирот;</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 соответствие финансирования заявленным объемам средств субсидий, субвенций и иных межбюджетных трансфертов (без учета федеральных средств) до 100 %; </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-соответствие финансирования отчетным документам;</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-соответствие финансирования заявленным объемам средств субсидий, субвенций и иных межбюджетных трансфертов (без учета федеральных средств) до 100 %; </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-соответствие финансирования отчетным документам;</w:t>
            </w:r>
          </w:p>
          <w:p w:rsidR="002E6F32" w:rsidRPr="00062571" w:rsidRDefault="002E6F32" w:rsidP="00B46D5C">
            <w:pPr>
              <w:pStyle w:val="ConsPlusNormal0"/>
              <w:snapToGrid w:val="0"/>
              <w:rPr>
                <w:rFonts w:ascii="Times New Roman" w:hAnsi="Times New Roman" w:cs="Times New Roman"/>
                <w:sz w:val="24"/>
                <w:szCs w:val="24"/>
              </w:rPr>
            </w:pPr>
          </w:p>
        </w:tc>
      </w:tr>
    </w:tbl>
    <w:p w:rsidR="002E6F32" w:rsidRDefault="002E6F32" w:rsidP="002E6F32">
      <w:pPr>
        <w:spacing w:after="200"/>
        <w:rPr>
          <w:b/>
          <w:sz w:val="24"/>
          <w:szCs w:val="24"/>
        </w:rPr>
      </w:pPr>
    </w:p>
    <w:p w:rsidR="002E6F32" w:rsidRPr="00490EDB" w:rsidRDefault="002E6F32" w:rsidP="002E6F32">
      <w:pPr>
        <w:ind w:left="1287" w:firstLine="567"/>
        <w:jc w:val="center"/>
        <w:rPr>
          <w:color w:val="000000"/>
          <w:sz w:val="24"/>
          <w:szCs w:val="24"/>
        </w:rPr>
      </w:pPr>
      <w:r w:rsidRPr="00490EDB">
        <w:rPr>
          <w:b/>
          <w:bCs/>
          <w:color w:val="000000"/>
          <w:sz w:val="24"/>
          <w:szCs w:val="24"/>
        </w:rPr>
        <w:t>1.Общая характеристика сферы реализации муниципальной программы</w:t>
      </w:r>
    </w:p>
    <w:p w:rsidR="002E6F32" w:rsidRPr="00490EDB" w:rsidRDefault="002E6F32" w:rsidP="002E6F32">
      <w:pPr>
        <w:ind w:firstLine="567"/>
        <w:jc w:val="both"/>
        <w:rPr>
          <w:color w:val="000000"/>
          <w:sz w:val="24"/>
          <w:szCs w:val="24"/>
        </w:rPr>
      </w:pPr>
      <w:proofErr w:type="gramStart"/>
      <w:r w:rsidRPr="00490EDB">
        <w:rPr>
          <w:color w:val="000000"/>
          <w:sz w:val="24"/>
          <w:szCs w:val="24"/>
        </w:rPr>
        <w:t xml:space="preserve">Муниципальная программа </w:t>
      </w:r>
      <w:proofErr w:type="spellStart"/>
      <w:r w:rsidRPr="00490EDB">
        <w:rPr>
          <w:color w:val="000000"/>
          <w:sz w:val="24"/>
          <w:szCs w:val="24"/>
        </w:rPr>
        <w:t>Камешкирского</w:t>
      </w:r>
      <w:proofErr w:type="spellEnd"/>
      <w:r w:rsidRPr="00490EDB">
        <w:rPr>
          <w:color w:val="000000"/>
          <w:sz w:val="24"/>
          <w:szCs w:val="24"/>
        </w:rPr>
        <w:t xml:space="preserve"> района Пензенской области «Социальная поддержка граждан в </w:t>
      </w:r>
      <w:proofErr w:type="spellStart"/>
      <w:r w:rsidRPr="00490EDB">
        <w:rPr>
          <w:color w:val="000000"/>
          <w:sz w:val="24"/>
          <w:szCs w:val="24"/>
        </w:rPr>
        <w:t>Камешкирском</w:t>
      </w:r>
      <w:proofErr w:type="spellEnd"/>
      <w:r w:rsidRPr="00490EDB">
        <w:rPr>
          <w:color w:val="000000"/>
          <w:sz w:val="24"/>
          <w:szCs w:val="24"/>
        </w:rPr>
        <w:t xml:space="preserve"> районе Пензенской области на 2014-202</w:t>
      </w:r>
      <w:r>
        <w:rPr>
          <w:color w:val="000000"/>
          <w:sz w:val="24"/>
          <w:szCs w:val="24"/>
        </w:rPr>
        <w:t>2</w:t>
      </w:r>
      <w:r w:rsidRPr="00490EDB">
        <w:rPr>
          <w:color w:val="000000"/>
          <w:sz w:val="24"/>
          <w:szCs w:val="24"/>
        </w:rPr>
        <w:t xml:space="preserve"> годы» (далее – Муниципальная программа) разработана на основании постановления Администрации </w:t>
      </w:r>
      <w:proofErr w:type="spellStart"/>
      <w:r w:rsidRPr="00490EDB">
        <w:rPr>
          <w:color w:val="000000"/>
          <w:sz w:val="24"/>
          <w:szCs w:val="24"/>
        </w:rPr>
        <w:t>Камешкирского</w:t>
      </w:r>
      <w:proofErr w:type="spellEnd"/>
      <w:r w:rsidRPr="00490EDB">
        <w:rPr>
          <w:color w:val="000000"/>
          <w:sz w:val="24"/>
          <w:szCs w:val="24"/>
        </w:rPr>
        <w:t xml:space="preserve"> района Пензенской области от 08.11.16 № 231 «Об утверждении Перечня муниципальных программ </w:t>
      </w:r>
      <w:proofErr w:type="spellStart"/>
      <w:r w:rsidRPr="00490EDB">
        <w:rPr>
          <w:color w:val="000000"/>
          <w:sz w:val="24"/>
          <w:szCs w:val="24"/>
        </w:rPr>
        <w:t>Камешкирского</w:t>
      </w:r>
      <w:proofErr w:type="spellEnd"/>
      <w:r w:rsidRPr="00490EDB">
        <w:rPr>
          <w:color w:val="000000"/>
          <w:sz w:val="24"/>
          <w:szCs w:val="24"/>
        </w:rPr>
        <w:t xml:space="preserve"> района Пензенской области» и в соответствии с постановлением Администрации </w:t>
      </w:r>
      <w:proofErr w:type="spellStart"/>
      <w:r w:rsidRPr="00490EDB">
        <w:rPr>
          <w:color w:val="000000"/>
          <w:sz w:val="24"/>
          <w:szCs w:val="24"/>
        </w:rPr>
        <w:t>Камешкирского</w:t>
      </w:r>
      <w:proofErr w:type="spellEnd"/>
      <w:r w:rsidRPr="00490EDB">
        <w:rPr>
          <w:color w:val="000000"/>
          <w:sz w:val="24"/>
          <w:szCs w:val="24"/>
        </w:rPr>
        <w:t xml:space="preserve"> района Пензенской области от 12.10.2016 № 211 «Об утверждении порядка разработки и реализации</w:t>
      </w:r>
      <w:proofErr w:type="gramEnd"/>
      <w:r w:rsidRPr="00490EDB">
        <w:rPr>
          <w:color w:val="000000"/>
          <w:sz w:val="24"/>
          <w:szCs w:val="24"/>
        </w:rPr>
        <w:t xml:space="preserve"> муниципальных программ </w:t>
      </w:r>
      <w:proofErr w:type="spellStart"/>
      <w:r w:rsidRPr="00490EDB">
        <w:rPr>
          <w:color w:val="000000"/>
          <w:sz w:val="24"/>
          <w:szCs w:val="24"/>
        </w:rPr>
        <w:t>Камешкирского</w:t>
      </w:r>
      <w:proofErr w:type="spellEnd"/>
      <w:r w:rsidRPr="00490EDB">
        <w:rPr>
          <w:color w:val="000000"/>
          <w:sz w:val="24"/>
          <w:szCs w:val="24"/>
        </w:rPr>
        <w:t xml:space="preserve"> района Пензенской области». Реализация мероприятий Муниципальной программы представляет собой комплекс мер и приоритетов муниципальной политики по формированию эффективной системы социальной поддержки и социального обслуживания населения. </w:t>
      </w:r>
      <w:proofErr w:type="gramStart"/>
      <w:r w:rsidRPr="00490EDB">
        <w:rPr>
          <w:color w:val="000000"/>
          <w:sz w:val="24"/>
          <w:szCs w:val="24"/>
        </w:rPr>
        <w:t>Основной целью Муниципальной программы является обеспечение доступности, повышение эффективности и качества предоставления населению услуг в сфере социальной поддержки и социального обслуживания населения, обеспечение граждан пожилого возраста и инвалидов, включая детей-инвалидов стационарным обслуживанием в соответствии с социальными нормами, оказание образовательных услуг инвалидам и гражданам с ослабленным здоровьем, обеспечение жильем отдельных категорий граждан.</w:t>
      </w:r>
      <w:proofErr w:type="gramEnd"/>
      <w:r w:rsidRPr="00490EDB">
        <w:rPr>
          <w:color w:val="000000"/>
          <w:sz w:val="24"/>
          <w:szCs w:val="24"/>
        </w:rPr>
        <w:t xml:space="preserve"> </w:t>
      </w:r>
      <w:proofErr w:type="gramStart"/>
      <w:r w:rsidRPr="00490EDB">
        <w:rPr>
          <w:color w:val="000000"/>
          <w:sz w:val="24"/>
          <w:szCs w:val="24"/>
        </w:rPr>
        <w:t>Для полного удовлетворения потребностей различных категорий граждан, в том числе граждан пожилого возраста, инвалидов, семей с детьми, в том числе детей-сирот и детей, оставшихся без попечения родителей, в социальных услугах, отвечающих современным требованиям, необходимы модернизация и развитие системы социального обслуживания населения, ее адаптация к изменяющимся правовым, социально-экономическим и демографическим условиям, в том числе путем решения кадровых проблем отрасли.</w:t>
      </w:r>
      <w:proofErr w:type="gramEnd"/>
      <w:r w:rsidRPr="00490EDB">
        <w:rPr>
          <w:color w:val="000000"/>
          <w:sz w:val="24"/>
          <w:szCs w:val="24"/>
        </w:rPr>
        <w:t xml:space="preserve"> Реформирование и дальнейшее развитие системы </w:t>
      </w:r>
      <w:r w:rsidRPr="00490EDB">
        <w:rPr>
          <w:color w:val="000000"/>
          <w:sz w:val="24"/>
          <w:szCs w:val="24"/>
        </w:rPr>
        <w:lastRenderedPageBreak/>
        <w:t xml:space="preserve">социальной поддержки и социального обслуживания населения возможно лишь на обновленной законодательной базе, состоящей из федерального, регионального, муниципального законодательства, гармоничное развитие которых должно представлять собой взаимосвязанный и взаимообусловленный процесс. Проблемы, сложившиеся в сфере социальной защиты населения </w:t>
      </w:r>
      <w:proofErr w:type="spellStart"/>
      <w:r w:rsidRPr="00490EDB">
        <w:rPr>
          <w:color w:val="000000"/>
          <w:sz w:val="24"/>
          <w:szCs w:val="24"/>
        </w:rPr>
        <w:t>Камешкирского</w:t>
      </w:r>
      <w:proofErr w:type="spellEnd"/>
      <w:r w:rsidRPr="00490EDB">
        <w:rPr>
          <w:color w:val="000000"/>
          <w:sz w:val="24"/>
          <w:szCs w:val="24"/>
        </w:rPr>
        <w:t xml:space="preserve"> района Пензенской области, обусловлены следующими обстоятельствами. Развитие системы социальной поддержки и социального обслуживания населения определяется, в первую очередь, потребностями граждан в социальных услугах, особенностями социальной политики, законодательства, а также внутренним состоянием самой системы.</w:t>
      </w:r>
    </w:p>
    <w:p w:rsidR="002E6F32" w:rsidRPr="00490EDB" w:rsidRDefault="002E6F32" w:rsidP="002E6F32">
      <w:pPr>
        <w:ind w:firstLine="567"/>
        <w:jc w:val="both"/>
        <w:rPr>
          <w:color w:val="000000"/>
          <w:sz w:val="24"/>
          <w:szCs w:val="24"/>
        </w:rPr>
      </w:pPr>
      <w:r w:rsidRPr="00490EDB">
        <w:rPr>
          <w:color w:val="000000"/>
          <w:sz w:val="24"/>
          <w:szCs w:val="24"/>
        </w:rPr>
        <w:t>Созданная в настоящее время модель организации социальной защиты</w:t>
      </w:r>
      <w:r>
        <w:rPr>
          <w:color w:val="000000"/>
          <w:sz w:val="24"/>
          <w:szCs w:val="24"/>
        </w:rPr>
        <w:t xml:space="preserve"> </w:t>
      </w:r>
      <w:r w:rsidRPr="00490EDB">
        <w:rPr>
          <w:color w:val="000000"/>
          <w:sz w:val="24"/>
          <w:szCs w:val="24"/>
        </w:rPr>
        <w:t xml:space="preserve">населения, базирующаяся на положениях действующих федеральных законов, не позволяет в полной мере удовлетворить потребности населения в социальных услугах высокого качества. В законах отсутствует исчерпывающий перечень конкретных оснований для признания граждан </w:t>
      </w:r>
      <w:proofErr w:type="gramStart"/>
      <w:r w:rsidRPr="00490EDB">
        <w:rPr>
          <w:color w:val="000000"/>
          <w:sz w:val="24"/>
          <w:szCs w:val="24"/>
        </w:rPr>
        <w:t>нуждающимися</w:t>
      </w:r>
      <w:proofErr w:type="gramEnd"/>
      <w:r w:rsidRPr="00490EDB">
        <w:rPr>
          <w:color w:val="000000"/>
          <w:sz w:val="24"/>
          <w:szCs w:val="24"/>
        </w:rPr>
        <w:t xml:space="preserve"> в мерах социальной поддержки и социальном обслуживании.</w:t>
      </w:r>
    </w:p>
    <w:p w:rsidR="002E6F32" w:rsidRPr="00490EDB" w:rsidRDefault="002E6F32" w:rsidP="002E6F32">
      <w:pPr>
        <w:ind w:firstLine="567"/>
        <w:jc w:val="center"/>
        <w:rPr>
          <w:color w:val="000000"/>
          <w:sz w:val="24"/>
          <w:szCs w:val="24"/>
        </w:rPr>
      </w:pPr>
      <w:r w:rsidRPr="00490EDB">
        <w:rPr>
          <w:b/>
          <w:bCs/>
          <w:color w:val="000000"/>
          <w:sz w:val="24"/>
          <w:szCs w:val="24"/>
        </w:rPr>
        <w:t>2. Цели и задачи муниципальной программы.</w:t>
      </w:r>
    </w:p>
    <w:p w:rsidR="002E6F32" w:rsidRPr="00490EDB" w:rsidRDefault="002E6F32" w:rsidP="002E6F32">
      <w:pPr>
        <w:ind w:firstLine="567"/>
        <w:jc w:val="both"/>
        <w:rPr>
          <w:color w:val="000000"/>
          <w:sz w:val="24"/>
          <w:szCs w:val="24"/>
        </w:rPr>
      </w:pPr>
      <w:r w:rsidRPr="00490EDB">
        <w:rPr>
          <w:color w:val="000000"/>
          <w:sz w:val="24"/>
          <w:szCs w:val="24"/>
        </w:rPr>
        <w:t>Основной целью Муниципальной программы является обеспечение</w:t>
      </w:r>
    </w:p>
    <w:p w:rsidR="002E6F32" w:rsidRPr="00490EDB" w:rsidRDefault="002E6F32" w:rsidP="002E6F32">
      <w:pPr>
        <w:ind w:firstLine="567"/>
        <w:jc w:val="both"/>
        <w:rPr>
          <w:color w:val="000000"/>
          <w:sz w:val="24"/>
          <w:szCs w:val="24"/>
        </w:rPr>
      </w:pPr>
      <w:r w:rsidRPr="00490EDB">
        <w:rPr>
          <w:color w:val="000000"/>
          <w:sz w:val="24"/>
          <w:szCs w:val="24"/>
        </w:rPr>
        <w:t>доступности, повышение эффективности и качества предоставления населению услуг в сфере социальной поддержки и социального обслуживания населения путем модернизации и развития сектора социальных услуг; поддержки семьи, развития эффективной системы социального обслуживания, обеспечение граждан пожилого возраста и инвалидов, включая детей-инвалидов стационарным обслуживанием в соответствии с социальными нормами, обеспечение жильем отдельных категорий граждан.</w:t>
      </w:r>
    </w:p>
    <w:p w:rsidR="002E6F32" w:rsidRPr="00490EDB" w:rsidRDefault="002E6F32" w:rsidP="002E6F32">
      <w:pPr>
        <w:ind w:firstLine="567"/>
        <w:jc w:val="both"/>
        <w:rPr>
          <w:color w:val="000000"/>
          <w:sz w:val="24"/>
          <w:szCs w:val="24"/>
        </w:rPr>
      </w:pPr>
      <w:r w:rsidRPr="00490EDB">
        <w:rPr>
          <w:color w:val="000000"/>
          <w:sz w:val="24"/>
          <w:szCs w:val="24"/>
        </w:rPr>
        <w:t>Оценка достижения целей Муниципальной программы производится</w:t>
      </w:r>
    </w:p>
    <w:p w:rsidR="002E6F32" w:rsidRPr="00490EDB" w:rsidRDefault="002E6F32" w:rsidP="002E6F32">
      <w:pPr>
        <w:ind w:firstLine="567"/>
        <w:jc w:val="both"/>
        <w:rPr>
          <w:color w:val="000000"/>
          <w:sz w:val="24"/>
          <w:szCs w:val="24"/>
        </w:rPr>
      </w:pPr>
      <w:r w:rsidRPr="00490EDB">
        <w:rPr>
          <w:color w:val="000000"/>
          <w:sz w:val="24"/>
          <w:szCs w:val="24"/>
        </w:rPr>
        <w:t>посредством следующих показателей:</w:t>
      </w:r>
    </w:p>
    <w:p w:rsidR="002E6F32" w:rsidRPr="00490EDB" w:rsidRDefault="002E6F32" w:rsidP="002E6F32">
      <w:pPr>
        <w:ind w:firstLine="567"/>
        <w:jc w:val="both"/>
        <w:rPr>
          <w:color w:val="000000"/>
          <w:sz w:val="24"/>
          <w:szCs w:val="24"/>
        </w:rPr>
      </w:pPr>
      <w:r w:rsidRPr="00490EDB">
        <w:rPr>
          <w:color w:val="000000"/>
          <w:sz w:val="24"/>
          <w:szCs w:val="24"/>
        </w:rPr>
        <w:t>-доля приоритетных объектов социальной сферы, имеющих беспрепятственный доступ к ним инвалидов и других маломобильных групп</w:t>
      </w:r>
    </w:p>
    <w:p w:rsidR="002E6F32" w:rsidRPr="00490EDB" w:rsidRDefault="002E6F32" w:rsidP="002E6F32">
      <w:pPr>
        <w:ind w:firstLine="567"/>
        <w:jc w:val="both"/>
        <w:rPr>
          <w:color w:val="000000"/>
          <w:sz w:val="24"/>
          <w:szCs w:val="24"/>
        </w:rPr>
      </w:pPr>
      <w:r w:rsidRPr="00490EDB">
        <w:rPr>
          <w:color w:val="000000"/>
          <w:sz w:val="24"/>
          <w:szCs w:val="24"/>
        </w:rPr>
        <w:t>населения, в общем количестве приоритетных объектов;</w:t>
      </w:r>
    </w:p>
    <w:p w:rsidR="002E6F32" w:rsidRPr="00490EDB" w:rsidRDefault="002E6F32" w:rsidP="002E6F32">
      <w:pPr>
        <w:ind w:firstLine="567"/>
        <w:jc w:val="both"/>
        <w:rPr>
          <w:color w:val="000000"/>
          <w:sz w:val="24"/>
          <w:szCs w:val="24"/>
        </w:rPr>
      </w:pPr>
      <w:r w:rsidRPr="00490EDB">
        <w:rPr>
          <w:color w:val="000000"/>
          <w:sz w:val="24"/>
          <w:szCs w:val="24"/>
        </w:rPr>
        <w:t>- удельный вес семей с детьми, получивших социальные услуги в учреждениях социального обслуживания;</w:t>
      </w:r>
    </w:p>
    <w:p w:rsidR="002E6F32" w:rsidRPr="00490EDB" w:rsidRDefault="002E6F32" w:rsidP="002E6F32">
      <w:pPr>
        <w:ind w:firstLine="567"/>
        <w:jc w:val="both"/>
        <w:rPr>
          <w:color w:val="000000"/>
          <w:sz w:val="24"/>
          <w:szCs w:val="24"/>
        </w:rPr>
      </w:pPr>
      <w:r w:rsidRPr="00490EDB">
        <w:rPr>
          <w:color w:val="000000"/>
          <w:sz w:val="24"/>
          <w:szCs w:val="24"/>
        </w:rPr>
        <w:t>-количество молодых семей, улучшивших жилищные условия;</w:t>
      </w:r>
    </w:p>
    <w:p w:rsidR="002E6F32" w:rsidRPr="00490EDB" w:rsidRDefault="002E6F32" w:rsidP="002E6F32">
      <w:pPr>
        <w:ind w:firstLine="567"/>
        <w:jc w:val="both"/>
        <w:rPr>
          <w:color w:val="000000"/>
          <w:sz w:val="24"/>
          <w:szCs w:val="24"/>
        </w:rPr>
      </w:pPr>
      <w:r w:rsidRPr="00490EDB">
        <w:rPr>
          <w:color w:val="000000"/>
          <w:sz w:val="24"/>
          <w:szCs w:val="24"/>
        </w:rPr>
        <w:t>-доля граждан, получивших социальные услуги в учреждениях социального</w:t>
      </w:r>
      <w:r>
        <w:rPr>
          <w:color w:val="000000"/>
          <w:sz w:val="24"/>
          <w:szCs w:val="24"/>
        </w:rPr>
        <w:t xml:space="preserve"> </w:t>
      </w:r>
      <w:r w:rsidRPr="00490EDB">
        <w:rPr>
          <w:color w:val="000000"/>
          <w:sz w:val="24"/>
          <w:szCs w:val="24"/>
        </w:rPr>
        <w:t>обслуживания населения, в общем числе граждан, обратившихся за получением социальных услуг в учреждения социального обслуживания населения.</w:t>
      </w:r>
    </w:p>
    <w:p w:rsidR="002E6F32" w:rsidRPr="00490EDB" w:rsidRDefault="002E6F32" w:rsidP="002E6F32">
      <w:pPr>
        <w:ind w:firstLine="567"/>
        <w:jc w:val="both"/>
        <w:rPr>
          <w:color w:val="000000"/>
          <w:sz w:val="24"/>
          <w:szCs w:val="24"/>
        </w:rPr>
      </w:pPr>
      <w:r w:rsidRPr="00490EDB">
        <w:rPr>
          <w:color w:val="000000"/>
          <w:sz w:val="24"/>
          <w:szCs w:val="24"/>
        </w:rPr>
        <w:t>Показатель позволяет характеризовать и оценивать результаты реализации</w:t>
      </w:r>
      <w:r>
        <w:rPr>
          <w:color w:val="000000"/>
          <w:sz w:val="24"/>
          <w:szCs w:val="24"/>
        </w:rPr>
        <w:t xml:space="preserve"> </w:t>
      </w:r>
      <w:r w:rsidRPr="00490EDB">
        <w:rPr>
          <w:color w:val="000000"/>
          <w:sz w:val="24"/>
          <w:szCs w:val="24"/>
        </w:rPr>
        <w:t>мероприятий по удовлетворению потребностей населения в социальных услугах социального обслуживания, предоставляемых пожилым гражданам, инвалидам, детям-инвалидам, семьям с детьми, лицам без определенного места жительства и занятий.</w:t>
      </w:r>
    </w:p>
    <w:p w:rsidR="002E6F32" w:rsidRPr="00490EDB" w:rsidRDefault="002E6F32" w:rsidP="002E6F32">
      <w:pPr>
        <w:ind w:firstLine="567"/>
        <w:jc w:val="both"/>
        <w:rPr>
          <w:color w:val="000000"/>
          <w:sz w:val="24"/>
          <w:szCs w:val="24"/>
        </w:rPr>
      </w:pPr>
      <w:r w:rsidRPr="00490EDB">
        <w:rPr>
          <w:color w:val="000000"/>
          <w:sz w:val="24"/>
          <w:szCs w:val="24"/>
        </w:rPr>
        <w:t>Для достижения целей Муниципальной программы предстоит обеспечить</w:t>
      </w:r>
    </w:p>
    <w:p w:rsidR="002E6F32" w:rsidRPr="00490EDB" w:rsidRDefault="002E6F32" w:rsidP="002E6F32">
      <w:pPr>
        <w:ind w:firstLine="567"/>
        <w:jc w:val="both"/>
        <w:rPr>
          <w:color w:val="000000"/>
          <w:sz w:val="24"/>
          <w:szCs w:val="24"/>
        </w:rPr>
      </w:pPr>
      <w:r w:rsidRPr="00490EDB">
        <w:rPr>
          <w:color w:val="000000"/>
          <w:sz w:val="24"/>
          <w:szCs w:val="24"/>
        </w:rPr>
        <w:t>решение следующих задач:</w:t>
      </w:r>
    </w:p>
    <w:p w:rsidR="002E6F32" w:rsidRPr="00490EDB" w:rsidRDefault="002E6F32" w:rsidP="002E6F32">
      <w:pPr>
        <w:ind w:firstLine="567"/>
        <w:jc w:val="both"/>
        <w:rPr>
          <w:color w:val="000000"/>
          <w:sz w:val="24"/>
          <w:szCs w:val="24"/>
        </w:rPr>
      </w:pPr>
      <w:r w:rsidRPr="00490EDB">
        <w:rPr>
          <w:color w:val="000000"/>
          <w:sz w:val="24"/>
          <w:szCs w:val="24"/>
        </w:rPr>
        <w:t xml:space="preserve">- создание условий на объектах социальной сферы жизнедеятельности </w:t>
      </w:r>
      <w:proofErr w:type="gramStart"/>
      <w:r w:rsidRPr="00490EDB">
        <w:rPr>
          <w:color w:val="000000"/>
          <w:sz w:val="24"/>
          <w:szCs w:val="24"/>
        </w:rPr>
        <w:t>для</w:t>
      </w:r>
      <w:proofErr w:type="gramEnd"/>
    </w:p>
    <w:p w:rsidR="002E6F32" w:rsidRPr="00490EDB" w:rsidRDefault="002E6F32" w:rsidP="002E6F32">
      <w:pPr>
        <w:ind w:firstLine="567"/>
        <w:jc w:val="both"/>
        <w:rPr>
          <w:color w:val="000000"/>
          <w:sz w:val="24"/>
          <w:szCs w:val="24"/>
        </w:rPr>
      </w:pPr>
      <w:r w:rsidRPr="00490EDB">
        <w:rPr>
          <w:color w:val="000000"/>
          <w:sz w:val="24"/>
          <w:szCs w:val="24"/>
        </w:rPr>
        <w:t>беспрепятственного доступа к ним инвалидов и других маломобильных групп населения;</w:t>
      </w:r>
    </w:p>
    <w:p w:rsidR="002E6F32" w:rsidRPr="00490EDB" w:rsidRDefault="002E6F32" w:rsidP="002E6F32">
      <w:pPr>
        <w:ind w:firstLine="567"/>
        <w:jc w:val="both"/>
        <w:rPr>
          <w:color w:val="000000"/>
          <w:sz w:val="24"/>
          <w:szCs w:val="24"/>
        </w:rPr>
      </w:pPr>
      <w:r w:rsidRPr="00490EDB">
        <w:rPr>
          <w:color w:val="000000"/>
          <w:sz w:val="24"/>
          <w:szCs w:val="24"/>
        </w:rPr>
        <w:t>- обеспечение доступности инвалидов и других маломобильных групп населения к объектам транспортной инфраструктуры;</w:t>
      </w:r>
    </w:p>
    <w:p w:rsidR="002E6F32" w:rsidRPr="00490EDB" w:rsidRDefault="002E6F32" w:rsidP="002E6F32">
      <w:pPr>
        <w:ind w:firstLine="567"/>
        <w:jc w:val="both"/>
        <w:rPr>
          <w:color w:val="000000"/>
          <w:sz w:val="24"/>
          <w:szCs w:val="24"/>
        </w:rPr>
      </w:pPr>
      <w:r w:rsidRPr="00490EDB">
        <w:rPr>
          <w:color w:val="000000"/>
          <w:sz w:val="24"/>
          <w:szCs w:val="24"/>
        </w:rPr>
        <w:t>- обеспечение беспрепятственного доступа инвалидов и других маломобильных групп населения к информации и связи;</w:t>
      </w:r>
    </w:p>
    <w:p w:rsidR="002E6F32" w:rsidRPr="00490EDB" w:rsidRDefault="002E6F32" w:rsidP="002E6F32">
      <w:pPr>
        <w:ind w:firstLine="567"/>
        <w:jc w:val="both"/>
        <w:rPr>
          <w:color w:val="000000"/>
          <w:sz w:val="24"/>
          <w:szCs w:val="24"/>
        </w:rPr>
      </w:pPr>
      <w:r w:rsidRPr="00490EDB">
        <w:rPr>
          <w:color w:val="000000"/>
          <w:sz w:val="24"/>
          <w:szCs w:val="24"/>
        </w:rPr>
        <w:t>- устранение разобщенности инвалидов и граждан, не являющихся инвалидами, распространение позитивного образа инвалидов и других маломобильных групп населения;</w:t>
      </w:r>
    </w:p>
    <w:p w:rsidR="002E6F32" w:rsidRPr="00490EDB" w:rsidRDefault="002E6F32" w:rsidP="002E6F32">
      <w:pPr>
        <w:ind w:firstLine="567"/>
        <w:jc w:val="both"/>
        <w:rPr>
          <w:color w:val="000000"/>
          <w:sz w:val="24"/>
          <w:szCs w:val="24"/>
        </w:rPr>
      </w:pPr>
      <w:r w:rsidRPr="00490EDB">
        <w:rPr>
          <w:color w:val="000000"/>
          <w:sz w:val="24"/>
          <w:szCs w:val="24"/>
        </w:rPr>
        <w:t>- профилактика социального неблагополучия семей с детьми;</w:t>
      </w:r>
    </w:p>
    <w:p w:rsidR="002E6F32" w:rsidRPr="00490EDB" w:rsidRDefault="002E6F32" w:rsidP="002E6F32">
      <w:pPr>
        <w:ind w:firstLine="567"/>
        <w:jc w:val="both"/>
        <w:rPr>
          <w:color w:val="000000"/>
          <w:sz w:val="24"/>
          <w:szCs w:val="24"/>
        </w:rPr>
      </w:pPr>
      <w:r w:rsidRPr="00490EDB">
        <w:rPr>
          <w:color w:val="000000"/>
          <w:sz w:val="24"/>
          <w:szCs w:val="24"/>
        </w:rPr>
        <w:t>- совершенствование системы профилактики безнадзорности и правонарушений несовершеннолетних;</w:t>
      </w:r>
    </w:p>
    <w:p w:rsidR="002E6F32" w:rsidRPr="00490EDB" w:rsidRDefault="002E6F32" w:rsidP="002E6F32">
      <w:pPr>
        <w:ind w:firstLine="567"/>
        <w:jc w:val="both"/>
        <w:rPr>
          <w:color w:val="000000"/>
          <w:sz w:val="24"/>
          <w:szCs w:val="24"/>
        </w:rPr>
      </w:pPr>
      <w:r w:rsidRPr="00490EDB">
        <w:rPr>
          <w:color w:val="000000"/>
          <w:sz w:val="24"/>
          <w:szCs w:val="24"/>
        </w:rPr>
        <w:t>- создание условий для обеспечения реабилитации детей с ограниченными</w:t>
      </w:r>
      <w:r>
        <w:rPr>
          <w:color w:val="000000"/>
          <w:sz w:val="24"/>
          <w:szCs w:val="24"/>
        </w:rPr>
        <w:t xml:space="preserve"> </w:t>
      </w:r>
      <w:r w:rsidRPr="00490EDB">
        <w:rPr>
          <w:color w:val="000000"/>
          <w:sz w:val="24"/>
          <w:szCs w:val="24"/>
        </w:rPr>
        <w:t>возможностями;</w:t>
      </w:r>
    </w:p>
    <w:p w:rsidR="002E6F32" w:rsidRPr="00490EDB" w:rsidRDefault="002E6F32" w:rsidP="002E6F32">
      <w:pPr>
        <w:ind w:firstLine="567"/>
        <w:jc w:val="both"/>
        <w:rPr>
          <w:color w:val="000000"/>
          <w:sz w:val="24"/>
          <w:szCs w:val="24"/>
        </w:rPr>
      </w:pPr>
      <w:r w:rsidRPr="00490EDB">
        <w:rPr>
          <w:color w:val="000000"/>
          <w:sz w:val="24"/>
          <w:szCs w:val="24"/>
        </w:rPr>
        <w:lastRenderedPageBreak/>
        <w:t>- поддержка при улучшении жилищных условий отдельных</w:t>
      </w:r>
      <w:r>
        <w:rPr>
          <w:color w:val="000000"/>
          <w:sz w:val="24"/>
          <w:szCs w:val="24"/>
        </w:rPr>
        <w:t xml:space="preserve"> </w:t>
      </w:r>
      <w:r w:rsidRPr="00490EDB">
        <w:rPr>
          <w:color w:val="000000"/>
          <w:sz w:val="24"/>
          <w:szCs w:val="24"/>
        </w:rPr>
        <w:t>категорий граждан;</w:t>
      </w:r>
    </w:p>
    <w:p w:rsidR="002E6F32" w:rsidRPr="00490EDB" w:rsidRDefault="002E6F32" w:rsidP="002E6F32">
      <w:pPr>
        <w:ind w:firstLine="567"/>
        <w:jc w:val="both"/>
        <w:rPr>
          <w:color w:val="000000"/>
          <w:sz w:val="24"/>
          <w:szCs w:val="24"/>
        </w:rPr>
      </w:pPr>
      <w:r w:rsidRPr="00490EDB">
        <w:rPr>
          <w:color w:val="000000"/>
          <w:sz w:val="24"/>
          <w:szCs w:val="24"/>
        </w:rPr>
        <w:t xml:space="preserve">- обеспечение жилыми помещениями детей-сирот и детей, оставшихся </w:t>
      </w:r>
      <w:proofErr w:type="gramStart"/>
      <w:r w:rsidRPr="00490EDB">
        <w:rPr>
          <w:color w:val="000000"/>
          <w:sz w:val="24"/>
          <w:szCs w:val="24"/>
        </w:rPr>
        <w:t>без</w:t>
      </w:r>
      <w:proofErr w:type="gramEnd"/>
    </w:p>
    <w:p w:rsidR="002E6F32" w:rsidRPr="00490EDB" w:rsidRDefault="002E6F32" w:rsidP="002E6F32">
      <w:pPr>
        <w:ind w:firstLine="567"/>
        <w:jc w:val="both"/>
        <w:rPr>
          <w:color w:val="000000"/>
          <w:sz w:val="24"/>
          <w:szCs w:val="24"/>
        </w:rPr>
      </w:pPr>
      <w:r w:rsidRPr="00490EDB">
        <w:rPr>
          <w:color w:val="000000"/>
          <w:sz w:val="24"/>
          <w:szCs w:val="24"/>
        </w:rPr>
        <w:t>попечения родителей, а также лиц из числа детей-сирот и детей, оставшихся без попечения родителей;</w:t>
      </w:r>
    </w:p>
    <w:p w:rsidR="002E6F32" w:rsidRPr="00490EDB" w:rsidRDefault="002E6F32" w:rsidP="002E6F32">
      <w:pPr>
        <w:ind w:firstLine="567"/>
        <w:jc w:val="both"/>
        <w:rPr>
          <w:color w:val="000000"/>
          <w:sz w:val="24"/>
          <w:szCs w:val="24"/>
        </w:rPr>
      </w:pPr>
      <w:r w:rsidRPr="00490EDB">
        <w:rPr>
          <w:color w:val="000000"/>
          <w:sz w:val="24"/>
          <w:szCs w:val="24"/>
        </w:rPr>
        <w:t xml:space="preserve">- организация круглогодичного оздоровления, отдыха и занятости детей и подростков, проживающих на территории </w:t>
      </w:r>
      <w:proofErr w:type="spellStart"/>
      <w:r w:rsidRPr="00490EDB">
        <w:rPr>
          <w:color w:val="000000"/>
          <w:sz w:val="24"/>
          <w:szCs w:val="24"/>
        </w:rPr>
        <w:t>Камешкирского</w:t>
      </w:r>
      <w:proofErr w:type="spellEnd"/>
      <w:r w:rsidRPr="00490EDB">
        <w:rPr>
          <w:color w:val="000000"/>
          <w:sz w:val="24"/>
          <w:szCs w:val="24"/>
        </w:rPr>
        <w:t xml:space="preserve"> района Пензенской области;</w:t>
      </w:r>
    </w:p>
    <w:p w:rsidR="002E6F32" w:rsidRPr="00490EDB" w:rsidRDefault="002E6F32" w:rsidP="002E6F32">
      <w:pPr>
        <w:ind w:firstLine="567"/>
        <w:jc w:val="both"/>
        <w:rPr>
          <w:color w:val="000000"/>
          <w:sz w:val="24"/>
          <w:szCs w:val="24"/>
        </w:rPr>
      </w:pPr>
      <w:r w:rsidRPr="00490EDB">
        <w:rPr>
          <w:color w:val="000000"/>
          <w:sz w:val="24"/>
          <w:szCs w:val="24"/>
        </w:rPr>
        <w:t>- нормативно-правовое обеспечение социальной защищенности пожилых людей;</w:t>
      </w:r>
    </w:p>
    <w:p w:rsidR="002E6F32" w:rsidRPr="00490EDB" w:rsidRDefault="002E6F32" w:rsidP="002E6F32">
      <w:pPr>
        <w:ind w:firstLine="567"/>
        <w:jc w:val="both"/>
        <w:rPr>
          <w:color w:val="000000"/>
          <w:sz w:val="24"/>
          <w:szCs w:val="24"/>
        </w:rPr>
      </w:pPr>
      <w:r w:rsidRPr="00490EDB">
        <w:rPr>
          <w:color w:val="000000"/>
          <w:sz w:val="24"/>
          <w:szCs w:val="24"/>
        </w:rPr>
        <w:t>- основы деятельности по укреплению социальной защищенности пожилых людей;</w:t>
      </w:r>
    </w:p>
    <w:p w:rsidR="002E6F32" w:rsidRPr="00490EDB" w:rsidRDefault="002E6F32" w:rsidP="002E6F32">
      <w:pPr>
        <w:ind w:firstLine="567"/>
        <w:jc w:val="both"/>
        <w:rPr>
          <w:color w:val="000000"/>
          <w:sz w:val="24"/>
          <w:szCs w:val="24"/>
        </w:rPr>
      </w:pPr>
      <w:r w:rsidRPr="00490EDB">
        <w:rPr>
          <w:color w:val="000000"/>
          <w:sz w:val="24"/>
          <w:szCs w:val="24"/>
        </w:rPr>
        <w:t>- активное долголетие с высоким качеством жизни;</w:t>
      </w:r>
    </w:p>
    <w:p w:rsidR="002E6F32" w:rsidRPr="00490EDB" w:rsidRDefault="002E6F32" w:rsidP="002E6F32">
      <w:pPr>
        <w:ind w:firstLine="567"/>
        <w:jc w:val="both"/>
        <w:rPr>
          <w:color w:val="000000"/>
          <w:sz w:val="24"/>
          <w:szCs w:val="24"/>
        </w:rPr>
      </w:pPr>
      <w:r w:rsidRPr="00490EDB">
        <w:rPr>
          <w:color w:val="000000"/>
          <w:sz w:val="24"/>
          <w:szCs w:val="24"/>
        </w:rPr>
        <w:t>- оптимизация среды жизнедеятельности пожилых людей;</w:t>
      </w:r>
    </w:p>
    <w:p w:rsidR="002E6F32" w:rsidRPr="00490EDB" w:rsidRDefault="002E6F32" w:rsidP="002E6F32">
      <w:pPr>
        <w:ind w:firstLine="567"/>
        <w:jc w:val="both"/>
        <w:rPr>
          <w:color w:val="000000"/>
          <w:sz w:val="24"/>
          <w:szCs w:val="24"/>
        </w:rPr>
      </w:pPr>
      <w:r w:rsidRPr="00490EDB">
        <w:rPr>
          <w:color w:val="000000"/>
          <w:sz w:val="24"/>
          <w:szCs w:val="24"/>
        </w:rPr>
        <w:t>- совершенствование мер социальной защиты и социального обслуживания;</w:t>
      </w:r>
    </w:p>
    <w:p w:rsidR="002E6F32" w:rsidRPr="00490EDB" w:rsidRDefault="002E6F32" w:rsidP="002E6F32">
      <w:pPr>
        <w:ind w:firstLine="567"/>
        <w:jc w:val="both"/>
        <w:rPr>
          <w:color w:val="000000"/>
          <w:sz w:val="24"/>
          <w:szCs w:val="24"/>
        </w:rPr>
      </w:pPr>
      <w:r w:rsidRPr="00490EDB">
        <w:rPr>
          <w:color w:val="000000"/>
          <w:sz w:val="24"/>
          <w:szCs w:val="24"/>
        </w:rPr>
        <w:t>- обслуживания пожилых жителей сельской местности;</w:t>
      </w:r>
    </w:p>
    <w:p w:rsidR="002E6F32" w:rsidRPr="00490EDB" w:rsidRDefault="002E6F32" w:rsidP="002E6F32">
      <w:pPr>
        <w:ind w:firstLine="567"/>
        <w:jc w:val="both"/>
        <w:rPr>
          <w:color w:val="000000"/>
          <w:sz w:val="24"/>
          <w:szCs w:val="24"/>
        </w:rPr>
      </w:pPr>
      <w:r w:rsidRPr="00490EDB">
        <w:rPr>
          <w:color w:val="000000"/>
          <w:sz w:val="24"/>
          <w:szCs w:val="24"/>
        </w:rPr>
        <w:t>-совершенствование коммуникационных связей и решение интеллектуального потенциала пожилых людей;</w:t>
      </w:r>
    </w:p>
    <w:p w:rsidR="002E6F32" w:rsidRPr="00490EDB" w:rsidRDefault="002E6F32" w:rsidP="002E6F32">
      <w:pPr>
        <w:ind w:firstLine="567"/>
        <w:jc w:val="both"/>
        <w:rPr>
          <w:color w:val="000000"/>
          <w:sz w:val="24"/>
          <w:szCs w:val="24"/>
        </w:rPr>
      </w:pPr>
      <w:r w:rsidRPr="00490EDB">
        <w:rPr>
          <w:color w:val="000000"/>
          <w:sz w:val="24"/>
          <w:szCs w:val="24"/>
        </w:rPr>
        <w:t>- организация свободного времени и культурного досуга пожилых людей;</w:t>
      </w:r>
    </w:p>
    <w:p w:rsidR="002E6F32" w:rsidRPr="00490EDB" w:rsidRDefault="002E6F32" w:rsidP="002E6F32">
      <w:pPr>
        <w:ind w:firstLine="567"/>
        <w:jc w:val="both"/>
        <w:rPr>
          <w:color w:val="000000"/>
          <w:sz w:val="24"/>
          <w:szCs w:val="24"/>
        </w:rPr>
      </w:pPr>
      <w:r w:rsidRPr="00490EDB">
        <w:rPr>
          <w:color w:val="000000"/>
          <w:sz w:val="24"/>
          <w:szCs w:val="24"/>
        </w:rPr>
        <w:t>- кадровое обеспечение деятельности по работе с пожилыми гражданами;</w:t>
      </w:r>
    </w:p>
    <w:p w:rsidR="002E6F32" w:rsidRPr="00490EDB" w:rsidRDefault="002E6F32" w:rsidP="002E6F32">
      <w:pPr>
        <w:ind w:firstLine="567"/>
        <w:jc w:val="both"/>
        <w:rPr>
          <w:color w:val="000000"/>
          <w:sz w:val="24"/>
          <w:szCs w:val="24"/>
        </w:rPr>
      </w:pPr>
      <w:r w:rsidRPr="00490EDB">
        <w:rPr>
          <w:color w:val="000000"/>
          <w:sz w:val="24"/>
          <w:szCs w:val="24"/>
        </w:rPr>
        <w:t>- реализация социальной политики в отношении граждан без определённого места жительства и находящихся в трудной жизненной ситуации;</w:t>
      </w:r>
    </w:p>
    <w:p w:rsidR="002E6F32" w:rsidRPr="00490EDB" w:rsidRDefault="002E6F32" w:rsidP="002E6F32">
      <w:pPr>
        <w:ind w:firstLine="567"/>
        <w:jc w:val="both"/>
        <w:rPr>
          <w:color w:val="000000"/>
          <w:sz w:val="24"/>
          <w:szCs w:val="24"/>
        </w:rPr>
      </w:pPr>
      <w:r w:rsidRPr="00490EDB">
        <w:rPr>
          <w:color w:val="000000"/>
          <w:sz w:val="24"/>
          <w:szCs w:val="24"/>
        </w:rPr>
        <w:t>- обеспечение граждан пожилого возраста и инвалидов, включая детей-инвалидов, стационарным обслуживанием в соответствии с социальными нормами;</w:t>
      </w:r>
    </w:p>
    <w:p w:rsidR="002E6F32" w:rsidRPr="00490EDB" w:rsidRDefault="002E6F32" w:rsidP="002E6F32">
      <w:pPr>
        <w:ind w:firstLine="567"/>
        <w:jc w:val="both"/>
        <w:rPr>
          <w:color w:val="000000"/>
          <w:sz w:val="24"/>
          <w:szCs w:val="24"/>
        </w:rPr>
      </w:pPr>
      <w:r w:rsidRPr="00490EDB">
        <w:rPr>
          <w:color w:val="000000"/>
          <w:sz w:val="24"/>
          <w:szCs w:val="24"/>
        </w:rPr>
        <w:t>- оказание образовательных услуг инвалидам и гражданам с ослабленным здоровьем;</w:t>
      </w:r>
    </w:p>
    <w:p w:rsidR="002E6F32" w:rsidRPr="00490EDB" w:rsidRDefault="002E6F32" w:rsidP="002E6F32">
      <w:pPr>
        <w:ind w:firstLine="567"/>
        <w:jc w:val="both"/>
        <w:rPr>
          <w:color w:val="000000"/>
          <w:sz w:val="24"/>
          <w:szCs w:val="24"/>
        </w:rPr>
      </w:pPr>
      <w:r w:rsidRPr="00490EDB">
        <w:rPr>
          <w:color w:val="000000"/>
          <w:sz w:val="24"/>
          <w:szCs w:val="24"/>
        </w:rPr>
        <w:t>- научное, научно-методическое и информационное сопровождение программы.</w:t>
      </w:r>
    </w:p>
    <w:p w:rsidR="002E6F32" w:rsidRPr="00490EDB" w:rsidRDefault="002E6F32" w:rsidP="002E6F32">
      <w:pPr>
        <w:ind w:firstLine="567"/>
        <w:jc w:val="both"/>
        <w:rPr>
          <w:color w:val="000000"/>
          <w:sz w:val="24"/>
          <w:szCs w:val="24"/>
        </w:rPr>
      </w:pPr>
      <w:r w:rsidRPr="00490EDB">
        <w:rPr>
          <w:color w:val="000000"/>
          <w:sz w:val="24"/>
          <w:szCs w:val="24"/>
        </w:rPr>
        <w:t xml:space="preserve">- выполнение обязательств государства </w:t>
      </w:r>
      <w:proofErr w:type="gramStart"/>
      <w:r w:rsidRPr="00490EDB">
        <w:rPr>
          <w:color w:val="000000"/>
          <w:sz w:val="24"/>
          <w:szCs w:val="24"/>
        </w:rPr>
        <w:t>по</w:t>
      </w:r>
      <w:proofErr w:type="gramEnd"/>
      <w:r w:rsidRPr="00490EDB">
        <w:rPr>
          <w:color w:val="000000"/>
          <w:sz w:val="24"/>
          <w:szCs w:val="24"/>
        </w:rPr>
        <w:t xml:space="preserve"> </w:t>
      </w:r>
      <w:proofErr w:type="gramStart"/>
      <w:r w:rsidRPr="00490EDB">
        <w:rPr>
          <w:color w:val="000000"/>
          <w:sz w:val="24"/>
          <w:szCs w:val="24"/>
        </w:rPr>
        <w:t>социальной</w:t>
      </w:r>
      <w:proofErr w:type="gramEnd"/>
      <w:r w:rsidRPr="00490EDB">
        <w:rPr>
          <w:color w:val="000000"/>
          <w:sz w:val="24"/>
          <w:szCs w:val="24"/>
        </w:rPr>
        <w:t xml:space="preserve"> поддержки граждан.</w:t>
      </w:r>
    </w:p>
    <w:p w:rsidR="002E6F32" w:rsidRPr="00490EDB" w:rsidRDefault="002E6F32" w:rsidP="002E6F32">
      <w:pPr>
        <w:ind w:firstLine="567"/>
        <w:jc w:val="both"/>
        <w:rPr>
          <w:color w:val="000000"/>
          <w:sz w:val="24"/>
          <w:szCs w:val="24"/>
        </w:rPr>
      </w:pPr>
      <w:r w:rsidRPr="00490EDB">
        <w:rPr>
          <w:color w:val="000000"/>
          <w:sz w:val="24"/>
          <w:szCs w:val="24"/>
        </w:rPr>
        <w:t xml:space="preserve">Перечень целевых показателей муниципальной программы «Социальная поддержка граждан в </w:t>
      </w:r>
      <w:proofErr w:type="spellStart"/>
      <w:r w:rsidRPr="00490EDB">
        <w:rPr>
          <w:color w:val="000000"/>
          <w:sz w:val="24"/>
          <w:szCs w:val="24"/>
        </w:rPr>
        <w:t>Камешкирском</w:t>
      </w:r>
      <w:proofErr w:type="spellEnd"/>
      <w:r w:rsidRPr="00490EDB">
        <w:rPr>
          <w:color w:val="000000"/>
          <w:sz w:val="24"/>
          <w:szCs w:val="24"/>
        </w:rPr>
        <w:t xml:space="preserve"> районе Пензенской области на 2014 – 202</w:t>
      </w:r>
      <w:r>
        <w:rPr>
          <w:color w:val="000000"/>
          <w:sz w:val="24"/>
          <w:szCs w:val="24"/>
        </w:rPr>
        <w:t>2</w:t>
      </w:r>
      <w:r w:rsidRPr="00490EDB">
        <w:rPr>
          <w:color w:val="000000"/>
          <w:sz w:val="24"/>
          <w:szCs w:val="24"/>
        </w:rPr>
        <w:t xml:space="preserve"> годы» приведена в приложении № 1.</w:t>
      </w:r>
    </w:p>
    <w:p w:rsidR="002E6F32" w:rsidRPr="00490EDB" w:rsidRDefault="002E6F32" w:rsidP="002E6F32">
      <w:pPr>
        <w:ind w:firstLine="567"/>
        <w:jc w:val="center"/>
        <w:rPr>
          <w:color w:val="000000"/>
          <w:sz w:val="24"/>
          <w:szCs w:val="24"/>
        </w:rPr>
      </w:pPr>
      <w:r w:rsidRPr="00490EDB">
        <w:rPr>
          <w:b/>
          <w:bCs/>
          <w:color w:val="000000"/>
          <w:sz w:val="24"/>
          <w:szCs w:val="24"/>
        </w:rPr>
        <w:t>3. Сроки и этапы реализации Муниципальной программы</w:t>
      </w:r>
    </w:p>
    <w:p w:rsidR="002E6F32" w:rsidRDefault="002E6F32" w:rsidP="002E6F32">
      <w:pPr>
        <w:ind w:firstLine="567"/>
        <w:jc w:val="both"/>
        <w:rPr>
          <w:color w:val="000000"/>
          <w:sz w:val="24"/>
          <w:szCs w:val="24"/>
        </w:rPr>
      </w:pPr>
      <w:r w:rsidRPr="00490EDB">
        <w:rPr>
          <w:color w:val="000000"/>
          <w:sz w:val="24"/>
          <w:szCs w:val="24"/>
        </w:rPr>
        <w:t>Срок реализации Муниципальной программы - 2014 - 202</w:t>
      </w:r>
      <w:r>
        <w:rPr>
          <w:color w:val="000000"/>
          <w:sz w:val="24"/>
          <w:szCs w:val="24"/>
        </w:rPr>
        <w:t>2</w:t>
      </w:r>
      <w:r w:rsidRPr="00490EDB">
        <w:rPr>
          <w:color w:val="000000"/>
          <w:sz w:val="24"/>
          <w:szCs w:val="24"/>
        </w:rPr>
        <w:t xml:space="preserve"> годы.</w:t>
      </w:r>
    </w:p>
    <w:p w:rsidR="002E6F32" w:rsidRPr="00490EDB" w:rsidRDefault="002E6F32" w:rsidP="002E6F32">
      <w:pPr>
        <w:ind w:firstLine="567"/>
        <w:jc w:val="both"/>
        <w:rPr>
          <w:color w:val="000000"/>
          <w:sz w:val="24"/>
          <w:szCs w:val="24"/>
        </w:rPr>
      </w:pPr>
    </w:p>
    <w:p w:rsidR="002E6F32" w:rsidRPr="00490EDB" w:rsidRDefault="002E6F32" w:rsidP="002E6F32">
      <w:pPr>
        <w:ind w:firstLine="567"/>
        <w:jc w:val="center"/>
        <w:rPr>
          <w:color w:val="000000"/>
          <w:sz w:val="24"/>
          <w:szCs w:val="24"/>
        </w:rPr>
      </w:pPr>
      <w:r w:rsidRPr="00490EDB">
        <w:rPr>
          <w:b/>
          <w:bCs/>
          <w:color w:val="000000"/>
          <w:sz w:val="24"/>
          <w:szCs w:val="24"/>
        </w:rPr>
        <w:t>4. Основные меры правового регулирования, направленные на достижение целевых показателей муниципальной программы.</w:t>
      </w:r>
    </w:p>
    <w:p w:rsidR="002E6F32" w:rsidRPr="00490EDB" w:rsidRDefault="002E6F32" w:rsidP="002E6F32">
      <w:pPr>
        <w:ind w:firstLine="567"/>
        <w:jc w:val="both"/>
        <w:rPr>
          <w:color w:val="000000"/>
          <w:sz w:val="24"/>
          <w:szCs w:val="24"/>
        </w:rPr>
      </w:pPr>
      <w:r w:rsidRPr="00490EDB">
        <w:rPr>
          <w:color w:val="000000"/>
          <w:sz w:val="24"/>
          <w:szCs w:val="24"/>
        </w:rPr>
        <w:t>Для достижения цели Муниципальной программы предполагается использовать комплекс мер регулирования, включающий правоустанавливающие, правоприменительные меры.</w:t>
      </w:r>
    </w:p>
    <w:p w:rsidR="002E6F32" w:rsidRPr="00490EDB" w:rsidRDefault="002E6F32" w:rsidP="002E6F32">
      <w:pPr>
        <w:ind w:firstLine="567"/>
        <w:jc w:val="both"/>
        <w:rPr>
          <w:color w:val="000000"/>
          <w:sz w:val="24"/>
          <w:szCs w:val="24"/>
        </w:rPr>
      </w:pPr>
      <w:r w:rsidRPr="00490EDB">
        <w:rPr>
          <w:color w:val="000000"/>
          <w:sz w:val="24"/>
          <w:szCs w:val="24"/>
        </w:rPr>
        <w:t>Правоустанавливающие и правоприменительные меры муниципального регулирования осуществляются через системы устанавливаемых норм, правил и стандартов путем разработки нормативных правовых актов, необходимых для реализации Муниципальной программы, а также осуществление контроля (надзора) за соблюдением действующих государственных норм и стандартов. Оценка мер правового регулирования приведена в Приложении № 2 к Муниципальной программе.</w:t>
      </w:r>
    </w:p>
    <w:p w:rsidR="002E6F32" w:rsidRDefault="002E6F32" w:rsidP="002E6F32">
      <w:pPr>
        <w:pStyle w:val="ConsPlusNormal0"/>
        <w:jc w:val="center"/>
        <w:rPr>
          <w:szCs w:val="24"/>
        </w:rPr>
      </w:pPr>
    </w:p>
    <w:p w:rsidR="002E6F32" w:rsidRDefault="002E6F32" w:rsidP="002E6F32">
      <w:pPr>
        <w:pStyle w:val="ConsPlusNormal0"/>
        <w:jc w:val="center"/>
        <w:rPr>
          <w:szCs w:val="24"/>
        </w:rPr>
      </w:pPr>
    </w:p>
    <w:p w:rsidR="002E6F32" w:rsidRDefault="002E6F32" w:rsidP="002E6F32">
      <w:pPr>
        <w:pStyle w:val="ConsPlusNormal0"/>
        <w:jc w:val="center"/>
        <w:rPr>
          <w:szCs w:val="24"/>
        </w:rPr>
      </w:pPr>
    </w:p>
    <w:p w:rsidR="002E6F32" w:rsidRPr="00062571" w:rsidRDefault="002E6F32" w:rsidP="002E6F32">
      <w:pPr>
        <w:ind w:firstLine="567"/>
        <w:jc w:val="center"/>
        <w:rPr>
          <w:color w:val="000000"/>
          <w:sz w:val="24"/>
          <w:szCs w:val="24"/>
        </w:rPr>
      </w:pPr>
      <w:r w:rsidRPr="00062571">
        <w:rPr>
          <w:b/>
          <w:bCs/>
          <w:color w:val="000000"/>
          <w:sz w:val="24"/>
          <w:szCs w:val="24"/>
        </w:rPr>
        <w:t>5. Ресурсное обеспечение реализации Муниципальной программы.</w:t>
      </w:r>
    </w:p>
    <w:p w:rsidR="002E6F32" w:rsidRPr="00A45387" w:rsidRDefault="002E6F32" w:rsidP="002E6F32">
      <w:pPr>
        <w:ind w:firstLine="567"/>
        <w:jc w:val="both"/>
        <w:rPr>
          <w:color w:val="000000"/>
          <w:sz w:val="24"/>
          <w:szCs w:val="24"/>
        </w:rPr>
      </w:pPr>
      <w:r w:rsidRPr="006C79E5">
        <w:rPr>
          <w:rFonts w:ascii="Arial" w:hAnsi="Arial" w:cs="Arial"/>
          <w:color w:val="000000"/>
          <w:sz w:val="24"/>
          <w:szCs w:val="24"/>
        </w:rPr>
        <w:t> </w:t>
      </w:r>
      <w:proofErr w:type="gramStart"/>
      <w:r w:rsidRPr="00A45387">
        <w:rPr>
          <w:color w:val="000000"/>
          <w:sz w:val="24"/>
          <w:szCs w:val="24"/>
        </w:rPr>
        <w:t>Объемы финансового обеспечения Муниципальной программы в 2014 -202</w:t>
      </w:r>
      <w:r>
        <w:rPr>
          <w:color w:val="000000"/>
          <w:sz w:val="24"/>
          <w:szCs w:val="24"/>
        </w:rPr>
        <w:t>2</w:t>
      </w:r>
      <w:r w:rsidRPr="00A45387">
        <w:rPr>
          <w:color w:val="000000"/>
          <w:sz w:val="24"/>
          <w:szCs w:val="24"/>
        </w:rPr>
        <w:t xml:space="preserve"> годах рассчитаны исходя из подходов, принятых при формировании Решения собрания представителей «О внесении изменения в бюджет </w:t>
      </w:r>
      <w:proofErr w:type="spellStart"/>
      <w:r w:rsidRPr="00A45387">
        <w:rPr>
          <w:color w:val="000000"/>
          <w:sz w:val="24"/>
          <w:szCs w:val="24"/>
        </w:rPr>
        <w:t>камешкирского</w:t>
      </w:r>
      <w:proofErr w:type="spellEnd"/>
      <w:r w:rsidRPr="00A45387">
        <w:rPr>
          <w:color w:val="000000"/>
          <w:sz w:val="24"/>
          <w:szCs w:val="24"/>
        </w:rPr>
        <w:t xml:space="preserve"> района на 2016 год» от 09.12.2016г. №812-93/3, « О бюджете </w:t>
      </w:r>
      <w:proofErr w:type="spellStart"/>
      <w:r w:rsidRPr="00A45387">
        <w:rPr>
          <w:color w:val="000000"/>
          <w:sz w:val="24"/>
          <w:szCs w:val="24"/>
        </w:rPr>
        <w:t>Камешкирского</w:t>
      </w:r>
      <w:proofErr w:type="spellEnd"/>
      <w:r w:rsidRPr="00A45387">
        <w:rPr>
          <w:color w:val="000000"/>
          <w:sz w:val="24"/>
          <w:szCs w:val="24"/>
        </w:rPr>
        <w:t xml:space="preserve"> района Пензенской области на 2017 год и на плановый период 2018-2019 годов» от 22.12.2016г. №826-95/3.</w:t>
      </w:r>
      <w:proofErr w:type="gramEnd"/>
    </w:p>
    <w:p w:rsidR="002E6F32" w:rsidRPr="00A45387" w:rsidRDefault="002E6F32" w:rsidP="002E6F32">
      <w:pPr>
        <w:ind w:firstLine="567"/>
        <w:jc w:val="both"/>
        <w:rPr>
          <w:color w:val="000000"/>
          <w:sz w:val="24"/>
          <w:szCs w:val="24"/>
        </w:rPr>
      </w:pPr>
      <w:r w:rsidRPr="00A45387">
        <w:rPr>
          <w:color w:val="000000"/>
          <w:sz w:val="24"/>
          <w:szCs w:val="24"/>
        </w:rPr>
        <w:t>Оценка расходов на обеспечение социальных выплат до 2020 года определена исходя из уровня бюджетных ассигнований в 2016 году, с учетом индексов-дефляторов до 2020 года.</w:t>
      </w:r>
    </w:p>
    <w:p w:rsidR="002E6F32" w:rsidRPr="00A45387" w:rsidRDefault="002E6F32" w:rsidP="002E6F32">
      <w:pPr>
        <w:ind w:firstLine="567"/>
        <w:jc w:val="both"/>
        <w:rPr>
          <w:color w:val="000000"/>
          <w:sz w:val="24"/>
          <w:szCs w:val="24"/>
        </w:rPr>
      </w:pPr>
      <w:r w:rsidRPr="00A45387">
        <w:rPr>
          <w:color w:val="000000"/>
          <w:sz w:val="24"/>
          <w:szCs w:val="24"/>
        </w:rPr>
        <w:t>Ресурсное обеспечение реализации Муниципальной программы представлены в Приложении № 3,4 к Муниципальной программе.</w:t>
      </w:r>
    </w:p>
    <w:p w:rsidR="002E6F32" w:rsidRPr="00A45387" w:rsidRDefault="002E6F32" w:rsidP="002E6F32">
      <w:pPr>
        <w:ind w:firstLine="567"/>
        <w:jc w:val="both"/>
        <w:rPr>
          <w:color w:val="000000"/>
          <w:sz w:val="24"/>
          <w:szCs w:val="24"/>
        </w:rPr>
      </w:pPr>
      <w:r w:rsidRPr="00A45387">
        <w:rPr>
          <w:color w:val="000000"/>
          <w:sz w:val="24"/>
          <w:szCs w:val="24"/>
        </w:rPr>
        <w:t xml:space="preserve">Перечень мероприятий Муниципальной программы с указанием наименования </w:t>
      </w:r>
      <w:r w:rsidRPr="00A45387">
        <w:rPr>
          <w:color w:val="000000"/>
          <w:sz w:val="24"/>
          <w:szCs w:val="24"/>
        </w:rPr>
        <w:lastRenderedPageBreak/>
        <w:t>мероприятия, исполнителей мероприятия сроков их исполнения, источников финансирования и показателей результатов мероприятия по годам приводится в приложении № 5,6 к Муниципальной программе.</w:t>
      </w:r>
    </w:p>
    <w:p w:rsidR="002E6F32" w:rsidRDefault="002E6F32" w:rsidP="002E6F32">
      <w:pPr>
        <w:rPr>
          <w:sz w:val="24"/>
          <w:szCs w:val="24"/>
        </w:rPr>
      </w:pPr>
      <w:r>
        <w:rPr>
          <w:sz w:val="24"/>
          <w:szCs w:val="24"/>
        </w:rPr>
        <w:t>Общий объём финансирования программы составит 500082,3 тыс. рублей, в том числе:</w:t>
      </w:r>
    </w:p>
    <w:p w:rsidR="002E6F32" w:rsidRDefault="002E6F32" w:rsidP="002E6F32">
      <w:pPr>
        <w:rPr>
          <w:sz w:val="24"/>
          <w:szCs w:val="24"/>
        </w:rPr>
      </w:pPr>
      <w:r>
        <w:rPr>
          <w:sz w:val="24"/>
          <w:szCs w:val="24"/>
        </w:rPr>
        <w:t>2014 год – 47117,2 тыс. рублей;</w:t>
      </w:r>
    </w:p>
    <w:p w:rsidR="002E6F32" w:rsidRDefault="002E6F32" w:rsidP="002E6F32">
      <w:pPr>
        <w:rPr>
          <w:sz w:val="24"/>
          <w:szCs w:val="24"/>
        </w:rPr>
      </w:pPr>
      <w:r>
        <w:rPr>
          <w:sz w:val="24"/>
          <w:szCs w:val="24"/>
        </w:rPr>
        <w:t>2015 год – 42625,4 тыс. рублей;</w:t>
      </w:r>
    </w:p>
    <w:p w:rsidR="002E6F32" w:rsidRDefault="002E6F32" w:rsidP="002E6F32">
      <w:pPr>
        <w:rPr>
          <w:sz w:val="24"/>
          <w:szCs w:val="24"/>
        </w:rPr>
      </w:pPr>
      <w:r>
        <w:rPr>
          <w:sz w:val="24"/>
          <w:szCs w:val="24"/>
        </w:rPr>
        <w:t>2016 год –  43702,9 тыс. рублей;</w:t>
      </w:r>
    </w:p>
    <w:p w:rsidR="002E6F32" w:rsidRPr="006E78F1" w:rsidRDefault="002E6F32" w:rsidP="002E6F32">
      <w:pPr>
        <w:rPr>
          <w:color w:val="FF0000"/>
          <w:sz w:val="24"/>
          <w:szCs w:val="24"/>
        </w:rPr>
      </w:pPr>
      <w:r w:rsidRPr="003A1A5D">
        <w:rPr>
          <w:sz w:val="24"/>
          <w:szCs w:val="24"/>
        </w:rPr>
        <w:t xml:space="preserve">2017 год – </w:t>
      </w:r>
      <w:r>
        <w:rPr>
          <w:sz w:val="24"/>
          <w:szCs w:val="24"/>
        </w:rPr>
        <w:t>34987,3</w:t>
      </w:r>
      <w:r w:rsidRPr="003A1A5D">
        <w:rPr>
          <w:sz w:val="24"/>
          <w:szCs w:val="24"/>
        </w:rPr>
        <w:t xml:space="preserve">  тыс. рублей</w:t>
      </w:r>
      <w:r w:rsidRPr="006E78F1">
        <w:rPr>
          <w:color w:val="FF0000"/>
          <w:sz w:val="24"/>
          <w:szCs w:val="24"/>
        </w:rPr>
        <w:t>;</w:t>
      </w:r>
    </w:p>
    <w:p w:rsidR="002E6F32" w:rsidRPr="00D065BD" w:rsidRDefault="002E6F32" w:rsidP="002E6F32">
      <w:pPr>
        <w:rPr>
          <w:sz w:val="24"/>
          <w:szCs w:val="24"/>
        </w:rPr>
      </w:pPr>
      <w:r w:rsidRPr="00D065BD">
        <w:rPr>
          <w:sz w:val="24"/>
          <w:szCs w:val="24"/>
        </w:rPr>
        <w:t xml:space="preserve">2018 год – </w:t>
      </w:r>
      <w:r>
        <w:rPr>
          <w:sz w:val="24"/>
          <w:szCs w:val="24"/>
        </w:rPr>
        <w:t>60015,8</w:t>
      </w:r>
      <w:r w:rsidRPr="00D065BD">
        <w:rPr>
          <w:sz w:val="24"/>
          <w:szCs w:val="24"/>
        </w:rPr>
        <w:t xml:space="preserve">  тыс. рублей;</w:t>
      </w:r>
    </w:p>
    <w:p w:rsidR="002E6F32" w:rsidRPr="00D065BD" w:rsidRDefault="002E6F32" w:rsidP="002E6F32">
      <w:pPr>
        <w:rPr>
          <w:sz w:val="24"/>
          <w:szCs w:val="24"/>
        </w:rPr>
      </w:pPr>
      <w:r w:rsidRPr="00D065BD">
        <w:rPr>
          <w:sz w:val="24"/>
          <w:szCs w:val="24"/>
        </w:rPr>
        <w:t>2019 год – 66021,3  тыс. рублей;</w:t>
      </w:r>
    </w:p>
    <w:p w:rsidR="002E6F32" w:rsidRPr="00D065BD" w:rsidRDefault="002E6F32" w:rsidP="002E6F32">
      <w:pPr>
        <w:rPr>
          <w:sz w:val="24"/>
          <w:szCs w:val="24"/>
        </w:rPr>
      </w:pPr>
      <w:r w:rsidRPr="00D065BD">
        <w:rPr>
          <w:sz w:val="24"/>
          <w:szCs w:val="24"/>
        </w:rPr>
        <w:t>2020 год – 67710,6  тыс. рублей;</w:t>
      </w:r>
    </w:p>
    <w:p w:rsidR="002E6F32" w:rsidRPr="00D065BD" w:rsidRDefault="002E6F32" w:rsidP="002E6F32">
      <w:pPr>
        <w:rPr>
          <w:sz w:val="24"/>
          <w:szCs w:val="24"/>
        </w:rPr>
      </w:pPr>
      <w:r w:rsidRPr="00D065BD">
        <w:rPr>
          <w:sz w:val="24"/>
          <w:szCs w:val="24"/>
        </w:rPr>
        <w:t>2021 год – 68950,9  тыс. рублей;</w:t>
      </w:r>
    </w:p>
    <w:p w:rsidR="002E6F32" w:rsidRPr="006E78F1" w:rsidRDefault="002E6F32" w:rsidP="002E6F32">
      <w:pPr>
        <w:rPr>
          <w:color w:val="FF0000"/>
          <w:sz w:val="24"/>
          <w:szCs w:val="24"/>
        </w:rPr>
      </w:pPr>
      <w:r w:rsidRPr="00D065BD">
        <w:rPr>
          <w:sz w:val="24"/>
          <w:szCs w:val="24"/>
        </w:rPr>
        <w:t>2022 год -  68950,9  тыс. рублей</w:t>
      </w:r>
      <w:r w:rsidRPr="006E78F1">
        <w:rPr>
          <w:color w:val="FF0000"/>
          <w:sz w:val="24"/>
          <w:szCs w:val="24"/>
        </w:rPr>
        <w:t>;</w:t>
      </w:r>
    </w:p>
    <w:p w:rsidR="002E6F32" w:rsidRDefault="002E6F32" w:rsidP="002E6F32">
      <w:pPr>
        <w:rPr>
          <w:sz w:val="24"/>
          <w:szCs w:val="24"/>
        </w:rPr>
      </w:pPr>
      <w:r>
        <w:rPr>
          <w:sz w:val="24"/>
          <w:szCs w:val="24"/>
        </w:rPr>
        <w:t xml:space="preserve">- за счёт средств Федерального бюджета–  40919,5  тыс. рублей, в том числе: </w:t>
      </w:r>
    </w:p>
    <w:p w:rsidR="002E6F32" w:rsidRDefault="002E6F32" w:rsidP="002E6F32">
      <w:pPr>
        <w:rPr>
          <w:sz w:val="24"/>
          <w:szCs w:val="24"/>
        </w:rPr>
      </w:pPr>
      <w:r>
        <w:rPr>
          <w:sz w:val="24"/>
          <w:szCs w:val="24"/>
        </w:rPr>
        <w:t>2014 год – 3440,8тыс. рублей;</w:t>
      </w:r>
    </w:p>
    <w:p w:rsidR="002E6F32" w:rsidRDefault="002E6F32" w:rsidP="002E6F32">
      <w:pPr>
        <w:rPr>
          <w:sz w:val="24"/>
          <w:szCs w:val="24"/>
        </w:rPr>
      </w:pPr>
      <w:r>
        <w:rPr>
          <w:sz w:val="24"/>
          <w:szCs w:val="24"/>
        </w:rPr>
        <w:t>2015 год – 2053,3 тыс. рублей;</w:t>
      </w:r>
    </w:p>
    <w:p w:rsidR="002E6F32" w:rsidRDefault="002E6F32" w:rsidP="002E6F32">
      <w:pPr>
        <w:rPr>
          <w:sz w:val="24"/>
          <w:szCs w:val="24"/>
        </w:rPr>
      </w:pPr>
      <w:r>
        <w:rPr>
          <w:sz w:val="24"/>
          <w:szCs w:val="24"/>
        </w:rPr>
        <w:t>2016 год – 3242,4  тыс. рублей;</w:t>
      </w:r>
    </w:p>
    <w:p w:rsidR="002E6F32" w:rsidRPr="003A1A5D" w:rsidRDefault="002E6F32" w:rsidP="002E6F32">
      <w:pPr>
        <w:rPr>
          <w:sz w:val="24"/>
          <w:szCs w:val="24"/>
        </w:rPr>
      </w:pPr>
      <w:r w:rsidRPr="003A1A5D">
        <w:rPr>
          <w:sz w:val="24"/>
          <w:szCs w:val="24"/>
        </w:rPr>
        <w:t>2017 год – 2558,0  тыс. рублей;</w:t>
      </w:r>
    </w:p>
    <w:p w:rsidR="002E6F32" w:rsidRPr="00D065BD" w:rsidRDefault="002E6F32" w:rsidP="002E6F32">
      <w:pPr>
        <w:rPr>
          <w:sz w:val="24"/>
          <w:szCs w:val="24"/>
        </w:rPr>
      </w:pPr>
      <w:r w:rsidRPr="00D065BD">
        <w:rPr>
          <w:sz w:val="24"/>
          <w:szCs w:val="24"/>
        </w:rPr>
        <w:t>2018 год – 7015,7 тыс. рублей;</w:t>
      </w:r>
    </w:p>
    <w:p w:rsidR="002E6F32" w:rsidRPr="00D065BD" w:rsidRDefault="002E6F32" w:rsidP="002E6F32">
      <w:pPr>
        <w:rPr>
          <w:sz w:val="24"/>
          <w:szCs w:val="24"/>
        </w:rPr>
      </w:pPr>
      <w:r w:rsidRPr="00D065BD">
        <w:rPr>
          <w:sz w:val="24"/>
          <w:szCs w:val="24"/>
        </w:rPr>
        <w:t>2019 год –  5647,3  тыс. рублей;</w:t>
      </w:r>
    </w:p>
    <w:p w:rsidR="002E6F32" w:rsidRPr="00D065BD" w:rsidRDefault="002E6F32" w:rsidP="002E6F32">
      <w:pPr>
        <w:rPr>
          <w:sz w:val="24"/>
          <w:szCs w:val="24"/>
        </w:rPr>
      </w:pPr>
      <w:r w:rsidRPr="00D065BD">
        <w:rPr>
          <w:sz w:val="24"/>
          <w:szCs w:val="24"/>
        </w:rPr>
        <w:t>2020 год –   5654,0 тыс. рублей;</w:t>
      </w:r>
    </w:p>
    <w:p w:rsidR="002E6F32" w:rsidRPr="00D065BD" w:rsidRDefault="002E6F32" w:rsidP="002E6F32">
      <w:pPr>
        <w:rPr>
          <w:sz w:val="24"/>
          <w:szCs w:val="24"/>
        </w:rPr>
      </w:pPr>
      <w:r w:rsidRPr="00D065BD">
        <w:rPr>
          <w:sz w:val="24"/>
          <w:szCs w:val="24"/>
        </w:rPr>
        <w:t>2021 год –   5654,0 тыс. рублей;</w:t>
      </w:r>
    </w:p>
    <w:p w:rsidR="002E6F32" w:rsidRPr="006E78F1" w:rsidRDefault="002E6F32" w:rsidP="002E6F32">
      <w:pPr>
        <w:rPr>
          <w:color w:val="FF0000"/>
          <w:sz w:val="24"/>
          <w:szCs w:val="24"/>
        </w:rPr>
      </w:pPr>
      <w:r w:rsidRPr="00D065BD">
        <w:rPr>
          <w:sz w:val="24"/>
          <w:szCs w:val="24"/>
        </w:rPr>
        <w:t>2022 год -    5654,0 тыс. рублей</w:t>
      </w:r>
      <w:r>
        <w:rPr>
          <w:color w:val="FF0000"/>
          <w:sz w:val="24"/>
          <w:szCs w:val="24"/>
        </w:rPr>
        <w:t>.</w:t>
      </w:r>
    </w:p>
    <w:p w:rsidR="002E6F32" w:rsidRDefault="002E6F32" w:rsidP="002E6F32">
      <w:pPr>
        <w:rPr>
          <w:sz w:val="24"/>
          <w:szCs w:val="24"/>
        </w:rPr>
      </w:pPr>
      <w:r>
        <w:rPr>
          <w:sz w:val="24"/>
          <w:szCs w:val="24"/>
        </w:rPr>
        <w:t xml:space="preserve">- за счёт средств бюджета Пензенской области –  429830,95  тыс. рублей, в том числе: </w:t>
      </w:r>
    </w:p>
    <w:p w:rsidR="002E6F32" w:rsidRDefault="002E6F32" w:rsidP="002E6F32">
      <w:pPr>
        <w:rPr>
          <w:sz w:val="24"/>
          <w:szCs w:val="24"/>
        </w:rPr>
      </w:pPr>
      <w:r>
        <w:rPr>
          <w:sz w:val="24"/>
          <w:szCs w:val="24"/>
        </w:rPr>
        <w:t>2014 год – 41483,95тыс. рублей;</w:t>
      </w:r>
    </w:p>
    <w:p w:rsidR="002E6F32" w:rsidRDefault="002E6F32" w:rsidP="002E6F32">
      <w:pPr>
        <w:rPr>
          <w:sz w:val="24"/>
          <w:szCs w:val="24"/>
        </w:rPr>
      </w:pPr>
      <w:r>
        <w:rPr>
          <w:sz w:val="24"/>
          <w:szCs w:val="24"/>
        </w:rPr>
        <w:t>2015 год – 38444,2 тыс. рублей;</w:t>
      </w:r>
    </w:p>
    <w:p w:rsidR="002E6F32" w:rsidRDefault="002E6F32" w:rsidP="002E6F32">
      <w:pPr>
        <w:rPr>
          <w:sz w:val="24"/>
          <w:szCs w:val="24"/>
        </w:rPr>
      </w:pPr>
      <w:r>
        <w:rPr>
          <w:sz w:val="24"/>
          <w:szCs w:val="24"/>
        </w:rPr>
        <w:t>2016 год – 38145,9  тыс. рублей;</w:t>
      </w:r>
    </w:p>
    <w:p w:rsidR="002E6F32" w:rsidRPr="006E78F1" w:rsidRDefault="002E6F32" w:rsidP="002E6F32">
      <w:pPr>
        <w:rPr>
          <w:color w:val="FF0000"/>
          <w:sz w:val="24"/>
          <w:szCs w:val="24"/>
        </w:rPr>
      </w:pPr>
      <w:r w:rsidRPr="003A1A5D">
        <w:rPr>
          <w:sz w:val="24"/>
          <w:szCs w:val="24"/>
        </w:rPr>
        <w:t>2017 год – 29342,8  тыс. рублей</w:t>
      </w:r>
      <w:r w:rsidRPr="006E78F1">
        <w:rPr>
          <w:color w:val="FF0000"/>
          <w:sz w:val="24"/>
          <w:szCs w:val="24"/>
        </w:rPr>
        <w:t>;</w:t>
      </w:r>
    </w:p>
    <w:p w:rsidR="002E6F32" w:rsidRPr="00D065BD" w:rsidRDefault="002E6F32" w:rsidP="002E6F32">
      <w:pPr>
        <w:rPr>
          <w:sz w:val="24"/>
          <w:szCs w:val="24"/>
        </w:rPr>
      </w:pPr>
      <w:r w:rsidRPr="00D065BD">
        <w:rPr>
          <w:sz w:val="24"/>
          <w:szCs w:val="24"/>
        </w:rPr>
        <w:t xml:space="preserve">2018 год – </w:t>
      </w:r>
      <w:r>
        <w:rPr>
          <w:sz w:val="24"/>
          <w:szCs w:val="24"/>
        </w:rPr>
        <w:t>49003,7</w:t>
      </w:r>
      <w:r w:rsidRPr="00D065BD">
        <w:rPr>
          <w:sz w:val="24"/>
          <w:szCs w:val="24"/>
        </w:rPr>
        <w:t xml:space="preserve">  тыс. рублей;</w:t>
      </w:r>
    </w:p>
    <w:p w:rsidR="002E6F32" w:rsidRPr="00D065BD" w:rsidRDefault="002E6F32" w:rsidP="002E6F32">
      <w:pPr>
        <w:rPr>
          <w:sz w:val="24"/>
          <w:szCs w:val="24"/>
        </w:rPr>
      </w:pPr>
      <w:r w:rsidRPr="00D065BD">
        <w:rPr>
          <w:sz w:val="24"/>
          <w:szCs w:val="24"/>
        </w:rPr>
        <w:t>2019 год – 56320,5  тыс. рублей;</w:t>
      </w:r>
    </w:p>
    <w:p w:rsidR="002E6F32" w:rsidRPr="00D065BD" w:rsidRDefault="002E6F32" w:rsidP="002E6F32">
      <w:pPr>
        <w:rPr>
          <w:sz w:val="24"/>
          <w:szCs w:val="24"/>
        </w:rPr>
      </w:pPr>
      <w:r w:rsidRPr="00D065BD">
        <w:rPr>
          <w:sz w:val="24"/>
          <w:szCs w:val="24"/>
        </w:rPr>
        <w:t>2020 год – 58203,1  тыс. рублей;</w:t>
      </w:r>
    </w:p>
    <w:p w:rsidR="002E6F32" w:rsidRPr="00D065BD" w:rsidRDefault="002E6F32" w:rsidP="002E6F32">
      <w:pPr>
        <w:rPr>
          <w:sz w:val="24"/>
          <w:szCs w:val="24"/>
        </w:rPr>
      </w:pPr>
      <w:r w:rsidRPr="00D065BD">
        <w:rPr>
          <w:sz w:val="24"/>
          <w:szCs w:val="24"/>
        </w:rPr>
        <w:t>2021 год – 59443,4  тыс. рублей;</w:t>
      </w:r>
    </w:p>
    <w:p w:rsidR="002E6F32" w:rsidRPr="00D065BD" w:rsidRDefault="002E6F32" w:rsidP="002E6F32">
      <w:pPr>
        <w:rPr>
          <w:sz w:val="24"/>
          <w:szCs w:val="24"/>
        </w:rPr>
      </w:pPr>
      <w:r w:rsidRPr="00D065BD">
        <w:rPr>
          <w:sz w:val="24"/>
          <w:szCs w:val="24"/>
        </w:rPr>
        <w:t>2022 год – 59443,4  тыс. рублей;</w:t>
      </w:r>
    </w:p>
    <w:p w:rsidR="002E6F32" w:rsidRDefault="002E6F32" w:rsidP="002E6F32">
      <w:pPr>
        <w:rPr>
          <w:sz w:val="24"/>
          <w:szCs w:val="24"/>
        </w:rPr>
      </w:pPr>
      <w:r>
        <w:rPr>
          <w:sz w:val="24"/>
          <w:szCs w:val="24"/>
        </w:rPr>
        <w:t xml:space="preserve">- за счет средств бюджета муниципальных образований </w:t>
      </w:r>
      <w:proofErr w:type="spellStart"/>
      <w:r>
        <w:rPr>
          <w:sz w:val="24"/>
          <w:szCs w:val="24"/>
        </w:rPr>
        <w:t>Камешкирского</w:t>
      </w:r>
      <w:proofErr w:type="spellEnd"/>
      <w:r>
        <w:rPr>
          <w:sz w:val="24"/>
          <w:szCs w:val="24"/>
        </w:rPr>
        <w:t xml:space="preserve"> района – 5646,4 тыс. руб., в том числе:</w:t>
      </w:r>
    </w:p>
    <w:p w:rsidR="002E6F32" w:rsidRDefault="002E6F32" w:rsidP="002E6F32">
      <w:pPr>
        <w:rPr>
          <w:sz w:val="24"/>
          <w:szCs w:val="24"/>
        </w:rPr>
      </w:pPr>
      <w:r>
        <w:rPr>
          <w:sz w:val="24"/>
          <w:szCs w:val="24"/>
        </w:rPr>
        <w:t>2014 год – 638,4  тыс. рублей;</w:t>
      </w:r>
    </w:p>
    <w:p w:rsidR="002E6F32" w:rsidRDefault="002E6F32" w:rsidP="002E6F32">
      <w:pPr>
        <w:rPr>
          <w:sz w:val="24"/>
          <w:szCs w:val="24"/>
        </w:rPr>
      </w:pPr>
      <w:r>
        <w:rPr>
          <w:sz w:val="24"/>
          <w:szCs w:val="24"/>
        </w:rPr>
        <w:t>2015 год – 520,0  тыс. рублей;</w:t>
      </w:r>
    </w:p>
    <w:p w:rsidR="002E6F32" w:rsidRDefault="002E6F32" w:rsidP="002E6F32">
      <w:pPr>
        <w:rPr>
          <w:sz w:val="24"/>
          <w:szCs w:val="24"/>
        </w:rPr>
      </w:pPr>
      <w:r>
        <w:rPr>
          <w:sz w:val="24"/>
          <w:szCs w:val="24"/>
        </w:rPr>
        <w:t>2016 год – 520,0  тыс. рублей;</w:t>
      </w:r>
    </w:p>
    <w:p w:rsidR="002E6F32" w:rsidRPr="00D065BD" w:rsidRDefault="002E6F32" w:rsidP="002E6F32">
      <w:pPr>
        <w:rPr>
          <w:sz w:val="24"/>
          <w:szCs w:val="24"/>
        </w:rPr>
      </w:pPr>
      <w:r w:rsidRPr="00D065BD">
        <w:rPr>
          <w:sz w:val="24"/>
          <w:szCs w:val="24"/>
        </w:rPr>
        <w:t>2017 год – 539,0  тыс. рублей;</w:t>
      </w:r>
    </w:p>
    <w:p w:rsidR="002E6F32" w:rsidRPr="00D065BD" w:rsidRDefault="002E6F32" w:rsidP="002E6F32">
      <w:pPr>
        <w:rPr>
          <w:sz w:val="24"/>
          <w:szCs w:val="24"/>
        </w:rPr>
      </w:pPr>
      <w:r w:rsidRPr="00D065BD">
        <w:rPr>
          <w:sz w:val="24"/>
          <w:szCs w:val="24"/>
        </w:rPr>
        <w:t xml:space="preserve">2018 год – </w:t>
      </w:r>
      <w:r>
        <w:rPr>
          <w:sz w:val="24"/>
          <w:szCs w:val="24"/>
        </w:rPr>
        <w:t>864,2</w:t>
      </w:r>
      <w:r w:rsidRPr="00D065BD">
        <w:rPr>
          <w:sz w:val="24"/>
          <w:szCs w:val="24"/>
        </w:rPr>
        <w:t xml:space="preserve">  тыс. рублей;</w:t>
      </w:r>
    </w:p>
    <w:p w:rsidR="002E6F32" w:rsidRPr="00D065BD" w:rsidRDefault="002E6F32" w:rsidP="002E6F32">
      <w:pPr>
        <w:rPr>
          <w:sz w:val="24"/>
          <w:szCs w:val="24"/>
        </w:rPr>
      </w:pPr>
      <w:r w:rsidRPr="00D065BD">
        <w:rPr>
          <w:sz w:val="24"/>
          <w:szCs w:val="24"/>
        </w:rPr>
        <w:t>2019 год – 641,2  тыс. рублей;</w:t>
      </w:r>
    </w:p>
    <w:p w:rsidR="002E6F32" w:rsidRPr="00D065BD" w:rsidRDefault="002E6F32" w:rsidP="002E6F32">
      <w:pPr>
        <w:rPr>
          <w:sz w:val="24"/>
          <w:szCs w:val="24"/>
        </w:rPr>
      </w:pPr>
      <w:r w:rsidRPr="00D065BD">
        <w:rPr>
          <w:sz w:val="24"/>
          <w:szCs w:val="24"/>
        </w:rPr>
        <w:t xml:space="preserve">2020 год – 641,2  тыс. рублей </w:t>
      </w:r>
    </w:p>
    <w:p w:rsidR="002E6F32" w:rsidRPr="00D065BD" w:rsidRDefault="002E6F32" w:rsidP="002E6F32">
      <w:pPr>
        <w:rPr>
          <w:sz w:val="24"/>
          <w:szCs w:val="24"/>
        </w:rPr>
      </w:pPr>
      <w:r w:rsidRPr="00D065BD">
        <w:rPr>
          <w:sz w:val="24"/>
          <w:szCs w:val="24"/>
        </w:rPr>
        <w:t>2021 год – 641,2  тыс. рублей</w:t>
      </w:r>
    </w:p>
    <w:p w:rsidR="002E6F32" w:rsidRPr="00D065BD" w:rsidRDefault="002E6F32" w:rsidP="002E6F32">
      <w:pPr>
        <w:rPr>
          <w:sz w:val="24"/>
          <w:szCs w:val="24"/>
        </w:rPr>
      </w:pPr>
      <w:r w:rsidRPr="00D065BD">
        <w:rPr>
          <w:sz w:val="24"/>
          <w:szCs w:val="24"/>
        </w:rPr>
        <w:t>2022 год - 641,2  тыс. рублей</w:t>
      </w:r>
    </w:p>
    <w:p w:rsidR="002E6F32" w:rsidRDefault="002E6F32" w:rsidP="002E6F32">
      <w:pPr>
        <w:rPr>
          <w:sz w:val="24"/>
          <w:szCs w:val="24"/>
        </w:rPr>
      </w:pPr>
      <w:r>
        <w:rPr>
          <w:sz w:val="24"/>
          <w:szCs w:val="24"/>
        </w:rPr>
        <w:t>- внебюджетные средства – 23485,5 тыс. руб., в том числе:</w:t>
      </w:r>
    </w:p>
    <w:p w:rsidR="002E6F32" w:rsidRDefault="002E6F32" w:rsidP="002E6F32">
      <w:pPr>
        <w:rPr>
          <w:sz w:val="24"/>
          <w:szCs w:val="24"/>
        </w:rPr>
      </w:pPr>
      <w:r>
        <w:rPr>
          <w:sz w:val="24"/>
          <w:szCs w:val="24"/>
        </w:rPr>
        <w:t>2014 год – 1554,1 тыс. рублей;</w:t>
      </w:r>
    </w:p>
    <w:p w:rsidR="002E6F32" w:rsidRDefault="002E6F32" w:rsidP="002E6F32">
      <w:pPr>
        <w:rPr>
          <w:sz w:val="24"/>
          <w:szCs w:val="24"/>
        </w:rPr>
      </w:pPr>
      <w:r>
        <w:rPr>
          <w:sz w:val="24"/>
          <w:szCs w:val="24"/>
        </w:rPr>
        <w:t>2015 год – 1607,9 тыс. рублей;</w:t>
      </w:r>
    </w:p>
    <w:p w:rsidR="002E6F32" w:rsidRDefault="002E6F32" w:rsidP="002E6F32">
      <w:pPr>
        <w:rPr>
          <w:sz w:val="24"/>
          <w:szCs w:val="24"/>
        </w:rPr>
      </w:pPr>
      <w:r>
        <w:rPr>
          <w:sz w:val="24"/>
          <w:szCs w:val="24"/>
        </w:rPr>
        <w:t>2016 год-   1794,6 тыс. рублей;</w:t>
      </w:r>
    </w:p>
    <w:p w:rsidR="002E6F32" w:rsidRDefault="002E6F32" w:rsidP="002E6F32">
      <w:pPr>
        <w:rPr>
          <w:sz w:val="24"/>
          <w:szCs w:val="24"/>
        </w:rPr>
      </w:pPr>
      <w:r>
        <w:rPr>
          <w:sz w:val="24"/>
          <w:szCs w:val="24"/>
        </w:rPr>
        <w:t>2017 год – 2547,5 тыс. рублей;</w:t>
      </w:r>
    </w:p>
    <w:p w:rsidR="002E6F32" w:rsidRDefault="002E6F32" w:rsidP="002E6F32">
      <w:pPr>
        <w:rPr>
          <w:sz w:val="24"/>
          <w:szCs w:val="24"/>
        </w:rPr>
      </w:pPr>
      <w:r>
        <w:rPr>
          <w:sz w:val="24"/>
          <w:szCs w:val="24"/>
        </w:rPr>
        <w:t>2018 год – 3132,2 тыс. рублей;</w:t>
      </w:r>
    </w:p>
    <w:p w:rsidR="002E6F32" w:rsidRDefault="002E6F32" w:rsidP="002E6F32">
      <w:pPr>
        <w:rPr>
          <w:sz w:val="24"/>
          <w:szCs w:val="24"/>
        </w:rPr>
      </w:pPr>
      <w:r>
        <w:rPr>
          <w:sz w:val="24"/>
          <w:szCs w:val="24"/>
        </w:rPr>
        <w:t>2019 год – 3212,3  тыс. рублей;</w:t>
      </w:r>
    </w:p>
    <w:p w:rsidR="002E6F32" w:rsidRDefault="002E6F32" w:rsidP="002E6F32">
      <w:pPr>
        <w:rPr>
          <w:sz w:val="24"/>
          <w:szCs w:val="24"/>
        </w:rPr>
      </w:pPr>
      <w:r>
        <w:rPr>
          <w:sz w:val="24"/>
          <w:szCs w:val="24"/>
        </w:rPr>
        <w:t>2020 год – 3212,3  тыс. рублей.</w:t>
      </w:r>
    </w:p>
    <w:p w:rsidR="002E6F32" w:rsidRDefault="002E6F32" w:rsidP="002E6F32">
      <w:pPr>
        <w:rPr>
          <w:sz w:val="24"/>
          <w:szCs w:val="24"/>
        </w:rPr>
      </w:pPr>
      <w:r>
        <w:rPr>
          <w:sz w:val="24"/>
          <w:szCs w:val="24"/>
        </w:rPr>
        <w:lastRenderedPageBreak/>
        <w:t>2021 год – 3212,3  тыс. рублей.</w:t>
      </w:r>
    </w:p>
    <w:p w:rsidR="002E6F32" w:rsidRDefault="002E6F32" w:rsidP="002E6F32">
      <w:pPr>
        <w:pStyle w:val="ConsPlusNormal0"/>
        <w:rPr>
          <w:szCs w:val="24"/>
        </w:rPr>
      </w:pPr>
      <w:r>
        <w:rPr>
          <w:sz w:val="24"/>
          <w:szCs w:val="24"/>
        </w:rPr>
        <w:t>2022 год -  3212,3  тыс. рублей.</w:t>
      </w:r>
    </w:p>
    <w:p w:rsidR="002E6F32" w:rsidRDefault="002E6F32" w:rsidP="002E6F32">
      <w:pPr>
        <w:pStyle w:val="ConsPlusNormal0"/>
        <w:jc w:val="center"/>
        <w:rPr>
          <w:szCs w:val="24"/>
        </w:rPr>
      </w:pPr>
    </w:p>
    <w:p w:rsidR="002E6F32" w:rsidRDefault="002E6F32" w:rsidP="002E6F32">
      <w:pPr>
        <w:pStyle w:val="ConsPlusNormal0"/>
        <w:jc w:val="center"/>
        <w:rPr>
          <w:szCs w:val="24"/>
        </w:rPr>
      </w:pPr>
    </w:p>
    <w:p w:rsidR="002E6F32" w:rsidRPr="00062571" w:rsidRDefault="002E6F32" w:rsidP="002E6F32">
      <w:pPr>
        <w:spacing w:after="200"/>
        <w:jc w:val="center"/>
        <w:rPr>
          <w:b/>
          <w:sz w:val="24"/>
          <w:szCs w:val="24"/>
        </w:rPr>
      </w:pPr>
      <w:r w:rsidRPr="00062571">
        <w:rPr>
          <w:b/>
          <w:sz w:val="24"/>
          <w:szCs w:val="24"/>
        </w:rPr>
        <w:t>7. Оценка планируемой эффективности муниципальной программы</w:t>
      </w:r>
    </w:p>
    <w:p w:rsidR="002E6F32" w:rsidRPr="00A45387" w:rsidRDefault="002E6F32" w:rsidP="002E6F32">
      <w:pPr>
        <w:jc w:val="both"/>
        <w:rPr>
          <w:sz w:val="24"/>
          <w:szCs w:val="24"/>
        </w:rPr>
      </w:pPr>
      <w:r w:rsidRPr="00A45387">
        <w:rPr>
          <w:sz w:val="24"/>
          <w:szCs w:val="24"/>
        </w:rPr>
        <w:t xml:space="preserve">      </w:t>
      </w:r>
      <w:proofErr w:type="gramStart"/>
      <w:r w:rsidRPr="00A45387">
        <w:rPr>
          <w:sz w:val="24"/>
          <w:szCs w:val="24"/>
        </w:rPr>
        <w:t xml:space="preserve">Оценка планируемой эффективности муниципальной программы проводится в соответствии  с Положением об оценке планируемой эффективности муниципальной программы  </w:t>
      </w:r>
      <w:proofErr w:type="spellStart"/>
      <w:r w:rsidRPr="00A45387">
        <w:rPr>
          <w:sz w:val="24"/>
          <w:szCs w:val="24"/>
        </w:rPr>
        <w:t>Камешкирского</w:t>
      </w:r>
      <w:proofErr w:type="spellEnd"/>
      <w:r w:rsidRPr="00A45387">
        <w:rPr>
          <w:sz w:val="24"/>
          <w:szCs w:val="24"/>
        </w:rPr>
        <w:t xml:space="preserve"> района Пензенской области, утвержденным постановлением Администрации </w:t>
      </w:r>
      <w:proofErr w:type="spellStart"/>
      <w:r w:rsidRPr="00A45387">
        <w:rPr>
          <w:sz w:val="24"/>
          <w:szCs w:val="24"/>
        </w:rPr>
        <w:t>Камешкирского</w:t>
      </w:r>
      <w:proofErr w:type="spellEnd"/>
      <w:r w:rsidRPr="00A45387">
        <w:rPr>
          <w:sz w:val="24"/>
          <w:szCs w:val="24"/>
        </w:rPr>
        <w:t xml:space="preserve"> района Пензенской области от 20.09.2013  № 291 «Об утверждении порядка разработки  муниципальных программ </w:t>
      </w:r>
      <w:proofErr w:type="spellStart"/>
      <w:r w:rsidRPr="00A45387">
        <w:rPr>
          <w:sz w:val="24"/>
          <w:szCs w:val="24"/>
        </w:rPr>
        <w:t>Камешкирского</w:t>
      </w:r>
      <w:proofErr w:type="spellEnd"/>
      <w:r w:rsidRPr="00A45387">
        <w:rPr>
          <w:sz w:val="24"/>
          <w:szCs w:val="24"/>
        </w:rPr>
        <w:t xml:space="preserve"> района Пензенской области»  (с последующими изменениями), и применениями  в целях проведения оценки планируемой эффективности муниципальной программы для обоснования необходимости ее утверждения и реализации</w:t>
      </w:r>
      <w:proofErr w:type="gramEnd"/>
      <w:r w:rsidRPr="00A45387">
        <w:rPr>
          <w:sz w:val="24"/>
          <w:szCs w:val="24"/>
        </w:rPr>
        <w:t>.</w:t>
      </w:r>
    </w:p>
    <w:p w:rsidR="002E6F32" w:rsidRPr="00A45387" w:rsidRDefault="002E6F32" w:rsidP="002E6F32">
      <w:pPr>
        <w:rPr>
          <w:sz w:val="24"/>
          <w:szCs w:val="24"/>
        </w:rPr>
      </w:pPr>
      <w:r w:rsidRPr="00A45387">
        <w:rPr>
          <w:sz w:val="24"/>
          <w:szCs w:val="24"/>
        </w:rPr>
        <w:t xml:space="preserve">  Планируемая эффективность определяется по каждому году реализации муниципальной программы (далее </w:t>
      </w:r>
      <w:proofErr w:type="gramStart"/>
      <w:r w:rsidRPr="00A45387">
        <w:rPr>
          <w:sz w:val="24"/>
          <w:szCs w:val="24"/>
        </w:rPr>
        <w:t>–М</w:t>
      </w:r>
      <w:proofErr w:type="gramEnd"/>
      <w:r w:rsidRPr="00A45387">
        <w:rPr>
          <w:sz w:val="24"/>
          <w:szCs w:val="24"/>
        </w:rPr>
        <w:t>П).</w:t>
      </w:r>
    </w:p>
    <w:p w:rsidR="002E6F32" w:rsidRPr="00A45387" w:rsidRDefault="002E6F32" w:rsidP="002E6F32">
      <w:pPr>
        <w:rPr>
          <w:sz w:val="24"/>
          <w:szCs w:val="24"/>
        </w:rPr>
      </w:pPr>
      <w:r w:rsidRPr="00A45387">
        <w:rPr>
          <w:sz w:val="24"/>
          <w:szCs w:val="24"/>
        </w:rPr>
        <w:t>7.1. Критерий оценки планируемой эффективности МП:</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7.1.1. Планируемая эффективность МП определяется на основе </w:t>
      </w:r>
      <w:proofErr w:type="gramStart"/>
      <w:r w:rsidRPr="00A45387">
        <w:rPr>
          <w:rFonts w:ascii="Times New Roman" w:hAnsi="Times New Roman" w:cs="Times New Roman"/>
          <w:sz w:val="24"/>
          <w:szCs w:val="24"/>
        </w:rPr>
        <w:t>сопоставления планируемого   показателя  результативности   достижения   целей   МП</w:t>
      </w:r>
      <w:proofErr w:type="gramEnd"/>
      <w:r w:rsidRPr="00A45387">
        <w:rPr>
          <w:rFonts w:ascii="Times New Roman" w:hAnsi="Times New Roman" w:cs="Times New Roman"/>
          <w:sz w:val="24"/>
          <w:szCs w:val="24"/>
        </w:rPr>
        <w:t xml:space="preserve">  Э</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Мп</w:t>
      </w:r>
      <w:proofErr w:type="spellEnd"/>
      <w:r>
        <w:rPr>
          <w:rFonts w:ascii="Times New Roman" w:hAnsi="Times New Roman" w:cs="Times New Roman"/>
          <w:sz w:val="24"/>
          <w:szCs w:val="24"/>
        </w:rPr>
        <w:t xml:space="preserve"> </w:t>
      </w:r>
      <w:r w:rsidRPr="00A45387">
        <w:rPr>
          <w:rFonts w:ascii="Times New Roman" w:hAnsi="Times New Roman" w:cs="Times New Roman"/>
          <w:sz w:val="24"/>
          <w:szCs w:val="24"/>
        </w:rPr>
        <w:t>и суммарной планируемой результативности входящих в нее подпрограмм</w:t>
      </w:r>
      <w:proofErr w:type="gramStart"/>
      <w:r w:rsidRPr="00A45387">
        <w:rPr>
          <w:rFonts w:ascii="Times New Roman" w:hAnsi="Times New Roman" w:cs="Times New Roman"/>
          <w:sz w:val="24"/>
          <w:szCs w:val="24"/>
        </w:rPr>
        <w:t xml:space="preserve"> Э</w:t>
      </w:r>
      <w:proofErr w:type="gramEnd"/>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пп</w:t>
      </w:r>
      <w:proofErr w:type="spellEnd"/>
      <w:r w:rsidRPr="00A45387">
        <w:rPr>
          <w:rFonts w:ascii="Times New Roman" w:hAnsi="Times New Roman" w:cs="Times New Roman"/>
          <w:sz w:val="24"/>
          <w:szCs w:val="24"/>
        </w:rPr>
        <w:t>.</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При этом каждый из показателей должен быть больше 1:</w:t>
      </w:r>
    </w:p>
    <w:p w:rsidR="002E6F32" w:rsidRPr="00A45387" w:rsidRDefault="002E6F32" w:rsidP="002E6F32">
      <w:pPr>
        <w:pStyle w:val="ConsPlusNonformat"/>
        <w:widowControl/>
        <w:rPr>
          <w:rFonts w:ascii="Times New Roman" w:hAnsi="Times New Roman" w:cs="Times New Roman"/>
          <w:sz w:val="24"/>
          <w:szCs w:val="24"/>
        </w:rPr>
      </w:pPr>
    </w:p>
    <w:p w:rsidR="002E6F32" w:rsidRPr="00A45387" w:rsidRDefault="002E6F32" w:rsidP="002E6F32">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Э   = </w:t>
      </w:r>
      <w:proofErr w:type="gramStart"/>
      <w:r w:rsidRPr="00A45387">
        <w:rPr>
          <w:rFonts w:ascii="Times New Roman" w:hAnsi="Times New Roman" w:cs="Times New Roman"/>
          <w:sz w:val="24"/>
          <w:szCs w:val="24"/>
        </w:rPr>
        <w:t>Э</w:t>
      </w:r>
      <w:proofErr w:type="gramEnd"/>
      <w:r w:rsidRPr="00A45387">
        <w:rPr>
          <w:rFonts w:ascii="Times New Roman" w:hAnsi="Times New Roman" w:cs="Times New Roman"/>
          <w:sz w:val="24"/>
          <w:szCs w:val="24"/>
        </w:rPr>
        <w:t xml:space="preserve">  ;     (Э  ,  Э   &gt; 1);</w:t>
      </w:r>
    </w:p>
    <w:p w:rsidR="002E6F32" w:rsidRPr="00A45387" w:rsidRDefault="002E6F32" w:rsidP="002E6F32">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мп</w:t>
      </w:r>
      <w:proofErr w:type="spellEnd"/>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пп</w:t>
      </w:r>
      <w:proofErr w:type="spellEnd"/>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мп</w:t>
      </w:r>
      <w:proofErr w:type="spellEnd"/>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пп</w:t>
      </w:r>
      <w:proofErr w:type="spellEnd"/>
    </w:p>
    <w:p w:rsidR="002E6F32" w:rsidRPr="00A45387" w:rsidRDefault="002E6F32" w:rsidP="002E6F32">
      <w:pPr>
        <w:pStyle w:val="ConsPlusNonformat"/>
        <w:widowControl/>
        <w:rPr>
          <w:rFonts w:ascii="Times New Roman" w:hAnsi="Times New Roman" w:cs="Times New Roman"/>
          <w:sz w:val="24"/>
          <w:szCs w:val="24"/>
        </w:rPr>
      </w:pPr>
    </w:p>
    <w:p w:rsidR="002E6F32" w:rsidRPr="00A45387" w:rsidRDefault="002E6F32" w:rsidP="002E6F32">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где:</w:t>
      </w:r>
    </w:p>
    <w:p w:rsidR="002E6F32" w:rsidRPr="00A45387" w:rsidRDefault="002E6F32" w:rsidP="002E6F32">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Э   - планируемая результативность МП,</w:t>
      </w:r>
    </w:p>
    <w:p w:rsidR="002E6F32" w:rsidRPr="00A45387" w:rsidRDefault="002E6F32" w:rsidP="002E6F32">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мп</w:t>
      </w:r>
      <w:proofErr w:type="spellEnd"/>
    </w:p>
    <w:p w:rsidR="002E6F32" w:rsidRPr="00A45387" w:rsidRDefault="002E6F32" w:rsidP="002E6F32">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Э   - суммарная планируемая результативность входящих в МП подпрограмм.</w:t>
      </w:r>
    </w:p>
    <w:p w:rsidR="002E6F32" w:rsidRPr="00A45387" w:rsidRDefault="002E6F32" w:rsidP="002E6F32">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пп</w:t>
      </w:r>
      <w:proofErr w:type="spellEnd"/>
    </w:p>
    <w:p w:rsidR="002E6F32" w:rsidRPr="00A45387" w:rsidRDefault="002E6F32" w:rsidP="002E6F32">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7.2. Расчет планируемых показателей результативности МП:</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7.2.1.  Планируемый     показатель   результативности   МП      Э </w:t>
      </w:r>
      <w:proofErr w:type="spellStart"/>
      <w:r w:rsidRPr="00A45387">
        <w:rPr>
          <w:rFonts w:ascii="Times New Roman" w:hAnsi="Times New Roman" w:cs="Times New Roman"/>
          <w:sz w:val="24"/>
          <w:szCs w:val="24"/>
        </w:rPr>
        <w:t>мп</w:t>
      </w:r>
      <w:proofErr w:type="spellEnd"/>
      <w:r w:rsidRPr="00A45387">
        <w:rPr>
          <w:rFonts w:ascii="Times New Roman" w:hAnsi="Times New Roman" w:cs="Times New Roman"/>
          <w:sz w:val="24"/>
          <w:szCs w:val="24"/>
        </w:rPr>
        <w:t xml:space="preserve">    есть среднеарифметическая величина из  показателей  результативности ее  целевых </w:t>
      </w:r>
      <w:proofErr w:type="gramStart"/>
      <w:r w:rsidRPr="00A45387">
        <w:rPr>
          <w:rFonts w:ascii="Times New Roman" w:hAnsi="Times New Roman" w:cs="Times New Roman"/>
          <w:sz w:val="24"/>
          <w:szCs w:val="24"/>
        </w:rPr>
        <w:t>показателей</w:t>
      </w:r>
      <w:proofErr w:type="gramEnd"/>
      <w:r w:rsidRPr="00A45387">
        <w:rPr>
          <w:rFonts w:ascii="Times New Roman" w:hAnsi="Times New Roman" w:cs="Times New Roman"/>
          <w:sz w:val="24"/>
          <w:szCs w:val="24"/>
        </w:rPr>
        <w:t xml:space="preserve"> и рассчитывается следующим образом:</w:t>
      </w:r>
    </w:p>
    <w:p w:rsidR="002E6F32" w:rsidRPr="00A45387" w:rsidRDefault="002E6F32" w:rsidP="002E6F32">
      <w:pPr>
        <w:pStyle w:val="ConsPlusNonformat"/>
        <w:widowControl/>
        <w:ind w:firstLine="708"/>
        <w:jc w:val="both"/>
        <w:rPr>
          <w:rFonts w:ascii="Times New Roman" w:hAnsi="Times New Roman" w:cs="Times New Roman"/>
          <w:sz w:val="24"/>
          <w:szCs w:val="24"/>
        </w:rPr>
      </w:pPr>
    </w:p>
    <w:p w:rsidR="002E6F32" w:rsidRPr="00A45387" w:rsidRDefault="002E6F32" w:rsidP="002E6F32">
      <w:pPr>
        <w:pStyle w:val="ConsPlusNonformat"/>
        <w:widowControl/>
        <w:ind w:firstLine="708"/>
        <w:jc w:val="both"/>
        <w:rPr>
          <w:rFonts w:ascii="Times New Roman" w:hAnsi="Times New Roman" w:cs="Times New Roman"/>
          <w:sz w:val="24"/>
          <w:szCs w:val="24"/>
        </w:rPr>
      </w:pPr>
    </w:p>
    <w:p w:rsidR="002E6F32" w:rsidRPr="00A45387" w:rsidRDefault="002E6F32" w:rsidP="002E6F32">
      <w:pPr>
        <w:pStyle w:val="ConsPlusNonformat"/>
        <w:widowControl/>
        <w:ind w:firstLine="708"/>
        <w:jc w:val="both"/>
        <w:rPr>
          <w:rFonts w:ascii="Times New Roman" w:hAnsi="Times New Roman" w:cs="Times New Roman"/>
          <w:sz w:val="24"/>
          <w:szCs w:val="24"/>
        </w:rPr>
      </w:pPr>
    </w:p>
    <w:p w:rsidR="002E6F32" w:rsidRPr="00A45387" w:rsidRDefault="002E6F32" w:rsidP="002E6F32">
      <w:pPr>
        <w:pStyle w:val="ConsPlusNonformat"/>
        <w:widowControl/>
        <w:ind w:firstLine="708"/>
        <w:jc w:val="both"/>
        <w:rPr>
          <w:rFonts w:ascii="Times New Roman" w:hAnsi="Times New Roman" w:cs="Times New Roman"/>
          <w:sz w:val="24"/>
          <w:szCs w:val="24"/>
          <w:lang w:val="en-US"/>
        </w:rPr>
      </w:pPr>
      <w:r w:rsidRPr="00A45387">
        <w:rPr>
          <w:rFonts w:ascii="Times New Roman" w:hAnsi="Times New Roman" w:cs="Times New Roman"/>
          <w:sz w:val="24"/>
          <w:szCs w:val="24"/>
        </w:rPr>
        <w:t xml:space="preserve">                                    </w:t>
      </w:r>
      <w:proofErr w:type="gramStart"/>
      <w:r w:rsidRPr="00A45387">
        <w:rPr>
          <w:rFonts w:ascii="Times New Roman" w:hAnsi="Times New Roman" w:cs="Times New Roman"/>
          <w:sz w:val="24"/>
          <w:szCs w:val="24"/>
          <w:lang w:val="en-US"/>
        </w:rPr>
        <w:t>n</w:t>
      </w:r>
      <w:proofErr w:type="gramEnd"/>
    </w:p>
    <w:p w:rsidR="002E6F32" w:rsidRPr="00A45387" w:rsidRDefault="002E6F32" w:rsidP="002E6F32">
      <w:pPr>
        <w:pStyle w:val="ConsPlusNonformat"/>
        <w:widowControl/>
        <w:rPr>
          <w:rFonts w:ascii="Times New Roman" w:hAnsi="Times New Roman" w:cs="Times New Roman"/>
          <w:sz w:val="24"/>
          <w:szCs w:val="24"/>
          <w:lang w:val="en-US"/>
        </w:rPr>
      </w:pPr>
      <w:r w:rsidRPr="00A45387">
        <w:rPr>
          <w:rFonts w:ascii="Times New Roman" w:hAnsi="Times New Roman" w:cs="Times New Roman"/>
          <w:sz w:val="24"/>
          <w:szCs w:val="24"/>
          <w:lang w:val="en-US"/>
        </w:rPr>
        <w:t xml:space="preserve">                                   SUM </w:t>
      </w:r>
      <w:r w:rsidRPr="00A45387">
        <w:rPr>
          <w:rFonts w:ascii="Times New Roman" w:hAnsi="Times New Roman" w:cs="Times New Roman"/>
          <w:sz w:val="24"/>
          <w:szCs w:val="24"/>
        </w:rPr>
        <w:t>Э</w:t>
      </w:r>
    </w:p>
    <w:p w:rsidR="002E6F32" w:rsidRPr="00A45387" w:rsidRDefault="002E6F32" w:rsidP="002E6F32">
      <w:pPr>
        <w:pStyle w:val="ConsPlusNonformat"/>
        <w:widowControl/>
        <w:rPr>
          <w:rFonts w:ascii="Times New Roman" w:hAnsi="Times New Roman" w:cs="Times New Roman"/>
          <w:sz w:val="24"/>
          <w:szCs w:val="24"/>
          <w:lang w:val="en-US"/>
        </w:rPr>
      </w:pPr>
      <w:r w:rsidRPr="00A45387">
        <w:rPr>
          <w:rFonts w:ascii="Times New Roman" w:hAnsi="Times New Roman" w:cs="Times New Roman"/>
          <w:sz w:val="24"/>
          <w:szCs w:val="24"/>
          <w:lang w:val="en-US"/>
        </w:rPr>
        <w:t xml:space="preserve">                                   </w:t>
      </w:r>
      <w:proofErr w:type="spellStart"/>
      <w:r w:rsidRPr="00A45387">
        <w:rPr>
          <w:rFonts w:ascii="Times New Roman" w:hAnsi="Times New Roman" w:cs="Times New Roman"/>
          <w:sz w:val="24"/>
          <w:szCs w:val="24"/>
          <w:lang w:val="en-US"/>
        </w:rPr>
        <w:t>i</w:t>
      </w:r>
      <w:proofErr w:type="spellEnd"/>
      <w:r w:rsidRPr="00A45387">
        <w:rPr>
          <w:rFonts w:ascii="Times New Roman" w:hAnsi="Times New Roman" w:cs="Times New Roman"/>
          <w:sz w:val="24"/>
          <w:szCs w:val="24"/>
          <w:lang w:val="en-US"/>
        </w:rPr>
        <w:t>=</w:t>
      </w:r>
      <w:proofErr w:type="gramStart"/>
      <w:r w:rsidRPr="00A45387">
        <w:rPr>
          <w:rFonts w:ascii="Times New Roman" w:hAnsi="Times New Roman" w:cs="Times New Roman"/>
          <w:sz w:val="24"/>
          <w:szCs w:val="24"/>
          <w:lang w:val="en-US"/>
        </w:rPr>
        <w:t xml:space="preserve">1  </w:t>
      </w:r>
      <w:r w:rsidRPr="00A45387">
        <w:rPr>
          <w:rFonts w:ascii="Times New Roman" w:hAnsi="Times New Roman" w:cs="Times New Roman"/>
          <w:sz w:val="24"/>
          <w:szCs w:val="24"/>
        </w:rPr>
        <w:t>МП</w:t>
      </w:r>
      <w:proofErr w:type="spellStart"/>
      <w:r w:rsidRPr="00A45387">
        <w:rPr>
          <w:rFonts w:ascii="Times New Roman" w:hAnsi="Times New Roman" w:cs="Times New Roman"/>
          <w:sz w:val="24"/>
          <w:szCs w:val="24"/>
          <w:lang w:val="en-US"/>
        </w:rPr>
        <w:t>i</w:t>
      </w:r>
      <w:proofErr w:type="spellEnd"/>
      <w:proofErr w:type="gramEnd"/>
    </w:p>
    <w:p w:rsidR="002E6F32" w:rsidRPr="00A45387" w:rsidRDefault="002E6F32" w:rsidP="002E6F32">
      <w:pPr>
        <w:pStyle w:val="ConsPlusNonformat"/>
        <w:widowControl/>
        <w:rPr>
          <w:rFonts w:ascii="Times New Roman" w:hAnsi="Times New Roman" w:cs="Times New Roman"/>
          <w:sz w:val="24"/>
          <w:szCs w:val="24"/>
          <w:lang w:val="en-US"/>
        </w:rPr>
      </w:pPr>
      <w:r w:rsidRPr="00A45387">
        <w:rPr>
          <w:rFonts w:ascii="Times New Roman" w:hAnsi="Times New Roman" w:cs="Times New Roman"/>
          <w:sz w:val="24"/>
          <w:szCs w:val="24"/>
          <w:lang w:val="en-US"/>
        </w:rPr>
        <w:t xml:space="preserve">                           </w:t>
      </w:r>
      <w:r w:rsidRPr="00A45387">
        <w:rPr>
          <w:rFonts w:ascii="Times New Roman" w:hAnsi="Times New Roman" w:cs="Times New Roman"/>
          <w:sz w:val="24"/>
          <w:szCs w:val="24"/>
        </w:rPr>
        <w:t>Э</w:t>
      </w:r>
      <w:r w:rsidRPr="00A45387">
        <w:rPr>
          <w:rFonts w:ascii="Times New Roman" w:hAnsi="Times New Roman" w:cs="Times New Roman"/>
          <w:sz w:val="24"/>
          <w:szCs w:val="24"/>
          <w:lang w:val="en-US"/>
        </w:rPr>
        <w:t xml:space="preserve">   = ------------- x 100;</w:t>
      </w:r>
    </w:p>
    <w:p w:rsidR="002E6F32" w:rsidRPr="00A45387" w:rsidRDefault="002E6F32" w:rsidP="002E6F32">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lang w:val="en-US"/>
        </w:rPr>
        <w:t xml:space="preserve">                            </w:t>
      </w:r>
      <w:r w:rsidRPr="00A45387">
        <w:rPr>
          <w:rFonts w:ascii="Times New Roman" w:hAnsi="Times New Roman" w:cs="Times New Roman"/>
          <w:sz w:val="24"/>
          <w:szCs w:val="24"/>
        </w:rPr>
        <w:t>МП      n</w:t>
      </w:r>
    </w:p>
    <w:p w:rsidR="002E6F32" w:rsidRPr="00A45387" w:rsidRDefault="002E6F32" w:rsidP="002E6F32">
      <w:pPr>
        <w:pStyle w:val="ConsPlusNonformat"/>
        <w:widowControl/>
        <w:rPr>
          <w:rFonts w:ascii="Times New Roman" w:hAnsi="Times New Roman" w:cs="Times New Roman"/>
          <w:sz w:val="24"/>
          <w:szCs w:val="24"/>
        </w:rPr>
      </w:pP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где</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Э    - показатель результативности достижения i-ого целевого показателя</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МП</w:t>
      </w:r>
      <w:proofErr w:type="gramStart"/>
      <w:r w:rsidRPr="00A45387">
        <w:rPr>
          <w:rFonts w:ascii="Times New Roman" w:hAnsi="Times New Roman" w:cs="Times New Roman"/>
          <w:sz w:val="24"/>
          <w:szCs w:val="24"/>
        </w:rPr>
        <w:t>i</w:t>
      </w:r>
      <w:proofErr w:type="spellEnd"/>
      <w:proofErr w:type="gramEnd"/>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МП;</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n    - количество показателей МП.</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7.2.2. Показатель результативности достижения  i-ого целевого  показателя</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МП Э </w:t>
      </w:r>
      <w:proofErr w:type="spellStart"/>
      <w:r w:rsidRPr="00A45387">
        <w:rPr>
          <w:rFonts w:ascii="Times New Roman" w:hAnsi="Times New Roman" w:cs="Times New Roman"/>
          <w:sz w:val="24"/>
          <w:szCs w:val="24"/>
        </w:rPr>
        <w:t>мп</w:t>
      </w:r>
      <w:proofErr w:type="gramStart"/>
      <w:r w:rsidRPr="00A45387">
        <w:rPr>
          <w:rFonts w:ascii="Times New Roman" w:hAnsi="Times New Roman" w:cs="Times New Roman"/>
          <w:sz w:val="24"/>
          <w:szCs w:val="24"/>
        </w:rPr>
        <w:t>i</w:t>
      </w:r>
      <w:proofErr w:type="spellEnd"/>
      <w:proofErr w:type="gramEnd"/>
      <w:r w:rsidRPr="00A45387">
        <w:rPr>
          <w:rFonts w:ascii="Times New Roman" w:hAnsi="Times New Roman" w:cs="Times New Roman"/>
          <w:sz w:val="24"/>
          <w:szCs w:val="24"/>
        </w:rPr>
        <w:t xml:space="preserve">     рассчитывается как отношение планируемого значения i-ого  целевого показателя МП к значению показателя года, предшествующего плановому:</w:t>
      </w:r>
    </w:p>
    <w:p w:rsidR="002E6F32" w:rsidRPr="00A45387" w:rsidRDefault="002E6F32" w:rsidP="002E6F32">
      <w:pPr>
        <w:pStyle w:val="ConsPlusNonformat"/>
        <w:widowControl/>
        <w:jc w:val="both"/>
        <w:rPr>
          <w:rFonts w:ascii="Times New Roman" w:hAnsi="Times New Roman" w:cs="Times New Roman"/>
          <w:sz w:val="24"/>
          <w:szCs w:val="24"/>
        </w:rPr>
      </w:pPr>
    </w:p>
    <w:p w:rsidR="002E6F32" w:rsidRPr="00A45387" w:rsidRDefault="002E6F32" w:rsidP="002E6F32">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lastRenderedPageBreak/>
        <w:t xml:space="preserve">      </w:t>
      </w:r>
      <w:proofErr w:type="gramStart"/>
      <w:r w:rsidRPr="00A45387">
        <w:rPr>
          <w:rFonts w:ascii="Times New Roman" w:hAnsi="Times New Roman" w:cs="Times New Roman"/>
          <w:sz w:val="24"/>
          <w:szCs w:val="24"/>
        </w:rPr>
        <w:t>п</w:t>
      </w:r>
      <w:proofErr w:type="gramEnd"/>
    </w:p>
    <w:p w:rsidR="002E6F32" w:rsidRPr="00A45387" w:rsidRDefault="002E6F32" w:rsidP="002E6F32">
      <w:pPr>
        <w:pStyle w:val="ConsPlusNonformat"/>
        <w:widowControl/>
        <w:jc w:val="center"/>
        <w:rPr>
          <w:rFonts w:ascii="Times New Roman" w:hAnsi="Times New Roman" w:cs="Times New Roman"/>
          <w:sz w:val="24"/>
          <w:szCs w:val="24"/>
        </w:rPr>
      </w:pPr>
      <w:proofErr w:type="gramStart"/>
      <w:r w:rsidRPr="00A45387">
        <w:rPr>
          <w:rFonts w:ascii="Times New Roman" w:hAnsi="Times New Roman" w:cs="Times New Roman"/>
          <w:sz w:val="24"/>
          <w:szCs w:val="24"/>
        </w:rPr>
        <w:t>Ц</w:t>
      </w:r>
      <w:proofErr w:type="gramEnd"/>
    </w:p>
    <w:p w:rsidR="002E6F32" w:rsidRPr="00A45387" w:rsidRDefault="002E6F32" w:rsidP="002E6F32">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мп</w:t>
      </w:r>
      <w:proofErr w:type="gramStart"/>
      <w:r w:rsidRPr="00A45387">
        <w:rPr>
          <w:rFonts w:ascii="Times New Roman" w:hAnsi="Times New Roman" w:cs="Times New Roman"/>
          <w:sz w:val="24"/>
          <w:szCs w:val="24"/>
        </w:rPr>
        <w:t>i</w:t>
      </w:r>
      <w:proofErr w:type="spellEnd"/>
      <w:proofErr w:type="gramEnd"/>
    </w:p>
    <w:p w:rsidR="002E6F32" w:rsidRPr="00A45387" w:rsidRDefault="002E6F32" w:rsidP="002E6F32">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 xml:space="preserve">Э </w:t>
      </w:r>
      <w:proofErr w:type="spellStart"/>
      <w:r w:rsidRPr="00A45387">
        <w:rPr>
          <w:rFonts w:ascii="Times New Roman" w:hAnsi="Times New Roman" w:cs="Times New Roman"/>
          <w:sz w:val="24"/>
          <w:szCs w:val="24"/>
        </w:rPr>
        <w:t>мп</w:t>
      </w:r>
      <w:proofErr w:type="gramStart"/>
      <w:r w:rsidRPr="00A45387">
        <w:rPr>
          <w:rFonts w:ascii="Times New Roman" w:hAnsi="Times New Roman" w:cs="Times New Roman"/>
          <w:sz w:val="24"/>
          <w:szCs w:val="24"/>
        </w:rPr>
        <w:t>i</w:t>
      </w:r>
      <w:proofErr w:type="spellEnd"/>
      <w:proofErr w:type="gramEnd"/>
      <w:r w:rsidRPr="00A45387">
        <w:rPr>
          <w:rFonts w:ascii="Times New Roman" w:hAnsi="Times New Roman" w:cs="Times New Roman"/>
          <w:sz w:val="24"/>
          <w:szCs w:val="24"/>
        </w:rPr>
        <w:t xml:space="preserve">    = ---------- x 100%;</w:t>
      </w:r>
    </w:p>
    <w:p w:rsidR="002E6F32" w:rsidRPr="00A45387" w:rsidRDefault="002E6F32" w:rsidP="002E6F32">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 xml:space="preserve">       б</w:t>
      </w:r>
    </w:p>
    <w:p w:rsidR="002E6F32" w:rsidRPr="00A45387" w:rsidRDefault="002E6F32" w:rsidP="002E6F32">
      <w:pPr>
        <w:pStyle w:val="ConsPlusNonformat"/>
        <w:widowControl/>
        <w:jc w:val="center"/>
        <w:rPr>
          <w:rFonts w:ascii="Times New Roman" w:hAnsi="Times New Roman" w:cs="Times New Roman"/>
          <w:sz w:val="24"/>
          <w:szCs w:val="24"/>
        </w:rPr>
      </w:pPr>
      <w:proofErr w:type="gramStart"/>
      <w:r w:rsidRPr="00A45387">
        <w:rPr>
          <w:rFonts w:ascii="Times New Roman" w:hAnsi="Times New Roman" w:cs="Times New Roman"/>
          <w:sz w:val="24"/>
          <w:szCs w:val="24"/>
        </w:rPr>
        <w:t>Ц</w:t>
      </w:r>
      <w:proofErr w:type="gramEnd"/>
    </w:p>
    <w:p w:rsidR="002E6F32" w:rsidRPr="00A45387" w:rsidRDefault="002E6F32" w:rsidP="002E6F32">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мп</w:t>
      </w:r>
      <w:proofErr w:type="gramStart"/>
      <w:r w:rsidRPr="00A45387">
        <w:rPr>
          <w:rFonts w:ascii="Times New Roman" w:hAnsi="Times New Roman" w:cs="Times New Roman"/>
          <w:sz w:val="24"/>
          <w:szCs w:val="24"/>
        </w:rPr>
        <w:t>i</w:t>
      </w:r>
      <w:proofErr w:type="spellEnd"/>
      <w:proofErr w:type="gramEnd"/>
    </w:p>
    <w:p w:rsidR="002E6F32" w:rsidRPr="00A45387" w:rsidRDefault="002E6F32" w:rsidP="002E6F32">
      <w:pPr>
        <w:pStyle w:val="ConsPlusNonformat"/>
        <w:widowControl/>
        <w:rPr>
          <w:rFonts w:ascii="Times New Roman" w:hAnsi="Times New Roman" w:cs="Times New Roman"/>
          <w:sz w:val="24"/>
          <w:szCs w:val="24"/>
        </w:rPr>
      </w:pP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В случае</w:t>
      </w:r>
      <w:proofErr w:type="gramStart"/>
      <w:r w:rsidRPr="00A45387">
        <w:rPr>
          <w:rFonts w:ascii="Times New Roman" w:hAnsi="Times New Roman" w:cs="Times New Roman"/>
          <w:sz w:val="24"/>
          <w:szCs w:val="24"/>
        </w:rPr>
        <w:t>,</w:t>
      </w:r>
      <w:proofErr w:type="gramEnd"/>
      <w:r w:rsidRPr="00A45387">
        <w:rPr>
          <w:rFonts w:ascii="Times New Roman" w:hAnsi="Times New Roman" w:cs="Times New Roman"/>
          <w:sz w:val="24"/>
          <w:szCs w:val="24"/>
        </w:rPr>
        <w:t xml:space="preserve"> если планируемый результат достижения целевого  показателя МП</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предполагает уменьшение значения, то показатель результативности достижения</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i-ого целевого показателя МП Э    рассчитывается  как  отношение   значения</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мп</w:t>
      </w:r>
      <w:proofErr w:type="gramStart"/>
      <w:r w:rsidRPr="00A45387">
        <w:rPr>
          <w:rFonts w:ascii="Times New Roman" w:hAnsi="Times New Roman" w:cs="Times New Roman"/>
          <w:sz w:val="24"/>
          <w:szCs w:val="24"/>
        </w:rPr>
        <w:t>i</w:t>
      </w:r>
      <w:proofErr w:type="spellEnd"/>
      <w:proofErr w:type="gramEnd"/>
    </w:p>
    <w:p w:rsidR="002E6F32" w:rsidRPr="00A45387" w:rsidRDefault="002E6F32" w:rsidP="002E6F32">
      <w:pPr>
        <w:pStyle w:val="ConsPlusNonformat"/>
        <w:widowControl/>
        <w:jc w:val="both"/>
        <w:rPr>
          <w:rFonts w:ascii="Times New Roman" w:hAnsi="Times New Roman" w:cs="Times New Roman"/>
          <w:sz w:val="24"/>
          <w:szCs w:val="24"/>
        </w:rPr>
      </w:pPr>
      <w:proofErr w:type="gramStart"/>
      <w:r w:rsidRPr="00A45387">
        <w:rPr>
          <w:rFonts w:ascii="Times New Roman" w:hAnsi="Times New Roman" w:cs="Times New Roman"/>
          <w:sz w:val="24"/>
          <w:szCs w:val="24"/>
        </w:rPr>
        <w:t>i-ого показателя в году, предшествующему плановому, к планируемому значению этого целевого показателя</w:t>
      </w:r>
      <w:proofErr w:type="gramEnd"/>
    </w:p>
    <w:p w:rsidR="002E6F32" w:rsidRPr="00A45387" w:rsidRDefault="002E6F32" w:rsidP="002E6F32">
      <w:pPr>
        <w:pStyle w:val="ConsPlusNonformat"/>
        <w:widowControl/>
        <w:rPr>
          <w:rFonts w:ascii="Times New Roman" w:hAnsi="Times New Roman" w:cs="Times New Roman"/>
          <w:sz w:val="24"/>
          <w:szCs w:val="24"/>
        </w:rPr>
      </w:pPr>
    </w:p>
    <w:p w:rsidR="002E6F32" w:rsidRPr="00A45387" w:rsidRDefault="002E6F32" w:rsidP="002E6F32">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б</w:t>
      </w:r>
    </w:p>
    <w:p w:rsidR="002E6F32" w:rsidRPr="00A45387" w:rsidRDefault="002E6F32" w:rsidP="002E6F32">
      <w:pPr>
        <w:pStyle w:val="ConsPlusNonformat"/>
        <w:widowControl/>
        <w:jc w:val="center"/>
        <w:rPr>
          <w:rFonts w:ascii="Times New Roman" w:hAnsi="Times New Roman" w:cs="Times New Roman"/>
          <w:sz w:val="24"/>
          <w:szCs w:val="24"/>
        </w:rPr>
      </w:pPr>
      <w:proofErr w:type="gramStart"/>
      <w:r w:rsidRPr="00A45387">
        <w:rPr>
          <w:rFonts w:ascii="Times New Roman" w:hAnsi="Times New Roman" w:cs="Times New Roman"/>
          <w:sz w:val="24"/>
          <w:szCs w:val="24"/>
        </w:rPr>
        <w:t>Ц</w:t>
      </w:r>
      <w:proofErr w:type="gramEnd"/>
    </w:p>
    <w:p w:rsidR="002E6F32" w:rsidRPr="00A45387" w:rsidRDefault="002E6F32" w:rsidP="002E6F32">
      <w:pPr>
        <w:pStyle w:val="ConsPlusNonformat"/>
        <w:widowControl/>
        <w:jc w:val="center"/>
        <w:rPr>
          <w:rFonts w:ascii="Times New Roman" w:hAnsi="Times New Roman" w:cs="Times New Roman"/>
          <w:sz w:val="24"/>
          <w:szCs w:val="24"/>
        </w:rPr>
      </w:pPr>
      <w:proofErr w:type="spellStart"/>
      <w:r w:rsidRPr="00A45387">
        <w:rPr>
          <w:rFonts w:ascii="Times New Roman" w:hAnsi="Times New Roman" w:cs="Times New Roman"/>
          <w:sz w:val="24"/>
          <w:szCs w:val="24"/>
        </w:rPr>
        <w:t>мп</w:t>
      </w:r>
      <w:proofErr w:type="gramStart"/>
      <w:r w:rsidRPr="00A45387">
        <w:rPr>
          <w:rFonts w:ascii="Times New Roman" w:hAnsi="Times New Roman" w:cs="Times New Roman"/>
          <w:sz w:val="24"/>
          <w:szCs w:val="24"/>
        </w:rPr>
        <w:t>i</w:t>
      </w:r>
      <w:proofErr w:type="spellEnd"/>
      <w:proofErr w:type="gramEnd"/>
    </w:p>
    <w:p w:rsidR="002E6F32" w:rsidRPr="00A45387" w:rsidRDefault="002E6F32" w:rsidP="002E6F32">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 xml:space="preserve">Э </w:t>
      </w:r>
      <w:proofErr w:type="spellStart"/>
      <w:r w:rsidRPr="00A45387">
        <w:rPr>
          <w:rFonts w:ascii="Times New Roman" w:hAnsi="Times New Roman" w:cs="Times New Roman"/>
          <w:sz w:val="24"/>
          <w:szCs w:val="24"/>
        </w:rPr>
        <w:t>Мп</w:t>
      </w:r>
      <w:proofErr w:type="gramStart"/>
      <w:r w:rsidRPr="00A45387">
        <w:rPr>
          <w:rFonts w:ascii="Times New Roman" w:hAnsi="Times New Roman" w:cs="Times New Roman"/>
          <w:sz w:val="24"/>
          <w:szCs w:val="24"/>
        </w:rPr>
        <w:t>i</w:t>
      </w:r>
      <w:proofErr w:type="spellEnd"/>
      <w:proofErr w:type="gramEnd"/>
      <w:r w:rsidRPr="00A45387">
        <w:rPr>
          <w:rFonts w:ascii="Times New Roman" w:hAnsi="Times New Roman" w:cs="Times New Roman"/>
          <w:sz w:val="24"/>
          <w:szCs w:val="24"/>
        </w:rPr>
        <w:t xml:space="preserve">    = ---------- x 100%;</w:t>
      </w:r>
    </w:p>
    <w:p w:rsidR="002E6F32" w:rsidRPr="00A45387" w:rsidRDefault="002E6F32" w:rsidP="002E6F32">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 xml:space="preserve">         </w:t>
      </w:r>
      <w:proofErr w:type="gramStart"/>
      <w:r w:rsidRPr="00A45387">
        <w:rPr>
          <w:rFonts w:ascii="Times New Roman" w:hAnsi="Times New Roman" w:cs="Times New Roman"/>
          <w:sz w:val="24"/>
          <w:szCs w:val="24"/>
        </w:rPr>
        <w:t>п</w:t>
      </w:r>
      <w:proofErr w:type="gramEnd"/>
      <w:r w:rsidRPr="00A45387">
        <w:rPr>
          <w:rFonts w:ascii="Times New Roman" w:hAnsi="Times New Roman" w:cs="Times New Roman"/>
          <w:sz w:val="24"/>
          <w:szCs w:val="24"/>
        </w:rPr>
        <w:t xml:space="preserve">                 </w:t>
      </w:r>
    </w:p>
    <w:p w:rsidR="002E6F32" w:rsidRPr="00A45387" w:rsidRDefault="002E6F32" w:rsidP="002E6F32">
      <w:pPr>
        <w:pStyle w:val="ConsPlusNonformat"/>
        <w:widowControl/>
        <w:jc w:val="center"/>
        <w:rPr>
          <w:rFonts w:ascii="Times New Roman" w:hAnsi="Times New Roman" w:cs="Times New Roman"/>
          <w:sz w:val="24"/>
          <w:szCs w:val="24"/>
        </w:rPr>
      </w:pPr>
      <w:proofErr w:type="gramStart"/>
      <w:r w:rsidRPr="00A45387">
        <w:rPr>
          <w:rFonts w:ascii="Times New Roman" w:hAnsi="Times New Roman" w:cs="Times New Roman"/>
          <w:sz w:val="24"/>
          <w:szCs w:val="24"/>
        </w:rPr>
        <w:t>Ц</w:t>
      </w:r>
      <w:proofErr w:type="gramEnd"/>
    </w:p>
    <w:p w:rsidR="002E6F32" w:rsidRPr="00A45387" w:rsidRDefault="002E6F32" w:rsidP="002E6F32">
      <w:pPr>
        <w:pStyle w:val="ConsPlusNonformat"/>
        <w:widowControl/>
        <w:jc w:val="center"/>
        <w:rPr>
          <w:rFonts w:ascii="Times New Roman" w:hAnsi="Times New Roman" w:cs="Times New Roman"/>
          <w:sz w:val="24"/>
          <w:szCs w:val="24"/>
        </w:rPr>
      </w:pPr>
      <w:proofErr w:type="spellStart"/>
      <w:r w:rsidRPr="00A45387">
        <w:rPr>
          <w:rFonts w:ascii="Times New Roman" w:hAnsi="Times New Roman" w:cs="Times New Roman"/>
          <w:sz w:val="24"/>
          <w:szCs w:val="24"/>
        </w:rPr>
        <w:t>мп</w:t>
      </w:r>
      <w:proofErr w:type="gramStart"/>
      <w:r w:rsidRPr="00A45387">
        <w:rPr>
          <w:rFonts w:ascii="Times New Roman" w:hAnsi="Times New Roman" w:cs="Times New Roman"/>
          <w:sz w:val="24"/>
          <w:szCs w:val="24"/>
        </w:rPr>
        <w:t>i</w:t>
      </w:r>
      <w:proofErr w:type="spellEnd"/>
      <w:proofErr w:type="gramEnd"/>
    </w:p>
    <w:p w:rsidR="002E6F32" w:rsidRPr="00A45387" w:rsidRDefault="002E6F32" w:rsidP="002E6F32">
      <w:pPr>
        <w:pStyle w:val="ConsPlusNonformat"/>
        <w:widowControl/>
        <w:rPr>
          <w:rFonts w:ascii="Times New Roman" w:hAnsi="Times New Roman" w:cs="Times New Roman"/>
          <w:sz w:val="24"/>
          <w:szCs w:val="24"/>
        </w:rPr>
      </w:pPr>
    </w:p>
    <w:p w:rsidR="002E6F32" w:rsidRPr="00A45387" w:rsidRDefault="002E6F32" w:rsidP="002E6F32">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где</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w:t>
      </w:r>
      <w:proofErr w:type="gramStart"/>
      <w:r w:rsidRPr="00A45387">
        <w:rPr>
          <w:rFonts w:ascii="Times New Roman" w:hAnsi="Times New Roman" w:cs="Times New Roman"/>
          <w:sz w:val="24"/>
          <w:szCs w:val="24"/>
        </w:rPr>
        <w:t>п</w:t>
      </w:r>
      <w:proofErr w:type="gramEnd"/>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w:t>
      </w:r>
      <w:proofErr w:type="gramStart"/>
      <w:r w:rsidRPr="00A45387">
        <w:rPr>
          <w:rFonts w:ascii="Times New Roman" w:hAnsi="Times New Roman" w:cs="Times New Roman"/>
          <w:sz w:val="24"/>
          <w:szCs w:val="24"/>
        </w:rPr>
        <w:t>Ц</w:t>
      </w:r>
      <w:proofErr w:type="gramEnd"/>
      <w:r w:rsidRPr="00A45387">
        <w:rPr>
          <w:rFonts w:ascii="Times New Roman" w:hAnsi="Times New Roman" w:cs="Times New Roman"/>
          <w:sz w:val="24"/>
          <w:szCs w:val="24"/>
        </w:rPr>
        <w:t xml:space="preserve">     - планируемое значение i-ого целевого показателя МП,</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мп</w:t>
      </w:r>
      <w:proofErr w:type="gramStart"/>
      <w:r w:rsidRPr="00A45387">
        <w:rPr>
          <w:rFonts w:ascii="Times New Roman" w:hAnsi="Times New Roman" w:cs="Times New Roman"/>
          <w:sz w:val="24"/>
          <w:szCs w:val="24"/>
        </w:rPr>
        <w:t>i</w:t>
      </w:r>
      <w:proofErr w:type="spellEnd"/>
      <w:proofErr w:type="gramEnd"/>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б</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w:t>
      </w:r>
      <w:proofErr w:type="gramStart"/>
      <w:r w:rsidRPr="00A45387">
        <w:rPr>
          <w:rFonts w:ascii="Times New Roman" w:hAnsi="Times New Roman" w:cs="Times New Roman"/>
          <w:sz w:val="24"/>
          <w:szCs w:val="24"/>
        </w:rPr>
        <w:t>Ц</w:t>
      </w:r>
      <w:proofErr w:type="gramEnd"/>
      <w:r w:rsidRPr="00A45387">
        <w:rPr>
          <w:rFonts w:ascii="Times New Roman" w:hAnsi="Times New Roman" w:cs="Times New Roman"/>
          <w:sz w:val="24"/>
          <w:szCs w:val="24"/>
        </w:rPr>
        <w:t xml:space="preserve">     - значение     i-ого    целевого  показателя     МП     в   году,</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мп</w:t>
      </w:r>
      <w:proofErr w:type="gramStart"/>
      <w:r w:rsidRPr="00A45387">
        <w:rPr>
          <w:rFonts w:ascii="Times New Roman" w:hAnsi="Times New Roman" w:cs="Times New Roman"/>
          <w:sz w:val="24"/>
          <w:szCs w:val="24"/>
        </w:rPr>
        <w:t>i</w:t>
      </w:r>
      <w:proofErr w:type="spellEnd"/>
      <w:proofErr w:type="gramEnd"/>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предшествующему плановому.</w:t>
      </w:r>
    </w:p>
    <w:p w:rsidR="002E6F32" w:rsidRPr="00A45387" w:rsidRDefault="002E6F32" w:rsidP="002E6F32">
      <w:pPr>
        <w:autoSpaceDE w:val="0"/>
        <w:autoSpaceDN w:val="0"/>
        <w:adjustRightInd w:val="0"/>
        <w:ind w:firstLine="540"/>
        <w:jc w:val="both"/>
        <w:outlineLvl w:val="1"/>
        <w:rPr>
          <w:sz w:val="24"/>
          <w:szCs w:val="24"/>
        </w:rPr>
      </w:pPr>
      <w:r w:rsidRPr="00A45387">
        <w:rPr>
          <w:sz w:val="24"/>
          <w:szCs w:val="24"/>
        </w:rPr>
        <w:t>При оценке результативности МП в первый год ее реализации плановый показатель сравнивается с фактическим значением года, предшествующего плановому.</w:t>
      </w:r>
    </w:p>
    <w:p w:rsidR="002E6F32" w:rsidRPr="00A45387" w:rsidRDefault="002E6F32" w:rsidP="002E6F32">
      <w:pPr>
        <w:autoSpaceDE w:val="0"/>
        <w:autoSpaceDN w:val="0"/>
        <w:adjustRightInd w:val="0"/>
        <w:ind w:firstLine="540"/>
        <w:jc w:val="both"/>
        <w:outlineLvl w:val="1"/>
        <w:rPr>
          <w:sz w:val="24"/>
          <w:szCs w:val="24"/>
        </w:rPr>
      </w:pPr>
      <w:r w:rsidRPr="00A45387">
        <w:rPr>
          <w:sz w:val="24"/>
          <w:szCs w:val="24"/>
        </w:rPr>
        <w:t>По второму и последующим годам реализации МП плановый показатель оцениваемого года сравнивается с плановым показателем предшествующего года.</w:t>
      </w:r>
    </w:p>
    <w:p w:rsidR="002E6F32" w:rsidRPr="00A45387" w:rsidRDefault="002E6F32" w:rsidP="002E6F32">
      <w:pPr>
        <w:autoSpaceDE w:val="0"/>
        <w:autoSpaceDN w:val="0"/>
        <w:adjustRightInd w:val="0"/>
        <w:outlineLvl w:val="1"/>
        <w:rPr>
          <w:sz w:val="24"/>
          <w:szCs w:val="24"/>
        </w:rPr>
      </w:pPr>
      <w:r w:rsidRPr="00A45387">
        <w:rPr>
          <w:sz w:val="24"/>
          <w:szCs w:val="24"/>
        </w:rPr>
        <w:t>7.3. Расчет планируемых показателей результативности подпрограмм МП:</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7.3.1. Суммарная планируемая результативность  входящих в МП подпрограмм</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Э    определяется   как    средневзвешенная    величина    из   показателей</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Пп</w:t>
      </w:r>
      <w:proofErr w:type="spellEnd"/>
      <w:r w:rsidRPr="00A45387">
        <w:rPr>
          <w:rFonts w:ascii="Times New Roman" w:hAnsi="Times New Roman" w:cs="Times New Roman"/>
          <w:sz w:val="24"/>
          <w:szCs w:val="24"/>
        </w:rPr>
        <w:t xml:space="preserve"> результативности всех подпрограмм:</w:t>
      </w:r>
    </w:p>
    <w:p w:rsidR="002E6F32" w:rsidRPr="00A45387" w:rsidRDefault="002E6F32" w:rsidP="002E6F32">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m</w:t>
      </w:r>
    </w:p>
    <w:p w:rsidR="002E6F32" w:rsidRPr="00A45387" w:rsidRDefault="002E6F32" w:rsidP="002E6F32">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Э   = SUM</w:t>
      </w:r>
      <w:proofErr w:type="gramStart"/>
      <w:r w:rsidRPr="00A45387">
        <w:rPr>
          <w:rFonts w:ascii="Times New Roman" w:hAnsi="Times New Roman" w:cs="Times New Roman"/>
          <w:sz w:val="24"/>
          <w:szCs w:val="24"/>
        </w:rPr>
        <w:t xml:space="preserve"> Э</w:t>
      </w:r>
      <w:proofErr w:type="gramEnd"/>
      <w:r w:rsidRPr="00A45387">
        <w:rPr>
          <w:rFonts w:ascii="Times New Roman" w:hAnsi="Times New Roman" w:cs="Times New Roman"/>
          <w:sz w:val="24"/>
          <w:szCs w:val="24"/>
        </w:rPr>
        <w:t xml:space="preserve">    x q ,</w:t>
      </w:r>
    </w:p>
    <w:p w:rsidR="002E6F32" w:rsidRPr="00A45387" w:rsidRDefault="002E6F32" w:rsidP="002E6F32">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пп</w:t>
      </w:r>
      <w:proofErr w:type="spellEnd"/>
      <w:r w:rsidRPr="00A45387">
        <w:rPr>
          <w:rFonts w:ascii="Times New Roman" w:hAnsi="Times New Roman" w:cs="Times New Roman"/>
          <w:sz w:val="24"/>
          <w:szCs w:val="24"/>
        </w:rPr>
        <w:t xml:space="preserve">   j=1  </w:t>
      </w:r>
      <w:proofErr w:type="spellStart"/>
      <w:r w:rsidRPr="00A45387">
        <w:rPr>
          <w:rFonts w:ascii="Times New Roman" w:hAnsi="Times New Roman" w:cs="Times New Roman"/>
          <w:sz w:val="24"/>
          <w:szCs w:val="24"/>
        </w:rPr>
        <w:t>пп</w:t>
      </w:r>
      <w:proofErr w:type="gramStart"/>
      <w:r w:rsidRPr="00A45387">
        <w:rPr>
          <w:rFonts w:ascii="Times New Roman" w:hAnsi="Times New Roman" w:cs="Times New Roman"/>
          <w:sz w:val="24"/>
          <w:szCs w:val="24"/>
        </w:rPr>
        <w:t>j</w:t>
      </w:r>
      <w:proofErr w:type="spellEnd"/>
      <w:proofErr w:type="gramEnd"/>
      <w:r w:rsidRPr="00A45387">
        <w:rPr>
          <w:rFonts w:ascii="Times New Roman" w:hAnsi="Times New Roman" w:cs="Times New Roman"/>
          <w:sz w:val="24"/>
          <w:szCs w:val="24"/>
        </w:rPr>
        <w:t xml:space="preserve">    j</w:t>
      </w:r>
    </w:p>
    <w:p w:rsidR="002E6F32" w:rsidRPr="00A45387" w:rsidRDefault="002E6F32" w:rsidP="002E6F32">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где</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Э    - планируемый показатель результативности j-ой подпрограммы МП;</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пп</w:t>
      </w:r>
      <w:proofErr w:type="gramStart"/>
      <w:r w:rsidRPr="00A45387">
        <w:rPr>
          <w:rFonts w:ascii="Times New Roman" w:hAnsi="Times New Roman" w:cs="Times New Roman"/>
          <w:sz w:val="24"/>
          <w:szCs w:val="24"/>
        </w:rPr>
        <w:t>j</w:t>
      </w:r>
      <w:proofErr w:type="spellEnd"/>
      <w:proofErr w:type="gramEnd"/>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q    - весовой    коэффициент     влияния     j-ой    подпрограммы   </w:t>
      </w:r>
      <w:proofErr w:type="gramStart"/>
      <w:r w:rsidRPr="00A45387">
        <w:rPr>
          <w:rFonts w:ascii="Times New Roman" w:hAnsi="Times New Roman" w:cs="Times New Roman"/>
          <w:sz w:val="24"/>
          <w:szCs w:val="24"/>
        </w:rPr>
        <w:t>на</w:t>
      </w:r>
      <w:proofErr w:type="gramEnd"/>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j</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результативность МП.</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Весовой коэффициент q  определяется как отношение  планируемых  средств</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j</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на реализацию  j-ой подпрограммы  к  общей  сумме  планируемых  средств  </w:t>
      </w:r>
      <w:proofErr w:type="gramStart"/>
      <w:r w:rsidRPr="00A45387">
        <w:rPr>
          <w:rFonts w:ascii="Times New Roman" w:hAnsi="Times New Roman" w:cs="Times New Roman"/>
          <w:sz w:val="24"/>
          <w:szCs w:val="24"/>
        </w:rPr>
        <w:t>на</w:t>
      </w:r>
      <w:proofErr w:type="gramEnd"/>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реализацию МП.</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lastRenderedPageBreak/>
        <w:t xml:space="preserve">    m - количество подпрограмм в МП.</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7.3.2. . Планируемый  показатель  результативности  j-ой  подпрограммы</w:t>
      </w:r>
      <w:proofErr w:type="gramStart"/>
      <w:r w:rsidRPr="00A45387">
        <w:rPr>
          <w:rFonts w:ascii="Times New Roman" w:hAnsi="Times New Roman" w:cs="Times New Roman"/>
          <w:sz w:val="24"/>
          <w:szCs w:val="24"/>
        </w:rPr>
        <w:t xml:space="preserve"> Э</w:t>
      </w:r>
      <w:proofErr w:type="gramEnd"/>
    </w:p>
    <w:p w:rsidR="002E6F32" w:rsidRPr="00A45387" w:rsidRDefault="002E6F32" w:rsidP="002E6F32">
      <w:pPr>
        <w:pStyle w:val="ConsPlusNonformat"/>
        <w:widowControl/>
        <w:jc w:val="right"/>
        <w:rPr>
          <w:rFonts w:ascii="Times New Roman" w:hAnsi="Times New Roman" w:cs="Times New Roman"/>
          <w:sz w:val="24"/>
          <w:szCs w:val="24"/>
        </w:rPr>
      </w:pPr>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пп</w:t>
      </w:r>
      <w:proofErr w:type="gramStart"/>
      <w:r w:rsidRPr="00A45387">
        <w:rPr>
          <w:rFonts w:ascii="Times New Roman" w:hAnsi="Times New Roman" w:cs="Times New Roman"/>
          <w:sz w:val="24"/>
          <w:szCs w:val="24"/>
        </w:rPr>
        <w:t>j</w:t>
      </w:r>
      <w:proofErr w:type="spellEnd"/>
      <w:proofErr w:type="gramEnd"/>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определяется следующим образом:</w:t>
      </w:r>
    </w:p>
    <w:p w:rsidR="002E6F32" w:rsidRPr="00A45387" w:rsidRDefault="002E6F32" w:rsidP="002E6F32">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t</w:t>
      </w:r>
    </w:p>
    <w:p w:rsidR="002E6F32" w:rsidRPr="00A45387" w:rsidRDefault="002E6F32" w:rsidP="002E6F32">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SUM</w:t>
      </w:r>
      <w:proofErr w:type="gramStart"/>
      <w:r w:rsidRPr="00A45387">
        <w:rPr>
          <w:rFonts w:ascii="Times New Roman" w:hAnsi="Times New Roman" w:cs="Times New Roman"/>
          <w:sz w:val="24"/>
          <w:szCs w:val="24"/>
        </w:rPr>
        <w:t xml:space="preserve"> Э</w:t>
      </w:r>
      <w:proofErr w:type="gramEnd"/>
    </w:p>
    <w:p w:rsidR="002E6F32" w:rsidRPr="00A45387" w:rsidRDefault="002E6F32" w:rsidP="002E6F32">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 xml:space="preserve">g=1  </w:t>
      </w:r>
      <w:proofErr w:type="spellStart"/>
      <w:r w:rsidRPr="00A45387">
        <w:rPr>
          <w:rFonts w:ascii="Times New Roman" w:hAnsi="Times New Roman" w:cs="Times New Roman"/>
          <w:sz w:val="24"/>
          <w:szCs w:val="24"/>
        </w:rPr>
        <w:t>tj</w:t>
      </w:r>
      <w:proofErr w:type="spellEnd"/>
    </w:p>
    <w:p w:rsidR="002E6F32" w:rsidRPr="00A45387" w:rsidRDefault="002E6F32" w:rsidP="002E6F32">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Э    = ----------</w:t>
      </w:r>
      <w:proofErr w:type="gramStart"/>
      <w:r w:rsidRPr="00A45387">
        <w:rPr>
          <w:rFonts w:ascii="Times New Roman" w:hAnsi="Times New Roman" w:cs="Times New Roman"/>
          <w:sz w:val="24"/>
          <w:szCs w:val="24"/>
        </w:rPr>
        <w:t xml:space="preserve"> ;</w:t>
      </w:r>
      <w:proofErr w:type="gramEnd"/>
    </w:p>
    <w:p w:rsidR="002E6F32" w:rsidRPr="00A45387" w:rsidRDefault="002E6F32" w:rsidP="002E6F32">
      <w:pPr>
        <w:pStyle w:val="ConsPlusNonformat"/>
        <w:widowControl/>
        <w:jc w:val="center"/>
        <w:rPr>
          <w:rFonts w:ascii="Times New Roman" w:hAnsi="Times New Roman" w:cs="Times New Roman"/>
          <w:sz w:val="24"/>
          <w:szCs w:val="24"/>
        </w:rPr>
      </w:pPr>
      <w:proofErr w:type="spellStart"/>
      <w:r w:rsidRPr="00A45387">
        <w:rPr>
          <w:rFonts w:ascii="Times New Roman" w:hAnsi="Times New Roman" w:cs="Times New Roman"/>
          <w:sz w:val="24"/>
          <w:szCs w:val="24"/>
        </w:rPr>
        <w:t>пп</w:t>
      </w:r>
      <w:proofErr w:type="gramStart"/>
      <w:r w:rsidRPr="00A45387">
        <w:rPr>
          <w:rFonts w:ascii="Times New Roman" w:hAnsi="Times New Roman" w:cs="Times New Roman"/>
          <w:sz w:val="24"/>
          <w:szCs w:val="24"/>
        </w:rPr>
        <w:t>j</w:t>
      </w:r>
      <w:proofErr w:type="spellEnd"/>
      <w:proofErr w:type="gramEnd"/>
      <w:r w:rsidRPr="00A45387">
        <w:rPr>
          <w:rFonts w:ascii="Times New Roman" w:hAnsi="Times New Roman" w:cs="Times New Roman"/>
          <w:sz w:val="24"/>
          <w:szCs w:val="24"/>
        </w:rPr>
        <w:t xml:space="preserve">       t</w:t>
      </w:r>
    </w:p>
    <w:p w:rsidR="002E6F32" w:rsidRPr="00A45387" w:rsidRDefault="002E6F32" w:rsidP="002E6F32">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где</w:t>
      </w:r>
    </w:p>
    <w:p w:rsidR="002E6F32" w:rsidRPr="00A45387" w:rsidRDefault="002E6F32" w:rsidP="002E6F32">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Э   - планируемый результат достижения  t-ого целевого показателя  j-ой</w:t>
      </w:r>
    </w:p>
    <w:p w:rsidR="002E6F32" w:rsidRPr="00A45387" w:rsidRDefault="002E6F32" w:rsidP="002E6F32">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tj</w:t>
      </w:r>
      <w:proofErr w:type="spellEnd"/>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подпрограммы МП,</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t - количество целевых показателей в j-ой подпрограмме.</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7.3.3.  Планируемый результат  достижения t-ого  целевого  показателя j-ой</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подпрограммы</w:t>
      </w:r>
      <w:proofErr w:type="gramStart"/>
      <w:r w:rsidRPr="00A45387">
        <w:rPr>
          <w:rFonts w:ascii="Times New Roman" w:hAnsi="Times New Roman" w:cs="Times New Roman"/>
          <w:sz w:val="24"/>
          <w:szCs w:val="24"/>
        </w:rPr>
        <w:t xml:space="preserve">  Э</w:t>
      </w:r>
      <w:proofErr w:type="gramEnd"/>
      <w:r w:rsidRPr="00A45387">
        <w:rPr>
          <w:rFonts w:ascii="Times New Roman" w:hAnsi="Times New Roman" w:cs="Times New Roman"/>
          <w:sz w:val="24"/>
          <w:szCs w:val="24"/>
        </w:rPr>
        <w:t xml:space="preserve">   исчисляется  как  отношение  планируемого  значения t-ого</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t</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целевого показателя к значению этого  показателя  в  году,  предшествующему</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плановому.</w:t>
      </w:r>
    </w:p>
    <w:p w:rsidR="002E6F32" w:rsidRPr="00A45387" w:rsidRDefault="002E6F32" w:rsidP="002E6F32">
      <w:pPr>
        <w:pStyle w:val="ConsPlusNonformat"/>
        <w:widowControl/>
        <w:jc w:val="center"/>
        <w:rPr>
          <w:rFonts w:ascii="Times New Roman" w:hAnsi="Times New Roman" w:cs="Times New Roman"/>
          <w:sz w:val="24"/>
          <w:szCs w:val="24"/>
        </w:rPr>
      </w:pPr>
      <w:proofErr w:type="gramStart"/>
      <w:r w:rsidRPr="00A45387">
        <w:rPr>
          <w:rFonts w:ascii="Times New Roman" w:hAnsi="Times New Roman" w:cs="Times New Roman"/>
          <w:sz w:val="24"/>
          <w:szCs w:val="24"/>
        </w:rPr>
        <w:t>п</w:t>
      </w:r>
      <w:proofErr w:type="gramEnd"/>
    </w:p>
    <w:p w:rsidR="002E6F32" w:rsidRPr="00A45387" w:rsidRDefault="002E6F32" w:rsidP="002E6F32">
      <w:pPr>
        <w:pStyle w:val="ConsPlusNonformat"/>
        <w:widowControl/>
        <w:jc w:val="center"/>
        <w:rPr>
          <w:rFonts w:ascii="Times New Roman" w:hAnsi="Times New Roman" w:cs="Times New Roman"/>
          <w:sz w:val="24"/>
          <w:szCs w:val="24"/>
        </w:rPr>
      </w:pPr>
      <w:proofErr w:type="gramStart"/>
      <w:r w:rsidRPr="00A45387">
        <w:rPr>
          <w:rFonts w:ascii="Times New Roman" w:hAnsi="Times New Roman" w:cs="Times New Roman"/>
          <w:sz w:val="24"/>
          <w:szCs w:val="24"/>
        </w:rPr>
        <w:t>Ц</w:t>
      </w:r>
      <w:proofErr w:type="gramEnd"/>
    </w:p>
    <w:p w:rsidR="002E6F32" w:rsidRPr="00A45387" w:rsidRDefault="002E6F32" w:rsidP="002E6F32">
      <w:pPr>
        <w:pStyle w:val="ConsPlusNonformat"/>
        <w:widowControl/>
        <w:jc w:val="center"/>
        <w:rPr>
          <w:rFonts w:ascii="Times New Roman" w:hAnsi="Times New Roman" w:cs="Times New Roman"/>
          <w:sz w:val="24"/>
          <w:szCs w:val="24"/>
        </w:rPr>
      </w:pPr>
      <w:proofErr w:type="spellStart"/>
      <w:r w:rsidRPr="00A45387">
        <w:rPr>
          <w:rFonts w:ascii="Times New Roman" w:hAnsi="Times New Roman" w:cs="Times New Roman"/>
          <w:sz w:val="24"/>
          <w:szCs w:val="24"/>
        </w:rPr>
        <w:t>пп</w:t>
      </w:r>
      <w:proofErr w:type="gramStart"/>
      <w:r w:rsidRPr="00A45387">
        <w:rPr>
          <w:rFonts w:ascii="Times New Roman" w:hAnsi="Times New Roman" w:cs="Times New Roman"/>
          <w:sz w:val="24"/>
          <w:szCs w:val="24"/>
        </w:rPr>
        <w:t>t</w:t>
      </w:r>
      <w:proofErr w:type="spellEnd"/>
      <w:proofErr w:type="gramEnd"/>
    </w:p>
    <w:p w:rsidR="002E6F32" w:rsidRPr="00A45387" w:rsidRDefault="002E6F32" w:rsidP="002E6F32">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Э  = ---------- x 100%;</w:t>
      </w:r>
    </w:p>
    <w:p w:rsidR="002E6F32" w:rsidRPr="00A45387" w:rsidRDefault="002E6F32" w:rsidP="002E6F32">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t       б</w:t>
      </w:r>
    </w:p>
    <w:p w:rsidR="002E6F32" w:rsidRPr="00A45387" w:rsidRDefault="002E6F32" w:rsidP="002E6F32">
      <w:pPr>
        <w:pStyle w:val="ConsPlusNonformat"/>
        <w:widowControl/>
        <w:jc w:val="center"/>
        <w:rPr>
          <w:rFonts w:ascii="Times New Roman" w:hAnsi="Times New Roman" w:cs="Times New Roman"/>
          <w:sz w:val="24"/>
          <w:szCs w:val="24"/>
        </w:rPr>
      </w:pPr>
      <w:proofErr w:type="gramStart"/>
      <w:r w:rsidRPr="00A45387">
        <w:rPr>
          <w:rFonts w:ascii="Times New Roman" w:hAnsi="Times New Roman" w:cs="Times New Roman"/>
          <w:sz w:val="24"/>
          <w:szCs w:val="24"/>
        </w:rPr>
        <w:t>Ц</w:t>
      </w:r>
      <w:proofErr w:type="gramEnd"/>
    </w:p>
    <w:p w:rsidR="002E6F32" w:rsidRPr="00A45387" w:rsidRDefault="002E6F32" w:rsidP="002E6F32">
      <w:pPr>
        <w:pStyle w:val="ConsPlusNonformat"/>
        <w:widowControl/>
        <w:jc w:val="center"/>
        <w:rPr>
          <w:rFonts w:ascii="Times New Roman" w:hAnsi="Times New Roman" w:cs="Times New Roman"/>
          <w:sz w:val="24"/>
          <w:szCs w:val="24"/>
        </w:rPr>
      </w:pPr>
      <w:proofErr w:type="spellStart"/>
      <w:r w:rsidRPr="00A45387">
        <w:rPr>
          <w:rFonts w:ascii="Times New Roman" w:hAnsi="Times New Roman" w:cs="Times New Roman"/>
          <w:sz w:val="24"/>
          <w:szCs w:val="24"/>
        </w:rPr>
        <w:t>пп</w:t>
      </w:r>
      <w:proofErr w:type="gramStart"/>
      <w:r w:rsidRPr="00A45387">
        <w:rPr>
          <w:rFonts w:ascii="Times New Roman" w:hAnsi="Times New Roman" w:cs="Times New Roman"/>
          <w:sz w:val="24"/>
          <w:szCs w:val="24"/>
        </w:rPr>
        <w:t>t</w:t>
      </w:r>
      <w:proofErr w:type="spellEnd"/>
      <w:proofErr w:type="gramEnd"/>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В случае</w:t>
      </w:r>
      <w:proofErr w:type="gramStart"/>
      <w:r w:rsidRPr="00A45387">
        <w:rPr>
          <w:rFonts w:ascii="Times New Roman" w:hAnsi="Times New Roman" w:cs="Times New Roman"/>
          <w:sz w:val="24"/>
          <w:szCs w:val="24"/>
        </w:rPr>
        <w:t>,</w:t>
      </w:r>
      <w:proofErr w:type="gramEnd"/>
      <w:r w:rsidRPr="00A45387">
        <w:rPr>
          <w:rFonts w:ascii="Times New Roman" w:hAnsi="Times New Roman" w:cs="Times New Roman"/>
          <w:sz w:val="24"/>
          <w:szCs w:val="24"/>
        </w:rPr>
        <w:t xml:space="preserve"> если  планируемый  результат  достижения  целевого показателя</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подпрограммы предполагает  уменьшение  значения, то  планируемый  результат достижения t-ого целевого показателя j-ой подпрограммы</w:t>
      </w:r>
      <w:proofErr w:type="gramStart"/>
      <w:r w:rsidRPr="00A45387">
        <w:rPr>
          <w:rFonts w:ascii="Times New Roman" w:hAnsi="Times New Roman" w:cs="Times New Roman"/>
          <w:sz w:val="24"/>
          <w:szCs w:val="24"/>
        </w:rPr>
        <w:t xml:space="preserve"> Э</w:t>
      </w:r>
      <w:proofErr w:type="gramEnd"/>
      <w:r w:rsidRPr="00A45387">
        <w:rPr>
          <w:rFonts w:ascii="Times New Roman" w:hAnsi="Times New Roman" w:cs="Times New Roman"/>
          <w:sz w:val="24"/>
          <w:szCs w:val="24"/>
        </w:rPr>
        <w:t xml:space="preserve">   исчисляется  как</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t</w:t>
      </w:r>
    </w:p>
    <w:p w:rsidR="002E6F32" w:rsidRPr="00A45387" w:rsidRDefault="002E6F32" w:rsidP="002E6F32">
      <w:pPr>
        <w:pStyle w:val="ConsPlusNonformat"/>
        <w:widowControl/>
        <w:jc w:val="both"/>
        <w:rPr>
          <w:rFonts w:ascii="Times New Roman" w:hAnsi="Times New Roman" w:cs="Times New Roman"/>
          <w:sz w:val="24"/>
          <w:szCs w:val="24"/>
        </w:rPr>
      </w:pPr>
      <w:proofErr w:type="gramStart"/>
      <w:r w:rsidRPr="00A45387">
        <w:rPr>
          <w:rFonts w:ascii="Times New Roman" w:hAnsi="Times New Roman" w:cs="Times New Roman"/>
          <w:sz w:val="24"/>
          <w:szCs w:val="24"/>
        </w:rPr>
        <w:t>отношение  значения t-ого  показателя  в году,  предшествующему  плановому,</w:t>
      </w:r>
      <w:proofErr w:type="gramEnd"/>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к планируемому значению этого целевого показателя</w:t>
      </w:r>
    </w:p>
    <w:p w:rsidR="002E6F32" w:rsidRPr="00A45387" w:rsidRDefault="002E6F32" w:rsidP="002E6F32">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б</w:t>
      </w:r>
    </w:p>
    <w:p w:rsidR="002E6F32" w:rsidRPr="00A45387" w:rsidRDefault="002E6F32" w:rsidP="002E6F32">
      <w:pPr>
        <w:pStyle w:val="ConsPlusNonformat"/>
        <w:widowControl/>
        <w:jc w:val="center"/>
        <w:rPr>
          <w:rFonts w:ascii="Times New Roman" w:hAnsi="Times New Roman" w:cs="Times New Roman"/>
          <w:sz w:val="24"/>
          <w:szCs w:val="24"/>
        </w:rPr>
      </w:pPr>
      <w:proofErr w:type="gramStart"/>
      <w:r w:rsidRPr="00A45387">
        <w:rPr>
          <w:rFonts w:ascii="Times New Roman" w:hAnsi="Times New Roman" w:cs="Times New Roman"/>
          <w:sz w:val="24"/>
          <w:szCs w:val="24"/>
        </w:rPr>
        <w:t>Ц</w:t>
      </w:r>
      <w:proofErr w:type="gramEnd"/>
    </w:p>
    <w:p w:rsidR="002E6F32" w:rsidRPr="00A45387" w:rsidRDefault="002E6F32" w:rsidP="002E6F32">
      <w:pPr>
        <w:pStyle w:val="ConsPlusNonformat"/>
        <w:widowControl/>
        <w:jc w:val="center"/>
        <w:rPr>
          <w:rFonts w:ascii="Times New Roman" w:hAnsi="Times New Roman" w:cs="Times New Roman"/>
          <w:sz w:val="24"/>
          <w:szCs w:val="24"/>
        </w:rPr>
      </w:pPr>
      <w:proofErr w:type="spellStart"/>
      <w:r w:rsidRPr="00A45387">
        <w:rPr>
          <w:rFonts w:ascii="Times New Roman" w:hAnsi="Times New Roman" w:cs="Times New Roman"/>
          <w:sz w:val="24"/>
          <w:szCs w:val="24"/>
        </w:rPr>
        <w:t>пп</w:t>
      </w:r>
      <w:proofErr w:type="gramStart"/>
      <w:r w:rsidRPr="00A45387">
        <w:rPr>
          <w:rFonts w:ascii="Times New Roman" w:hAnsi="Times New Roman" w:cs="Times New Roman"/>
          <w:sz w:val="24"/>
          <w:szCs w:val="24"/>
        </w:rPr>
        <w:t>t</w:t>
      </w:r>
      <w:proofErr w:type="spellEnd"/>
      <w:proofErr w:type="gramEnd"/>
    </w:p>
    <w:p w:rsidR="002E6F32" w:rsidRPr="00A45387" w:rsidRDefault="002E6F32" w:rsidP="002E6F32">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Э  = ---------- x 100%;</w:t>
      </w:r>
    </w:p>
    <w:p w:rsidR="002E6F32" w:rsidRPr="00A45387" w:rsidRDefault="002E6F32" w:rsidP="002E6F32">
      <w:pPr>
        <w:pStyle w:val="ConsPlusNonformat"/>
        <w:widowControl/>
        <w:jc w:val="center"/>
        <w:rPr>
          <w:rFonts w:ascii="Times New Roman" w:hAnsi="Times New Roman" w:cs="Times New Roman"/>
          <w:sz w:val="24"/>
          <w:szCs w:val="24"/>
        </w:rPr>
      </w:pPr>
      <w:r w:rsidRPr="00A45387">
        <w:rPr>
          <w:rFonts w:ascii="Times New Roman" w:hAnsi="Times New Roman" w:cs="Times New Roman"/>
          <w:sz w:val="24"/>
          <w:szCs w:val="24"/>
        </w:rPr>
        <w:t xml:space="preserve">t           </w:t>
      </w:r>
      <w:proofErr w:type="gramStart"/>
      <w:r w:rsidRPr="00A45387">
        <w:rPr>
          <w:rFonts w:ascii="Times New Roman" w:hAnsi="Times New Roman" w:cs="Times New Roman"/>
          <w:sz w:val="24"/>
          <w:szCs w:val="24"/>
        </w:rPr>
        <w:t>п</w:t>
      </w:r>
      <w:proofErr w:type="gramEnd"/>
    </w:p>
    <w:p w:rsidR="002E6F32" w:rsidRPr="00A45387" w:rsidRDefault="002E6F32" w:rsidP="002E6F32">
      <w:pPr>
        <w:pStyle w:val="ConsPlusNonformat"/>
        <w:widowControl/>
        <w:jc w:val="center"/>
        <w:rPr>
          <w:rFonts w:ascii="Times New Roman" w:hAnsi="Times New Roman" w:cs="Times New Roman"/>
          <w:sz w:val="24"/>
          <w:szCs w:val="24"/>
        </w:rPr>
      </w:pPr>
      <w:proofErr w:type="gramStart"/>
      <w:r w:rsidRPr="00A45387">
        <w:rPr>
          <w:rFonts w:ascii="Times New Roman" w:hAnsi="Times New Roman" w:cs="Times New Roman"/>
          <w:sz w:val="24"/>
          <w:szCs w:val="24"/>
        </w:rPr>
        <w:t>Ц</w:t>
      </w:r>
      <w:proofErr w:type="gramEnd"/>
    </w:p>
    <w:p w:rsidR="002E6F32" w:rsidRPr="00A45387" w:rsidRDefault="002E6F32" w:rsidP="002E6F32">
      <w:pPr>
        <w:pStyle w:val="ConsPlusNonformat"/>
        <w:widowControl/>
        <w:jc w:val="center"/>
        <w:rPr>
          <w:rFonts w:ascii="Times New Roman" w:hAnsi="Times New Roman" w:cs="Times New Roman"/>
          <w:sz w:val="24"/>
          <w:szCs w:val="24"/>
        </w:rPr>
      </w:pPr>
      <w:proofErr w:type="spellStart"/>
      <w:r w:rsidRPr="00A45387">
        <w:rPr>
          <w:rFonts w:ascii="Times New Roman" w:hAnsi="Times New Roman" w:cs="Times New Roman"/>
          <w:sz w:val="24"/>
          <w:szCs w:val="24"/>
        </w:rPr>
        <w:t>пп</w:t>
      </w:r>
      <w:proofErr w:type="gramStart"/>
      <w:r w:rsidRPr="00A45387">
        <w:rPr>
          <w:rFonts w:ascii="Times New Roman" w:hAnsi="Times New Roman" w:cs="Times New Roman"/>
          <w:sz w:val="24"/>
          <w:szCs w:val="24"/>
        </w:rPr>
        <w:t>t</w:t>
      </w:r>
      <w:proofErr w:type="spellEnd"/>
      <w:proofErr w:type="gramEnd"/>
    </w:p>
    <w:p w:rsidR="002E6F32" w:rsidRPr="00A45387" w:rsidRDefault="002E6F32" w:rsidP="002E6F32">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где</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w:t>
      </w:r>
      <w:proofErr w:type="gramStart"/>
      <w:r w:rsidRPr="00A45387">
        <w:rPr>
          <w:rFonts w:ascii="Times New Roman" w:hAnsi="Times New Roman" w:cs="Times New Roman"/>
          <w:sz w:val="24"/>
          <w:szCs w:val="24"/>
        </w:rPr>
        <w:t>п</w:t>
      </w:r>
      <w:proofErr w:type="gramEnd"/>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w:t>
      </w:r>
      <w:proofErr w:type="gramStart"/>
      <w:r w:rsidRPr="00A45387">
        <w:rPr>
          <w:rFonts w:ascii="Times New Roman" w:hAnsi="Times New Roman" w:cs="Times New Roman"/>
          <w:sz w:val="24"/>
          <w:szCs w:val="24"/>
        </w:rPr>
        <w:t>Ц</w:t>
      </w:r>
      <w:proofErr w:type="gramEnd"/>
      <w:r w:rsidRPr="00A45387">
        <w:rPr>
          <w:rFonts w:ascii="Times New Roman" w:hAnsi="Times New Roman" w:cs="Times New Roman"/>
          <w:sz w:val="24"/>
          <w:szCs w:val="24"/>
        </w:rPr>
        <w:t xml:space="preserve">    - планируемое   значение   t-ого   целевого     показателя    j-ой</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пп</w:t>
      </w:r>
      <w:proofErr w:type="gramStart"/>
      <w:r w:rsidRPr="00A45387">
        <w:rPr>
          <w:rFonts w:ascii="Times New Roman" w:hAnsi="Times New Roman" w:cs="Times New Roman"/>
          <w:sz w:val="24"/>
          <w:szCs w:val="24"/>
        </w:rPr>
        <w:t>t</w:t>
      </w:r>
      <w:proofErr w:type="spellEnd"/>
      <w:proofErr w:type="gramEnd"/>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подпрограммы МП,</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б</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w:t>
      </w:r>
      <w:proofErr w:type="gramStart"/>
      <w:r w:rsidRPr="00A45387">
        <w:rPr>
          <w:rFonts w:ascii="Times New Roman" w:hAnsi="Times New Roman" w:cs="Times New Roman"/>
          <w:sz w:val="24"/>
          <w:szCs w:val="24"/>
        </w:rPr>
        <w:t>Ц</w:t>
      </w:r>
      <w:proofErr w:type="gramEnd"/>
      <w:r w:rsidRPr="00A45387">
        <w:rPr>
          <w:rFonts w:ascii="Times New Roman" w:hAnsi="Times New Roman" w:cs="Times New Roman"/>
          <w:sz w:val="24"/>
          <w:szCs w:val="24"/>
        </w:rPr>
        <w:t xml:space="preserve">    - значение  целевого  t-ого  показателя  j-ой подпрограммы в году,</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пп</w:t>
      </w:r>
      <w:proofErr w:type="gramStart"/>
      <w:r w:rsidRPr="00A45387">
        <w:rPr>
          <w:rFonts w:ascii="Times New Roman" w:hAnsi="Times New Roman" w:cs="Times New Roman"/>
          <w:sz w:val="24"/>
          <w:szCs w:val="24"/>
        </w:rPr>
        <w:t>t</w:t>
      </w:r>
      <w:proofErr w:type="spellEnd"/>
      <w:proofErr w:type="gramEnd"/>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t>предшествующему плановому.</w:t>
      </w:r>
    </w:p>
    <w:p w:rsidR="002E6F32" w:rsidRPr="00A45387" w:rsidRDefault="002E6F32" w:rsidP="002E6F32">
      <w:pPr>
        <w:autoSpaceDE w:val="0"/>
        <w:autoSpaceDN w:val="0"/>
        <w:adjustRightInd w:val="0"/>
        <w:ind w:firstLine="540"/>
        <w:jc w:val="both"/>
        <w:outlineLvl w:val="1"/>
        <w:rPr>
          <w:sz w:val="24"/>
          <w:szCs w:val="24"/>
        </w:rPr>
      </w:pPr>
      <w:r w:rsidRPr="00A45387">
        <w:rPr>
          <w:sz w:val="24"/>
          <w:szCs w:val="24"/>
        </w:rPr>
        <w:t xml:space="preserve">При оценке результативности подпрограммы в первый год ее реализации плановый показатель сравнивается с фактическим значением года, предшествующего </w:t>
      </w:r>
      <w:proofErr w:type="gramStart"/>
      <w:r w:rsidRPr="00A45387">
        <w:rPr>
          <w:sz w:val="24"/>
          <w:szCs w:val="24"/>
        </w:rPr>
        <w:t>плановому</w:t>
      </w:r>
      <w:proofErr w:type="gramEnd"/>
      <w:r w:rsidRPr="00A45387">
        <w:rPr>
          <w:sz w:val="24"/>
          <w:szCs w:val="24"/>
        </w:rPr>
        <w:t>.</w:t>
      </w:r>
    </w:p>
    <w:p w:rsidR="002E6F32" w:rsidRPr="00A45387" w:rsidRDefault="002E6F32" w:rsidP="002E6F32">
      <w:pPr>
        <w:autoSpaceDE w:val="0"/>
        <w:autoSpaceDN w:val="0"/>
        <w:adjustRightInd w:val="0"/>
        <w:ind w:firstLine="540"/>
        <w:jc w:val="both"/>
        <w:outlineLvl w:val="1"/>
        <w:rPr>
          <w:sz w:val="24"/>
          <w:szCs w:val="24"/>
        </w:rPr>
      </w:pPr>
      <w:r w:rsidRPr="00A45387">
        <w:rPr>
          <w:sz w:val="24"/>
          <w:szCs w:val="24"/>
        </w:rPr>
        <w:t>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w:t>
      </w:r>
    </w:p>
    <w:p w:rsidR="002E6F32" w:rsidRPr="00A45387" w:rsidRDefault="002E6F32" w:rsidP="002E6F32">
      <w:pPr>
        <w:pStyle w:val="ConsPlusNonformat"/>
        <w:widowControl/>
        <w:jc w:val="both"/>
        <w:rPr>
          <w:rFonts w:ascii="Times New Roman" w:hAnsi="Times New Roman" w:cs="Times New Roman"/>
          <w:sz w:val="24"/>
          <w:szCs w:val="24"/>
        </w:rPr>
      </w:pPr>
      <w:r w:rsidRPr="00A45387">
        <w:rPr>
          <w:rFonts w:ascii="Times New Roman" w:hAnsi="Times New Roman" w:cs="Times New Roman"/>
          <w:sz w:val="24"/>
          <w:szCs w:val="24"/>
        </w:rPr>
        <w:lastRenderedPageBreak/>
        <w:t>7.4. Порядок проведения оценки планируемой результативности МП:</w:t>
      </w:r>
    </w:p>
    <w:p w:rsidR="002E6F32" w:rsidRPr="00A45387" w:rsidRDefault="002E6F32" w:rsidP="002E6F32">
      <w:pPr>
        <w:autoSpaceDE w:val="0"/>
        <w:autoSpaceDN w:val="0"/>
        <w:adjustRightInd w:val="0"/>
        <w:ind w:firstLine="540"/>
        <w:jc w:val="both"/>
        <w:outlineLvl w:val="1"/>
        <w:rPr>
          <w:sz w:val="24"/>
          <w:szCs w:val="24"/>
        </w:rPr>
      </w:pPr>
      <w:r w:rsidRPr="00A45387">
        <w:rPr>
          <w:sz w:val="24"/>
          <w:szCs w:val="24"/>
        </w:rPr>
        <w:t xml:space="preserve">7.4.1. Планируемая </w:t>
      </w:r>
      <w:hyperlink r:id="rId14" w:history="1">
        <w:r w:rsidRPr="00A45387">
          <w:rPr>
            <w:sz w:val="24"/>
            <w:szCs w:val="24"/>
          </w:rPr>
          <w:t>эффективность</w:t>
        </w:r>
      </w:hyperlink>
      <w:r w:rsidRPr="00A45387">
        <w:rPr>
          <w:sz w:val="24"/>
          <w:szCs w:val="24"/>
        </w:rPr>
        <w:t xml:space="preserve"> муниципальной  программы приводится в приложении 7.</w:t>
      </w:r>
    </w:p>
    <w:p w:rsidR="002E6F32" w:rsidRPr="00A45387" w:rsidRDefault="002E6F32" w:rsidP="002E6F32">
      <w:pPr>
        <w:autoSpaceDE w:val="0"/>
        <w:autoSpaceDN w:val="0"/>
        <w:adjustRightInd w:val="0"/>
        <w:ind w:firstLine="540"/>
        <w:jc w:val="both"/>
        <w:outlineLvl w:val="1"/>
        <w:rPr>
          <w:sz w:val="24"/>
          <w:szCs w:val="24"/>
        </w:rPr>
      </w:pPr>
      <w:r w:rsidRPr="00A45387">
        <w:rPr>
          <w:sz w:val="24"/>
          <w:szCs w:val="24"/>
        </w:rPr>
        <w:t>7.4.2. МП признается эффективной и рекомендуется к утверждению, если по каждому году реализации МП выполняется следующее условие:</w:t>
      </w:r>
    </w:p>
    <w:p w:rsidR="002E6F32" w:rsidRPr="00A45387" w:rsidRDefault="002E6F32" w:rsidP="002E6F32">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Э   = Э  ;   при этом</w:t>
      </w:r>
      <w:proofErr w:type="gramStart"/>
      <w:r w:rsidRPr="00A45387">
        <w:rPr>
          <w:rFonts w:ascii="Times New Roman" w:hAnsi="Times New Roman" w:cs="Times New Roman"/>
          <w:sz w:val="24"/>
          <w:szCs w:val="24"/>
        </w:rPr>
        <w:t xml:space="preserve">  Э</w:t>
      </w:r>
      <w:proofErr w:type="gramEnd"/>
      <w:r w:rsidRPr="00A45387">
        <w:rPr>
          <w:rFonts w:ascii="Times New Roman" w:hAnsi="Times New Roman" w:cs="Times New Roman"/>
          <w:sz w:val="24"/>
          <w:szCs w:val="24"/>
        </w:rPr>
        <w:t xml:space="preserve">   = Э   &gt; 1.</w:t>
      </w:r>
    </w:p>
    <w:p w:rsidR="002E6F32" w:rsidRPr="00A45387" w:rsidRDefault="002E6F32" w:rsidP="002E6F32">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мп</w:t>
      </w:r>
      <w:proofErr w:type="spellEnd"/>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пп</w:t>
      </w:r>
      <w:proofErr w:type="spellEnd"/>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мп</w:t>
      </w:r>
      <w:proofErr w:type="spellEnd"/>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пп</w:t>
      </w:r>
      <w:proofErr w:type="spellEnd"/>
    </w:p>
    <w:p w:rsidR="002E6F32" w:rsidRPr="00A45387" w:rsidRDefault="002E6F32" w:rsidP="002E6F32">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Допускается отклонение</w:t>
      </w:r>
      <w:proofErr w:type="gramStart"/>
      <w:r w:rsidRPr="00A45387">
        <w:rPr>
          <w:rFonts w:ascii="Times New Roman" w:hAnsi="Times New Roman" w:cs="Times New Roman"/>
          <w:sz w:val="24"/>
          <w:szCs w:val="24"/>
        </w:rPr>
        <w:t xml:space="preserve"> Э</w:t>
      </w:r>
      <w:proofErr w:type="gramEnd"/>
      <w:r w:rsidRPr="00A45387">
        <w:rPr>
          <w:rFonts w:ascii="Times New Roman" w:hAnsi="Times New Roman" w:cs="Times New Roman"/>
          <w:sz w:val="24"/>
          <w:szCs w:val="24"/>
        </w:rPr>
        <w:t xml:space="preserve">   от Э   не более, чем на </w:t>
      </w:r>
      <w:r w:rsidRPr="00A45387">
        <w:rPr>
          <w:rFonts w:ascii="Times New Roman" w:hAnsi="Times New Roman" w:cs="Times New Roman"/>
          <w:b/>
          <w:sz w:val="24"/>
          <w:szCs w:val="24"/>
        </w:rPr>
        <w:t>10</w:t>
      </w:r>
      <w:r w:rsidRPr="00A45387">
        <w:rPr>
          <w:rFonts w:ascii="Times New Roman" w:hAnsi="Times New Roman" w:cs="Times New Roman"/>
          <w:sz w:val="24"/>
          <w:szCs w:val="24"/>
        </w:rPr>
        <w:t xml:space="preserve"> процентов.</w:t>
      </w:r>
    </w:p>
    <w:p w:rsidR="002E6F32" w:rsidRPr="00A45387" w:rsidRDefault="002E6F32" w:rsidP="002E6F32">
      <w:pPr>
        <w:pStyle w:val="ConsPlusNonformat"/>
        <w:widowControl/>
        <w:rPr>
          <w:rFonts w:ascii="Times New Roman" w:hAnsi="Times New Roman" w:cs="Times New Roman"/>
          <w:sz w:val="24"/>
          <w:szCs w:val="24"/>
        </w:rPr>
      </w:pPr>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мп</w:t>
      </w:r>
      <w:proofErr w:type="spellEnd"/>
      <w:r w:rsidRPr="00A45387">
        <w:rPr>
          <w:rFonts w:ascii="Times New Roman" w:hAnsi="Times New Roman" w:cs="Times New Roman"/>
          <w:sz w:val="24"/>
          <w:szCs w:val="24"/>
        </w:rPr>
        <w:t xml:space="preserve">     </w:t>
      </w:r>
      <w:proofErr w:type="spellStart"/>
      <w:r w:rsidRPr="00A45387">
        <w:rPr>
          <w:rFonts w:ascii="Times New Roman" w:hAnsi="Times New Roman" w:cs="Times New Roman"/>
          <w:sz w:val="24"/>
          <w:szCs w:val="24"/>
        </w:rPr>
        <w:t>пп</w:t>
      </w:r>
      <w:proofErr w:type="spellEnd"/>
    </w:p>
    <w:p w:rsidR="002E6F32" w:rsidRPr="00A45387" w:rsidRDefault="002E6F32" w:rsidP="002E6F32">
      <w:pPr>
        <w:pStyle w:val="ConsPlusNormal0"/>
        <w:jc w:val="center"/>
        <w:rPr>
          <w:rFonts w:ascii="Times New Roman" w:hAnsi="Times New Roman" w:cs="Times New Roman"/>
          <w:sz w:val="24"/>
          <w:szCs w:val="24"/>
        </w:rPr>
      </w:pPr>
    </w:p>
    <w:p w:rsidR="002E6F32" w:rsidRPr="00062571" w:rsidRDefault="002E6F32" w:rsidP="002E6F32">
      <w:pPr>
        <w:pStyle w:val="ConsPlusNormal0"/>
        <w:jc w:val="center"/>
        <w:rPr>
          <w:rFonts w:ascii="Times New Roman" w:hAnsi="Times New Roman" w:cs="Times New Roman"/>
          <w:sz w:val="24"/>
          <w:szCs w:val="24"/>
        </w:rPr>
      </w:pPr>
      <w:r w:rsidRPr="00062571">
        <w:rPr>
          <w:rFonts w:ascii="Times New Roman" w:hAnsi="Times New Roman" w:cs="Times New Roman"/>
          <w:sz w:val="24"/>
          <w:szCs w:val="24"/>
        </w:rPr>
        <w:t>ПАСПОРТ</w:t>
      </w:r>
    </w:p>
    <w:p w:rsidR="002E6F32" w:rsidRPr="00062571" w:rsidRDefault="002E6F32" w:rsidP="002E6F32">
      <w:pPr>
        <w:pStyle w:val="ConsPlusNormal0"/>
        <w:jc w:val="center"/>
        <w:rPr>
          <w:rFonts w:ascii="Times New Roman" w:hAnsi="Times New Roman" w:cs="Times New Roman"/>
          <w:sz w:val="24"/>
          <w:szCs w:val="24"/>
          <w:u w:val="single"/>
        </w:rPr>
      </w:pPr>
      <w:r w:rsidRPr="00062571">
        <w:rPr>
          <w:rFonts w:ascii="Times New Roman" w:hAnsi="Times New Roman" w:cs="Times New Roman"/>
          <w:sz w:val="24"/>
          <w:szCs w:val="24"/>
        </w:rPr>
        <w:t xml:space="preserve">подпрограммы 1 муниципальной программы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 Пензенской области</w:t>
      </w:r>
    </w:p>
    <w:p w:rsidR="002E6F32" w:rsidRPr="00062571" w:rsidRDefault="002E6F32" w:rsidP="002E6F32">
      <w:pPr>
        <w:autoSpaceDE w:val="0"/>
        <w:jc w:val="center"/>
        <w:rPr>
          <w:sz w:val="24"/>
          <w:szCs w:val="24"/>
        </w:rPr>
      </w:pPr>
      <w:r w:rsidRPr="00062571">
        <w:rPr>
          <w:sz w:val="24"/>
          <w:szCs w:val="24"/>
          <w:u w:val="single"/>
        </w:rPr>
        <w:t xml:space="preserve">«Социальная поддержка  граждан в </w:t>
      </w:r>
      <w:proofErr w:type="spellStart"/>
      <w:r w:rsidRPr="00062571">
        <w:rPr>
          <w:sz w:val="24"/>
          <w:szCs w:val="24"/>
          <w:u w:val="single"/>
        </w:rPr>
        <w:t>Камешкирском</w:t>
      </w:r>
      <w:proofErr w:type="spellEnd"/>
      <w:r w:rsidRPr="00062571">
        <w:rPr>
          <w:sz w:val="24"/>
          <w:szCs w:val="24"/>
          <w:u w:val="single"/>
        </w:rPr>
        <w:t xml:space="preserve"> районе Пензенской области на 2014 – 2022 годы»</w:t>
      </w:r>
    </w:p>
    <w:tbl>
      <w:tblPr>
        <w:tblW w:w="5000" w:type="pct"/>
        <w:tblCellMar>
          <w:top w:w="102" w:type="dxa"/>
          <w:left w:w="62" w:type="dxa"/>
          <w:bottom w:w="102" w:type="dxa"/>
          <w:right w:w="62" w:type="dxa"/>
        </w:tblCellMar>
        <w:tblLook w:val="0000" w:firstRow="0" w:lastRow="0" w:firstColumn="0" w:lastColumn="0" w:noHBand="0" w:noVBand="0"/>
      </w:tblPr>
      <w:tblGrid>
        <w:gridCol w:w="4415"/>
        <w:gridCol w:w="5687"/>
      </w:tblGrid>
      <w:tr w:rsidR="002E6F32" w:rsidRPr="00062571" w:rsidTr="00B46D5C">
        <w:tc>
          <w:tcPr>
            <w:tcW w:w="2185"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Наименование подпрограммы 1</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«Доступная среда в </w:t>
            </w:r>
            <w:proofErr w:type="spellStart"/>
            <w:r w:rsidRPr="00062571">
              <w:rPr>
                <w:rFonts w:ascii="Times New Roman" w:hAnsi="Times New Roman" w:cs="Times New Roman"/>
                <w:sz w:val="24"/>
                <w:szCs w:val="24"/>
              </w:rPr>
              <w:t>Камешкирском</w:t>
            </w:r>
            <w:proofErr w:type="spellEnd"/>
            <w:r w:rsidRPr="00062571">
              <w:rPr>
                <w:rFonts w:ascii="Times New Roman" w:hAnsi="Times New Roman" w:cs="Times New Roman"/>
                <w:sz w:val="24"/>
                <w:szCs w:val="24"/>
              </w:rPr>
              <w:t xml:space="preserve"> районе Пензенской области              на 2014 - 2022 годы».</w:t>
            </w:r>
          </w:p>
        </w:tc>
      </w:tr>
      <w:tr w:rsidR="002E6F32" w:rsidRPr="00062571" w:rsidTr="00B46D5C">
        <w:tc>
          <w:tcPr>
            <w:tcW w:w="2185"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Ответственный исполнитель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Cell"/>
              <w:jc w:val="both"/>
              <w:rPr>
                <w:rFonts w:ascii="Times New Roman" w:hAnsi="Times New Roman" w:cs="Times New Roman"/>
                <w:sz w:val="24"/>
                <w:szCs w:val="24"/>
              </w:rPr>
            </w:pPr>
            <w:r w:rsidRPr="00062571">
              <w:rPr>
                <w:rFonts w:ascii="Times New Roman" w:hAnsi="Times New Roman" w:cs="Times New Roman"/>
                <w:sz w:val="24"/>
                <w:szCs w:val="24"/>
              </w:rPr>
              <w:t xml:space="preserve">Управление социальной защиты населения Администрации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w:t>
            </w:r>
          </w:p>
          <w:p w:rsidR="002E6F32" w:rsidRPr="00062571" w:rsidRDefault="002E6F32" w:rsidP="00B46D5C">
            <w:pPr>
              <w:pStyle w:val="ConsPlusCell"/>
              <w:rPr>
                <w:rFonts w:ascii="Times New Roman" w:hAnsi="Times New Roman" w:cs="Times New Roman"/>
                <w:sz w:val="24"/>
                <w:szCs w:val="24"/>
              </w:rPr>
            </w:pPr>
          </w:p>
        </w:tc>
      </w:tr>
      <w:tr w:rsidR="002E6F32" w:rsidRPr="00062571" w:rsidTr="00B46D5C">
        <w:tc>
          <w:tcPr>
            <w:tcW w:w="2185"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Соисполнитель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Администрация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 Пензенской области</w:t>
            </w:r>
          </w:p>
          <w:p w:rsidR="002E6F32" w:rsidRPr="00062571" w:rsidRDefault="002E6F32" w:rsidP="00B46D5C">
            <w:pPr>
              <w:pStyle w:val="ConsPlusCell"/>
              <w:jc w:val="both"/>
              <w:rPr>
                <w:rFonts w:ascii="Times New Roman" w:hAnsi="Times New Roman" w:cs="Times New Roman"/>
                <w:sz w:val="24"/>
                <w:szCs w:val="24"/>
              </w:rPr>
            </w:pPr>
            <w:r w:rsidRPr="00062571">
              <w:rPr>
                <w:rFonts w:ascii="Times New Roman" w:hAnsi="Times New Roman" w:cs="Times New Roman"/>
                <w:sz w:val="24"/>
                <w:szCs w:val="24"/>
              </w:rPr>
              <w:t xml:space="preserve">Муниципальное бюджетное учреждение «Комплексный центр социального обслуживания населения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 Пензенской области» (далее - МБУ КЦСОН)</w:t>
            </w:r>
          </w:p>
          <w:p w:rsidR="002E6F32" w:rsidRPr="00062571" w:rsidRDefault="002E6F32" w:rsidP="00B46D5C">
            <w:pPr>
              <w:pStyle w:val="ConsPlusCell"/>
              <w:jc w:val="both"/>
              <w:rPr>
                <w:rFonts w:ascii="Times New Roman" w:hAnsi="Times New Roman" w:cs="Times New Roman"/>
                <w:sz w:val="24"/>
                <w:szCs w:val="24"/>
              </w:rPr>
            </w:pPr>
            <w:r w:rsidRPr="00062571">
              <w:rPr>
                <w:rFonts w:ascii="Times New Roman" w:hAnsi="Times New Roman" w:cs="Times New Roman"/>
                <w:sz w:val="24"/>
                <w:szCs w:val="24"/>
              </w:rPr>
              <w:t xml:space="preserve">Отдел образования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 Пензенской области</w:t>
            </w:r>
          </w:p>
          <w:p w:rsidR="002E6F32" w:rsidRPr="00062571" w:rsidRDefault="002E6F32" w:rsidP="00B46D5C">
            <w:pPr>
              <w:pStyle w:val="ConsPlusCell"/>
              <w:jc w:val="both"/>
              <w:rPr>
                <w:rFonts w:ascii="Times New Roman" w:hAnsi="Times New Roman" w:cs="Times New Roman"/>
                <w:sz w:val="24"/>
                <w:szCs w:val="24"/>
              </w:rPr>
            </w:pPr>
            <w:r w:rsidRPr="00062571">
              <w:rPr>
                <w:rFonts w:ascii="Times New Roman" w:hAnsi="Times New Roman" w:cs="Times New Roman"/>
                <w:sz w:val="24"/>
                <w:szCs w:val="24"/>
              </w:rPr>
              <w:t xml:space="preserve">МБУК «МЦР ДК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 Пензенской области»</w:t>
            </w:r>
          </w:p>
          <w:p w:rsidR="002E6F32" w:rsidRPr="00062571" w:rsidRDefault="002E6F32" w:rsidP="00B46D5C">
            <w:pPr>
              <w:pStyle w:val="ConsPlusCell"/>
              <w:rPr>
                <w:rFonts w:ascii="Times New Roman" w:hAnsi="Times New Roman" w:cs="Times New Roman"/>
                <w:bCs/>
                <w:sz w:val="24"/>
                <w:szCs w:val="24"/>
              </w:rPr>
            </w:pPr>
            <w:r w:rsidRPr="00062571">
              <w:rPr>
                <w:rFonts w:ascii="Times New Roman" w:hAnsi="Times New Roman" w:cs="Times New Roman"/>
                <w:sz w:val="24"/>
                <w:szCs w:val="24"/>
              </w:rPr>
              <w:t xml:space="preserve">МБУ ДО ЦДО </w:t>
            </w:r>
            <w:proofErr w:type="spellStart"/>
            <w:r w:rsidRPr="00062571">
              <w:rPr>
                <w:rFonts w:ascii="Times New Roman" w:hAnsi="Times New Roman" w:cs="Times New Roman"/>
                <w:sz w:val="24"/>
                <w:szCs w:val="24"/>
              </w:rPr>
              <w:t>с.Р.Камешкир</w:t>
            </w:r>
            <w:proofErr w:type="spellEnd"/>
          </w:p>
          <w:p w:rsidR="002E6F32" w:rsidRPr="00062571" w:rsidRDefault="002E6F32" w:rsidP="00B46D5C">
            <w:pPr>
              <w:pStyle w:val="ConsPlusCell"/>
              <w:rPr>
                <w:rFonts w:ascii="Times New Roman" w:hAnsi="Times New Roman" w:cs="Times New Roman"/>
                <w:sz w:val="24"/>
                <w:szCs w:val="24"/>
              </w:rPr>
            </w:pPr>
            <w:r w:rsidRPr="00062571">
              <w:rPr>
                <w:rFonts w:ascii="Times New Roman" w:hAnsi="Times New Roman" w:cs="Times New Roman"/>
                <w:bCs/>
                <w:sz w:val="24"/>
                <w:szCs w:val="24"/>
              </w:rPr>
              <w:t xml:space="preserve">Образовательные учреждения  </w:t>
            </w:r>
            <w:proofErr w:type="spellStart"/>
            <w:r w:rsidRPr="00062571">
              <w:rPr>
                <w:rFonts w:ascii="Times New Roman" w:hAnsi="Times New Roman" w:cs="Times New Roman"/>
                <w:bCs/>
                <w:sz w:val="24"/>
                <w:szCs w:val="24"/>
              </w:rPr>
              <w:t>Камешкирского</w:t>
            </w:r>
            <w:proofErr w:type="spellEnd"/>
            <w:r w:rsidRPr="00062571">
              <w:rPr>
                <w:rFonts w:ascii="Times New Roman" w:hAnsi="Times New Roman" w:cs="Times New Roman"/>
                <w:bCs/>
                <w:sz w:val="24"/>
                <w:szCs w:val="24"/>
              </w:rPr>
              <w:t xml:space="preserve"> района Пензенской области</w:t>
            </w:r>
          </w:p>
          <w:p w:rsidR="002E6F32" w:rsidRPr="00062571" w:rsidRDefault="002E6F32" w:rsidP="00B46D5C">
            <w:pPr>
              <w:pStyle w:val="ConsPlusCell"/>
              <w:rPr>
                <w:rFonts w:ascii="Times New Roman" w:hAnsi="Times New Roman" w:cs="Times New Roman"/>
                <w:sz w:val="24"/>
                <w:szCs w:val="24"/>
              </w:rPr>
            </w:pPr>
            <w:r w:rsidRPr="00062571">
              <w:rPr>
                <w:rFonts w:ascii="Times New Roman" w:hAnsi="Times New Roman" w:cs="Times New Roman"/>
                <w:sz w:val="24"/>
                <w:szCs w:val="24"/>
              </w:rPr>
              <w:t>МБУК «</w:t>
            </w:r>
            <w:proofErr w:type="spellStart"/>
            <w:r w:rsidRPr="00062571">
              <w:rPr>
                <w:rFonts w:ascii="Times New Roman" w:hAnsi="Times New Roman" w:cs="Times New Roman"/>
                <w:sz w:val="24"/>
                <w:szCs w:val="24"/>
              </w:rPr>
              <w:t>Межпоселенческая</w:t>
            </w:r>
            <w:proofErr w:type="spellEnd"/>
            <w:r w:rsidRPr="00062571">
              <w:rPr>
                <w:rFonts w:ascii="Times New Roman" w:hAnsi="Times New Roman" w:cs="Times New Roman"/>
                <w:sz w:val="24"/>
                <w:szCs w:val="24"/>
              </w:rPr>
              <w:t xml:space="preserve"> центральная районная библиотека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 Пензенской области»</w:t>
            </w:r>
          </w:p>
          <w:p w:rsidR="002E6F32" w:rsidRPr="00062571" w:rsidRDefault="002E6F32" w:rsidP="00B46D5C">
            <w:pPr>
              <w:tabs>
                <w:tab w:val="center" w:pos="5460"/>
              </w:tabs>
              <w:rPr>
                <w:sz w:val="24"/>
                <w:szCs w:val="24"/>
              </w:rPr>
            </w:pPr>
            <w:proofErr w:type="spellStart"/>
            <w:r w:rsidRPr="00062571">
              <w:rPr>
                <w:sz w:val="24"/>
                <w:szCs w:val="24"/>
              </w:rPr>
              <w:t>Камешкирский</w:t>
            </w:r>
            <w:proofErr w:type="spellEnd"/>
            <w:r w:rsidRPr="00062571">
              <w:rPr>
                <w:sz w:val="24"/>
                <w:szCs w:val="24"/>
              </w:rPr>
              <w:t xml:space="preserve"> филиал ГБУЗ «Кузнецкая                                                                     межрайонная больница» (по согласованию)</w:t>
            </w:r>
          </w:p>
        </w:tc>
      </w:tr>
      <w:tr w:rsidR="002E6F32" w:rsidRPr="00062571" w:rsidTr="00B46D5C">
        <w:tc>
          <w:tcPr>
            <w:tcW w:w="2185"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Цели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Создание условий для беспрепятственного доступа к объектам и услугам в социально значимых сферах жизнедеятельности инвалидов и других маломобильных групп населения</w:t>
            </w:r>
          </w:p>
        </w:tc>
      </w:tr>
      <w:tr w:rsidR="002E6F32" w:rsidRPr="00062571" w:rsidTr="00B46D5C">
        <w:tc>
          <w:tcPr>
            <w:tcW w:w="2185"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Задачи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w:t>
            </w:r>
          </w:p>
        </w:tc>
      </w:tr>
      <w:tr w:rsidR="002E6F32" w:rsidRPr="00062571" w:rsidTr="00B46D5C">
        <w:tc>
          <w:tcPr>
            <w:tcW w:w="2185"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Целевые показатели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Cell"/>
              <w:jc w:val="both"/>
              <w:rPr>
                <w:rFonts w:ascii="Times New Roman" w:hAnsi="Times New Roman" w:cs="Times New Roman"/>
                <w:sz w:val="24"/>
                <w:szCs w:val="24"/>
              </w:rPr>
            </w:pPr>
            <w:r w:rsidRPr="00062571">
              <w:rPr>
                <w:rFonts w:ascii="Times New Roman" w:hAnsi="Times New Roman" w:cs="Times New Roman"/>
                <w:sz w:val="24"/>
                <w:szCs w:val="24"/>
              </w:rPr>
              <w:t xml:space="preserve">1. Доля приоритетных объектов социальной сферы, имеющих показатели беспрепятственный доступ к ним инвалидов и других маломобильных групп </w:t>
            </w:r>
            <w:r w:rsidRPr="00062571">
              <w:rPr>
                <w:rFonts w:ascii="Times New Roman" w:hAnsi="Times New Roman" w:cs="Times New Roman"/>
                <w:sz w:val="24"/>
                <w:szCs w:val="24"/>
              </w:rPr>
              <w:lastRenderedPageBreak/>
              <w:t>населения, в общем количестве приоритетных объектов;</w:t>
            </w:r>
          </w:p>
          <w:p w:rsidR="002E6F32" w:rsidRPr="00062571" w:rsidRDefault="002E6F32" w:rsidP="00B46D5C">
            <w:pPr>
              <w:pStyle w:val="ConsPlusCell"/>
              <w:jc w:val="both"/>
              <w:rPr>
                <w:rFonts w:ascii="Times New Roman" w:hAnsi="Times New Roman" w:cs="Times New Roman"/>
                <w:sz w:val="24"/>
                <w:szCs w:val="24"/>
              </w:rPr>
            </w:pPr>
            <w:r w:rsidRPr="00062571">
              <w:rPr>
                <w:rFonts w:ascii="Times New Roman" w:hAnsi="Times New Roman" w:cs="Times New Roman"/>
                <w:sz w:val="24"/>
                <w:szCs w:val="24"/>
              </w:rPr>
              <w:t>2 Удельный вес количества инвалидов, положительно оценивающих отношение общества к проблемам инвалидов, в общем числе опрошенных инвалидов</w:t>
            </w:r>
          </w:p>
        </w:tc>
      </w:tr>
      <w:tr w:rsidR="002E6F32" w:rsidRPr="00062571" w:rsidTr="00B46D5C">
        <w:tc>
          <w:tcPr>
            <w:tcW w:w="2185"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Этапы и сроки реализации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widowControl/>
              <w:rPr>
                <w:sz w:val="24"/>
                <w:szCs w:val="24"/>
              </w:rPr>
            </w:pPr>
            <w:r w:rsidRPr="00062571">
              <w:rPr>
                <w:sz w:val="24"/>
                <w:szCs w:val="24"/>
              </w:rPr>
              <w:t>2014 - 2022 годы, без разделения на этапы</w:t>
            </w:r>
          </w:p>
          <w:p w:rsidR="002E6F32" w:rsidRPr="00062571" w:rsidRDefault="002E6F32" w:rsidP="00B46D5C">
            <w:pPr>
              <w:pStyle w:val="ConsPlusNormal0"/>
              <w:rPr>
                <w:rFonts w:ascii="Times New Roman" w:hAnsi="Times New Roman" w:cs="Times New Roman"/>
                <w:sz w:val="24"/>
                <w:szCs w:val="24"/>
              </w:rPr>
            </w:pPr>
          </w:p>
        </w:tc>
      </w:tr>
      <w:tr w:rsidR="002E6F32" w:rsidRPr="00062571" w:rsidTr="00B46D5C">
        <w:tc>
          <w:tcPr>
            <w:tcW w:w="2185"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Объемы бюджетных ассигнований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widowControl/>
              <w:rPr>
                <w:sz w:val="24"/>
                <w:szCs w:val="24"/>
              </w:rPr>
            </w:pPr>
            <w:r w:rsidRPr="00062571">
              <w:rPr>
                <w:sz w:val="24"/>
                <w:szCs w:val="24"/>
              </w:rPr>
              <w:t xml:space="preserve">Общий объем финансирования подпрограммы - </w:t>
            </w:r>
            <w:r w:rsidRPr="00062571">
              <w:rPr>
                <w:b/>
                <w:sz w:val="24"/>
                <w:szCs w:val="24"/>
              </w:rPr>
              <w:t>2294,55</w:t>
            </w:r>
            <w:r w:rsidRPr="00062571">
              <w:rPr>
                <w:sz w:val="24"/>
                <w:szCs w:val="24"/>
              </w:rPr>
              <w:t xml:space="preserve"> тыс. рублей, в том числе:</w:t>
            </w:r>
          </w:p>
          <w:p w:rsidR="002E6F32" w:rsidRPr="00062571" w:rsidRDefault="002E6F32" w:rsidP="00B46D5C">
            <w:pPr>
              <w:widowControl/>
              <w:rPr>
                <w:sz w:val="24"/>
                <w:szCs w:val="24"/>
              </w:rPr>
            </w:pPr>
            <w:r w:rsidRPr="00062571">
              <w:rPr>
                <w:sz w:val="24"/>
                <w:szCs w:val="24"/>
              </w:rPr>
              <w:t>2014 год – 2294,55 тыс. рублей;</w:t>
            </w:r>
          </w:p>
          <w:p w:rsidR="002E6F32" w:rsidRPr="00062571" w:rsidRDefault="002E6F32" w:rsidP="00B46D5C">
            <w:pPr>
              <w:widowControl/>
              <w:rPr>
                <w:sz w:val="24"/>
                <w:szCs w:val="24"/>
              </w:rPr>
            </w:pPr>
            <w:r w:rsidRPr="00062571">
              <w:rPr>
                <w:sz w:val="24"/>
                <w:szCs w:val="24"/>
              </w:rPr>
              <w:t>2015 год - 0,0 тыс. рублей;</w:t>
            </w:r>
          </w:p>
          <w:p w:rsidR="002E6F32" w:rsidRPr="00062571" w:rsidRDefault="002E6F32" w:rsidP="00B46D5C">
            <w:pPr>
              <w:widowControl/>
              <w:rPr>
                <w:sz w:val="24"/>
                <w:szCs w:val="24"/>
              </w:rPr>
            </w:pPr>
            <w:r w:rsidRPr="00062571">
              <w:rPr>
                <w:sz w:val="24"/>
                <w:szCs w:val="24"/>
              </w:rPr>
              <w:t>2016 год – 0,0 тыс. рублей;</w:t>
            </w:r>
          </w:p>
          <w:p w:rsidR="002E6F32" w:rsidRPr="00062571" w:rsidRDefault="002E6F32" w:rsidP="00B46D5C">
            <w:pPr>
              <w:widowControl/>
              <w:rPr>
                <w:sz w:val="24"/>
                <w:szCs w:val="24"/>
              </w:rPr>
            </w:pPr>
            <w:r w:rsidRPr="00062571">
              <w:rPr>
                <w:sz w:val="24"/>
                <w:szCs w:val="24"/>
              </w:rPr>
              <w:t>2017 год – 0,0 тыс. рублей;</w:t>
            </w:r>
          </w:p>
          <w:p w:rsidR="002E6F32" w:rsidRPr="00062571" w:rsidRDefault="002E6F32" w:rsidP="00B46D5C">
            <w:pPr>
              <w:widowControl/>
              <w:rPr>
                <w:sz w:val="24"/>
                <w:szCs w:val="24"/>
              </w:rPr>
            </w:pPr>
            <w:r w:rsidRPr="00062571">
              <w:rPr>
                <w:sz w:val="24"/>
                <w:szCs w:val="24"/>
              </w:rPr>
              <w:t>2018 год – 0,0 тыс. рублей;</w:t>
            </w:r>
          </w:p>
          <w:p w:rsidR="002E6F32" w:rsidRPr="00062571" w:rsidRDefault="002E6F32" w:rsidP="00B46D5C">
            <w:pPr>
              <w:widowControl/>
              <w:rPr>
                <w:sz w:val="24"/>
                <w:szCs w:val="24"/>
              </w:rPr>
            </w:pPr>
            <w:r w:rsidRPr="00062571">
              <w:rPr>
                <w:sz w:val="24"/>
                <w:szCs w:val="24"/>
              </w:rPr>
              <w:t>2019 год – 0,0 тыс. рублей;</w:t>
            </w:r>
          </w:p>
          <w:p w:rsidR="002E6F32" w:rsidRPr="00062571" w:rsidRDefault="002E6F32" w:rsidP="00B46D5C">
            <w:pPr>
              <w:widowControl/>
              <w:rPr>
                <w:sz w:val="24"/>
                <w:szCs w:val="24"/>
              </w:rPr>
            </w:pPr>
            <w:r w:rsidRPr="00062571">
              <w:rPr>
                <w:sz w:val="24"/>
                <w:szCs w:val="24"/>
              </w:rPr>
              <w:t>2020 год – 0,0 тыс. рублей;</w:t>
            </w:r>
          </w:p>
          <w:p w:rsidR="002E6F32" w:rsidRPr="00062571" w:rsidRDefault="002E6F32" w:rsidP="00B46D5C">
            <w:pPr>
              <w:widowControl/>
              <w:rPr>
                <w:sz w:val="24"/>
                <w:szCs w:val="24"/>
              </w:rPr>
            </w:pPr>
            <w:r w:rsidRPr="00062571">
              <w:rPr>
                <w:sz w:val="24"/>
                <w:szCs w:val="24"/>
              </w:rPr>
              <w:t>2021 год – 0,0 тыс. рублей;</w:t>
            </w:r>
          </w:p>
          <w:p w:rsidR="002E6F32" w:rsidRPr="00062571" w:rsidRDefault="002E6F32" w:rsidP="00B46D5C">
            <w:pPr>
              <w:widowControl/>
              <w:rPr>
                <w:sz w:val="24"/>
                <w:szCs w:val="24"/>
              </w:rPr>
            </w:pPr>
            <w:r w:rsidRPr="00062571">
              <w:rPr>
                <w:sz w:val="24"/>
                <w:szCs w:val="24"/>
              </w:rPr>
              <w:t>2022 год - 0,0 тыс. рублей;</w:t>
            </w:r>
          </w:p>
          <w:p w:rsidR="002E6F32" w:rsidRPr="00062571" w:rsidRDefault="002E6F32" w:rsidP="00B46D5C">
            <w:pPr>
              <w:widowControl/>
              <w:rPr>
                <w:sz w:val="24"/>
                <w:szCs w:val="24"/>
              </w:rPr>
            </w:pPr>
            <w:r w:rsidRPr="00062571">
              <w:rPr>
                <w:sz w:val="24"/>
                <w:szCs w:val="24"/>
              </w:rPr>
              <w:t xml:space="preserve">- за счет средств бюджета </w:t>
            </w:r>
            <w:proofErr w:type="spellStart"/>
            <w:r w:rsidRPr="00062571">
              <w:rPr>
                <w:sz w:val="24"/>
                <w:szCs w:val="24"/>
              </w:rPr>
              <w:t>Камешкирского</w:t>
            </w:r>
            <w:proofErr w:type="spellEnd"/>
            <w:r w:rsidRPr="00062571">
              <w:rPr>
                <w:sz w:val="24"/>
                <w:szCs w:val="24"/>
              </w:rPr>
              <w:t xml:space="preserve"> района - </w:t>
            </w:r>
            <w:r w:rsidRPr="00062571">
              <w:rPr>
                <w:b/>
                <w:sz w:val="24"/>
                <w:szCs w:val="24"/>
              </w:rPr>
              <w:t>0,0</w:t>
            </w:r>
            <w:r w:rsidRPr="00062571">
              <w:rPr>
                <w:sz w:val="24"/>
                <w:szCs w:val="24"/>
              </w:rPr>
              <w:t xml:space="preserve"> тыс. рублей, в том числе:</w:t>
            </w:r>
          </w:p>
          <w:p w:rsidR="002E6F32" w:rsidRPr="00062571" w:rsidRDefault="002E6F32" w:rsidP="00B46D5C">
            <w:pPr>
              <w:widowControl/>
              <w:rPr>
                <w:sz w:val="24"/>
                <w:szCs w:val="24"/>
              </w:rPr>
            </w:pPr>
            <w:r w:rsidRPr="00062571">
              <w:rPr>
                <w:sz w:val="24"/>
                <w:szCs w:val="24"/>
              </w:rPr>
              <w:t>2014 год - 0,0 тыс. рублей;</w:t>
            </w:r>
          </w:p>
          <w:p w:rsidR="002E6F32" w:rsidRPr="00062571" w:rsidRDefault="002E6F32" w:rsidP="00B46D5C">
            <w:pPr>
              <w:widowControl/>
              <w:rPr>
                <w:sz w:val="24"/>
                <w:szCs w:val="24"/>
              </w:rPr>
            </w:pPr>
            <w:r w:rsidRPr="00062571">
              <w:rPr>
                <w:sz w:val="24"/>
                <w:szCs w:val="24"/>
              </w:rPr>
              <w:t>2015 год - 0,0 тыс. рублей;</w:t>
            </w:r>
          </w:p>
          <w:p w:rsidR="002E6F32" w:rsidRPr="00062571" w:rsidRDefault="002E6F32" w:rsidP="00B46D5C">
            <w:pPr>
              <w:widowControl/>
              <w:rPr>
                <w:sz w:val="24"/>
                <w:szCs w:val="24"/>
              </w:rPr>
            </w:pPr>
            <w:r w:rsidRPr="00062571">
              <w:rPr>
                <w:sz w:val="24"/>
                <w:szCs w:val="24"/>
              </w:rPr>
              <w:t>2016 год - 0,0 тыс. рублей;</w:t>
            </w:r>
          </w:p>
          <w:p w:rsidR="002E6F32" w:rsidRPr="00062571" w:rsidRDefault="002E6F32" w:rsidP="00B46D5C">
            <w:pPr>
              <w:widowControl/>
              <w:rPr>
                <w:sz w:val="24"/>
                <w:szCs w:val="24"/>
              </w:rPr>
            </w:pPr>
            <w:r w:rsidRPr="00062571">
              <w:rPr>
                <w:sz w:val="24"/>
                <w:szCs w:val="24"/>
              </w:rPr>
              <w:t>2017 год - 0,0 тыс. рублей;</w:t>
            </w:r>
          </w:p>
          <w:p w:rsidR="002E6F32" w:rsidRPr="00062571" w:rsidRDefault="002E6F32" w:rsidP="00B46D5C">
            <w:pPr>
              <w:widowControl/>
              <w:rPr>
                <w:sz w:val="24"/>
                <w:szCs w:val="24"/>
              </w:rPr>
            </w:pPr>
            <w:r w:rsidRPr="00062571">
              <w:rPr>
                <w:sz w:val="24"/>
                <w:szCs w:val="24"/>
              </w:rPr>
              <w:t>2018 год - 0,0 тыс. рублей;</w:t>
            </w:r>
          </w:p>
          <w:p w:rsidR="002E6F32" w:rsidRPr="00062571" w:rsidRDefault="002E6F32" w:rsidP="00B46D5C">
            <w:pPr>
              <w:widowControl/>
              <w:rPr>
                <w:sz w:val="24"/>
                <w:szCs w:val="24"/>
              </w:rPr>
            </w:pPr>
            <w:r w:rsidRPr="00062571">
              <w:rPr>
                <w:sz w:val="24"/>
                <w:szCs w:val="24"/>
              </w:rPr>
              <w:t>2019 год - 0,0 тыс. рублей;</w:t>
            </w:r>
          </w:p>
          <w:p w:rsidR="002E6F32" w:rsidRPr="00062571" w:rsidRDefault="002E6F32" w:rsidP="00B46D5C">
            <w:pPr>
              <w:widowControl/>
              <w:rPr>
                <w:sz w:val="24"/>
                <w:szCs w:val="24"/>
              </w:rPr>
            </w:pPr>
            <w:r w:rsidRPr="00062571">
              <w:rPr>
                <w:sz w:val="24"/>
                <w:szCs w:val="24"/>
              </w:rPr>
              <w:t>2020 год - 0,0 тыс. рублей;</w:t>
            </w:r>
          </w:p>
          <w:p w:rsidR="002E6F32" w:rsidRPr="00062571" w:rsidRDefault="002E6F32" w:rsidP="00B46D5C">
            <w:pPr>
              <w:widowControl/>
              <w:rPr>
                <w:sz w:val="24"/>
                <w:szCs w:val="24"/>
              </w:rPr>
            </w:pPr>
            <w:r w:rsidRPr="00062571">
              <w:rPr>
                <w:sz w:val="24"/>
                <w:szCs w:val="24"/>
              </w:rPr>
              <w:t>2021 год – 0,0 тыс. рублей;</w:t>
            </w:r>
          </w:p>
          <w:p w:rsidR="002E6F32" w:rsidRPr="00062571" w:rsidRDefault="002E6F32" w:rsidP="00B46D5C">
            <w:pPr>
              <w:widowControl/>
              <w:rPr>
                <w:sz w:val="24"/>
                <w:szCs w:val="24"/>
              </w:rPr>
            </w:pPr>
            <w:r w:rsidRPr="00062571">
              <w:rPr>
                <w:sz w:val="24"/>
                <w:szCs w:val="24"/>
              </w:rPr>
              <w:t>2022 год - 0,0 тыс. рублей;</w:t>
            </w:r>
          </w:p>
          <w:p w:rsidR="002E6F32" w:rsidRPr="00062571" w:rsidRDefault="002E6F32" w:rsidP="00B46D5C">
            <w:pPr>
              <w:widowControl/>
              <w:rPr>
                <w:sz w:val="24"/>
                <w:szCs w:val="24"/>
              </w:rPr>
            </w:pPr>
            <w:r w:rsidRPr="00062571">
              <w:rPr>
                <w:sz w:val="24"/>
                <w:szCs w:val="24"/>
              </w:rPr>
              <w:t>- за счет средств межбюджетных</w:t>
            </w:r>
          </w:p>
          <w:p w:rsidR="002E6F32" w:rsidRPr="00062571" w:rsidRDefault="002E6F32" w:rsidP="00B46D5C">
            <w:pPr>
              <w:widowControl/>
              <w:rPr>
                <w:sz w:val="24"/>
                <w:szCs w:val="24"/>
              </w:rPr>
            </w:pPr>
            <w:r w:rsidRPr="00062571">
              <w:rPr>
                <w:sz w:val="24"/>
                <w:szCs w:val="24"/>
              </w:rPr>
              <w:t xml:space="preserve">трансфертов из бюджета Пензенской области – </w:t>
            </w:r>
            <w:r w:rsidRPr="00062571">
              <w:rPr>
                <w:b/>
                <w:sz w:val="24"/>
                <w:szCs w:val="24"/>
              </w:rPr>
              <w:t>688,35</w:t>
            </w:r>
            <w:r w:rsidRPr="00062571">
              <w:rPr>
                <w:sz w:val="24"/>
                <w:szCs w:val="24"/>
              </w:rPr>
              <w:t xml:space="preserve"> тыс. рублей, в том числе:</w:t>
            </w:r>
          </w:p>
          <w:p w:rsidR="002E6F32" w:rsidRPr="00062571" w:rsidRDefault="002E6F32" w:rsidP="00B46D5C">
            <w:pPr>
              <w:widowControl/>
              <w:rPr>
                <w:sz w:val="24"/>
                <w:szCs w:val="24"/>
              </w:rPr>
            </w:pPr>
            <w:r w:rsidRPr="00062571">
              <w:rPr>
                <w:sz w:val="24"/>
                <w:szCs w:val="24"/>
              </w:rPr>
              <w:t>2014 год - 688,35 тыс. рублей,</w:t>
            </w:r>
          </w:p>
          <w:p w:rsidR="002E6F32" w:rsidRPr="00062571" w:rsidRDefault="002E6F32" w:rsidP="00B46D5C">
            <w:pPr>
              <w:widowControl/>
              <w:rPr>
                <w:sz w:val="24"/>
                <w:szCs w:val="24"/>
              </w:rPr>
            </w:pPr>
            <w:r w:rsidRPr="00062571">
              <w:rPr>
                <w:sz w:val="24"/>
                <w:szCs w:val="24"/>
              </w:rPr>
              <w:t>2015 год – 0,0 тыс. рублей;</w:t>
            </w:r>
          </w:p>
          <w:p w:rsidR="002E6F32" w:rsidRPr="00062571" w:rsidRDefault="002E6F32" w:rsidP="00B46D5C">
            <w:pPr>
              <w:widowControl/>
              <w:rPr>
                <w:sz w:val="24"/>
                <w:szCs w:val="24"/>
              </w:rPr>
            </w:pPr>
            <w:r w:rsidRPr="00062571">
              <w:rPr>
                <w:sz w:val="24"/>
                <w:szCs w:val="24"/>
              </w:rPr>
              <w:t>2016 год – 0,0 тыс. рублей;</w:t>
            </w:r>
          </w:p>
          <w:p w:rsidR="002E6F32" w:rsidRPr="00062571" w:rsidRDefault="002E6F32" w:rsidP="00B46D5C">
            <w:pPr>
              <w:widowControl/>
              <w:rPr>
                <w:sz w:val="24"/>
                <w:szCs w:val="24"/>
              </w:rPr>
            </w:pPr>
            <w:r w:rsidRPr="00062571">
              <w:rPr>
                <w:sz w:val="24"/>
                <w:szCs w:val="24"/>
              </w:rPr>
              <w:t>2017 год – 0,0 тыс. рублей;</w:t>
            </w:r>
          </w:p>
          <w:p w:rsidR="002E6F32" w:rsidRPr="00062571" w:rsidRDefault="002E6F32" w:rsidP="00B46D5C">
            <w:pPr>
              <w:widowControl/>
              <w:rPr>
                <w:sz w:val="24"/>
                <w:szCs w:val="24"/>
              </w:rPr>
            </w:pPr>
            <w:r w:rsidRPr="00062571">
              <w:rPr>
                <w:sz w:val="24"/>
                <w:szCs w:val="24"/>
              </w:rPr>
              <w:t>2018 год – 0,0 тыс. рублей;</w:t>
            </w:r>
          </w:p>
          <w:p w:rsidR="002E6F32" w:rsidRPr="00062571" w:rsidRDefault="002E6F32" w:rsidP="00B46D5C">
            <w:pPr>
              <w:widowControl/>
              <w:rPr>
                <w:sz w:val="24"/>
                <w:szCs w:val="24"/>
              </w:rPr>
            </w:pPr>
            <w:r w:rsidRPr="00062571">
              <w:rPr>
                <w:sz w:val="24"/>
                <w:szCs w:val="24"/>
              </w:rPr>
              <w:t>2019 год – 0,0 тыс. рублей;</w:t>
            </w:r>
          </w:p>
          <w:p w:rsidR="002E6F32" w:rsidRPr="00062571" w:rsidRDefault="002E6F32" w:rsidP="00B46D5C">
            <w:pPr>
              <w:widowControl/>
              <w:rPr>
                <w:sz w:val="24"/>
                <w:szCs w:val="24"/>
              </w:rPr>
            </w:pPr>
            <w:r w:rsidRPr="00062571">
              <w:rPr>
                <w:sz w:val="24"/>
                <w:szCs w:val="24"/>
              </w:rPr>
              <w:t>2020 год – 0,0 тыс. рублей;</w:t>
            </w:r>
          </w:p>
          <w:p w:rsidR="002E6F32" w:rsidRPr="00062571" w:rsidRDefault="002E6F32" w:rsidP="00B46D5C">
            <w:pPr>
              <w:widowControl/>
              <w:rPr>
                <w:sz w:val="24"/>
                <w:szCs w:val="24"/>
              </w:rPr>
            </w:pPr>
            <w:r w:rsidRPr="00062571">
              <w:rPr>
                <w:sz w:val="24"/>
                <w:szCs w:val="24"/>
              </w:rPr>
              <w:t>2021 год – 0,0 тыс. рублей;</w:t>
            </w:r>
          </w:p>
          <w:p w:rsidR="002E6F32" w:rsidRPr="00062571" w:rsidRDefault="002E6F32" w:rsidP="00B46D5C">
            <w:pPr>
              <w:widowControl/>
              <w:rPr>
                <w:sz w:val="24"/>
                <w:szCs w:val="24"/>
              </w:rPr>
            </w:pPr>
            <w:r w:rsidRPr="00062571">
              <w:rPr>
                <w:sz w:val="24"/>
                <w:szCs w:val="24"/>
              </w:rPr>
              <w:t>2022 год - 0,0 тыс. рублей;</w:t>
            </w:r>
          </w:p>
          <w:p w:rsidR="002E6F32" w:rsidRPr="00062571" w:rsidRDefault="002E6F32" w:rsidP="00B46D5C">
            <w:pPr>
              <w:widowControl/>
              <w:rPr>
                <w:sz w:val="24"/>
                <w:szCs w:val="24"/>
              </w:rPr>
            </w:pPr>
            <w:r w:rsidRPr="00062571">
              <w:rPr>
                <w:sz w:val="24"/>
                <w:szCs w:val="24"/>
              </w:rPr>
              <w:t xml:space="preserve">- за счет средств межбюджетных трансфертов из федерального бюджета - </w:t>
            </w:r>
            <w:r w:rsidRPr="00062571">
              <w:rPr>
                <w:b/>
                <w:sz w:val="24"/>
                <w:szCs w:val="24"/>
              </w:rPr>
              <w:t xml:space="preserve">1606,2 </w:t>
            </w:r>
            <w:r w:rsidRPr="00062571">
              <w:rPr>
                <w:sz w:val="24"/>
                <w:szCs w:val="24"/>
              </w:rPr>
              <w:t>тыс. рублей, в том числе:</w:t>
            </w:r>
          </w:p>
          <w:p w:rsidR="002E6F32" w:rsidRPr="00062571" w:rsidRDefault="002E6F32" w:rsidP="00B46D5C">
            <w:pPr>
              <w:widowControl/>
              <w:rPr>
                <w:sz w:val="24"/>
                <w:szCs w:val="24"/>
              </w:rPr>
            </w:pPr>
            <w:r w:rsidRPr="00062571">
              <w:rPr>
                <w:sz w:val="24"/>
                <w:szCs w:val="24"/>
              </w:rPr>
              <w:t xml:space="preserve">2014 год – </w:t>
            </w:r>
            <w:r w:rsidRPr="00062571">
              <w:rPr>
                <w:b/>
                <w:sz w:val="24"/>
                <w:szCs w:val="24"/>
              </w:rPr>
              <w:t xml:space="preserve">1606,2 </w:t>
            </w:r>
            <w:r w:rsidRPr="00062571">
              <w:rPr>
                <w:sz w:val="24"/>
                <w:szCs w:val="24"/>
              </w:rPr>
              <w:t>тыс. рублей;</w:t>
            </w:r>
          </w:p>
          <w:p w:rsidR="002E6F32" w:rsidRPr="00062571" w:rsidRDefault="002E6F32" w:rsidP="00B46D5C">
            <w:pPr>
              <w:widowControl/>
              <w:rPr>
                <w:sz w:val="24"/>
                <w:szCs w:val="24"/>
              </w:rPr>
            </w:pPr>
            <w:r w:rsidRPr="00062571">
              <w:rPr>
                <w:sz w:val="24"/>
                <w:szCs w:val="24"/>
              </w:rPr>
              <w:t>2015 год - 0,0 тыс. рублей;</w:t>
            </w:r>
          </w:p>
          <w:p w:rsidR="002E6F32" w:rsidRPr="00062571" w:rsidRDefault="002E6F32" w:rsidP="00B46D5C">
            <w:pPr>
              <w:widowControl/>
              <w:rPr>
                <w:sz w:val="24"/>
                <w:szCs w:val="24"/>
              </w:rPr>
            </w:pPr>
            <w:r w:rsidRPr="00062571">
              <w:rPr>
                <w:sz w:val="24"/>
                <w:szCs w:val="24"/>
              </w:rPr>
              <w:t>2016 год - 0,0 тыс. рублей;</w:t>
            </w:r>
          </w:p>
          <w:p w:rsidR="002E6F32" w:rsidRPr="00062571" w:rsidRDefault="002E6F32" w:rsidP="00B46D5C">
            <w:pPr>
              <w:widowControl/>
              <w:rPr>
                <w:sz w:val="24"/>
                <w:szCs w:val="24"/>
              </w:rPr>
            </w:pPr>
            <w:r w:rsidRPr="00062571">
              <w:rPr>
                <w:sz w:val="24"/>
                <w:szCs w:val="24"/>
              </w:rPr>
              <w:t>2017 год - 0,0 тыс. рублей;</w:t>
            </w:r>
          </w:p>
          <w:p w:rsidR="002E6F32" w:rsidRPr="00062571" w:rsidRDefault="002E6F32" w:rsidP="00B46D5C">
            <w:pPr>
              <w:widowControl/>
              <w:rPr>
                <w:sz w:val="24"/>
                <w:szCs w:val="24"/>
              </w:rPr>
            </w:pPr>
            <w:r w:rsidRPr="00062571">
              <w:rPr>
                <w:sz w:val="24"/>
                <w:szCs w:val="24"/>
              </w:rPr>
              <w:t>2018 год - 0,0 тыс. рублей;</w:t>
            </w:r>
          </w:p>
          <w:p w:rsidR="002E6F32" w:rsidRPr="00062571" w:rsidRDefault="002E6F32" w:rsidP="00B46D5C">
            <w:pPr>
              <w:widowControl/>
              <w:rPr>
                <w:sz w:val="24"/>
                <w:szCs w:val="24"/>
              </w:rPr>
            </w:pPr>
            <w:r w:rsidRPr="00062571">
              <w:rPr>
                <w:sz w:val="24"/>
                <w:szCs w:val="24"/>
              </w:rPr>
              <w:t>2019 год - 0,0 тыс. рублей;</w:t>
            </w:r>
          </w:p>
          <w:p w:rsidR="002E6F32" w:rsidRPr="00062571" w:rsidRDefault="002E6F32" w:rsidP="00B46D5C">
            <w:pPr>
              <w:widowControl/>
              <w:rPr>
                <w:sz w:val="24"/>
                <w:szCs w:val="24"/>
              </w:rPr>
            </w:pPr>
            <w:r w:rsidRPr="00062571">
              <w:rPr>
                <w:sz w:val="24"/>
                <w:szCs w:val="24"/>
              </w:rPr>
              <w:lastRenderedPageBreak/>
              <w:t>2020 год - 0,0 тыс. рублей;</w:t>
            </w:r>
          </w:p>
          <w:p w:rsidR="002E6F32" w:rsidRPr="00062571" w:rsidRDefault="002E6F32" w:rsidP="00B46D5C">
            <w:pPr>
              <w:widowControl/>
              <w:rPr>
                <w:sz w:val="24"/>
                <w:szCs w:val="24"/>
              </w:rPr>
            </w:pPr>
            <w:r w:rsidRPr="00062571">
              <w:rPr>
                <w:sz w:val="24"/>
                <w:szCs w:val="24"/>
              </w:rPr>
              <w:t>2021 год - 0,0 тыс. рублей;</w:t>
            </w:r>
          </w:p>
          <w:p w:rsidR="002E6F32" w:rsidRPr="00062571" w:rsidRDefault="002E6F32" w:rsidP="00B46D5C">
            <w:pPr>
              <w:widowControl/>
              <w:rPr>
                <w:sz w:val="24"/>
                <w:szCs w:val="24"/>
              </w:rPr>
            </w:pPr>
            <w:r w:rsidRPr="00062571">
              <w:rPr>
                <w:sz w:val="24"/>
                <w:szCs w:val="24"/>
              </w:rPr>
              <w:t>2022 год - 0,0 тыс. рублей;</w:t>
            </w:r>
          </w:p>
        </w:tc>
      </w:tr>
      <w:tr w:rsidR="002E6F32" w:rsidRPr="00062571" w:rsidTr="00B46D5C">
        <w:tc>
          <w:tcPr>
            <w:tcW w:w="2185"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 xml:space="preserve">Ожидаемые результаты реализации подпрограммы </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ind w:firstLine="540"/>
              <w:jc w:val="both"/>
              <w:rPr>
                <w:rFonts w:ascii="Times New Roman" w:hAnsi="Times New Roman" w:cs="Times New Roman"/>
                <w:sz w:val="24"/>
                <w:szCs w:val="24"/>
              </w:rPr>
            </w:pPr>
            <w:r w:rsidRPr="00062571">
              <w:rPr>
                <w:rFonts w:ascii="Times New Roman" w:hAnsi="Times New Roman" w:cs="Times New Roman"/>
                <w:sz w:val="24"/>
                <w:szCs w:val="24"/>
              </w:rPr>
              <w:t>- 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w:t>
            </w:r>
          </w:p>
          <w:p w:rsidR="002E6F32" w:rsidRPr="00062571" w:rsidRDefault="002E6F32" w:rsidP="00B46D5C">
            <w:pPr>
              <w:pStyle w:val="ConsPlusNormal0"/>
              <w:ind w:firstLine="540"/>
              <w:jc w:val="both"/>
              <w:rPr>
                <w:rFonts w:ascii="Times New Roman" w:hAnsi="Times New Roman" w:cs="Times New Roman"/>
                <w:sz w:val="24"/>
                <w:szCs w:val="24"/>
              </w:rPr>
            </w:pPr>
            <w:r w:rsidRPr="00062571">
              <w:rPr>
                <w:rFonts w:ascii="Times New Roman" w:hAnsi="Times New Roman" w:cs="Times New Roman"/>
                <w:sz w:val="24"/>
                <w:szCs w:val="24"/>
              </w:rPr>
              <w:t>- обеспечение беспрепятственного доступа инвалидов и других маломобильных групп населения к информации и связи.</w:t>
            </w:r>
          </w:p>
          <w:p w:rsidR="002E6F32" w:rsidRPr="00062571" w:rsidRDefault="002E6F32" w:rsidP="00B46D5C">
            <w:pPr>
              <w:pStyle w:val="ConsPlusNormal0"/>
              <w:ind w:firstLine="540"/>
              <w:jc w:val="both"/>
              <w:rPr>
                <w:rFonts w:ascii="Times New Roman" w:hAnsi="Times New Roman" w:cs="Times New Roman"/>
                <w:sz w:val="24"/>
                <w:szCs w:val="24"/>
              </w:rPr>
            </w:pPr>
            <w:r w:rsidRPr="00062571">
              <w:rPr>
                <w:rFonts w:ascii="Times New Roman" w:hAnsi="Times New Roman" w:cs="Times New Roman"/>
                <w:sz w:val="24"/>
                <w:szCs w:val="24"/>
              </w:rPr>
              <w:t>- устранение разобщенности инвалидов и граждан, не являющихся инвалидами, распространение позитивного образа инвалидов и других маломобильных групп населения.</w:t>
            </w:r>
          </w:p>
        </w:tc>
      </w:tr>
    </w:tbl>
    <w:p w:rsidR="002E6F32" w:rsidRDefault="002E6F32" w:rsidP="002E6F32"/>
    <w:p w:rsidR="002E6F32" w:rsidRDefault="002E6F32" w:rsidP="002E6F32">
      <w:pPr>
        <w:rPr>
          <w:sz w:val="24"/>
          <w:szCs w:val="24"/>
        </w:rPr>
      </w:pPr>
    </w:p>
    <w:p w:rsidR="002E6F32" w:rsidRPr="00BC7B4C" w:rsidRDefault="002E6F32" w:rsidP="002E6F32">
      <w:pPr>
        <w:ind w:firstLine="567"/>
        <w:jc w:val="both"/>
        <w:rPr>
          <w:color w:val="000000"/>
          <w:sz w:val="24"/>
          <w:szCs w:val="24"/>
        </w:rPr>
      </w:pPr>
      <w:r w:rsidRPr="00BC7B4C">
        <w:rPr>
          <w:b/>
          <w:bCs/>
          <w:color w:val="000000"/>
          <w:sz w:val="24"/>
          <w:szCs w:val="24"/>
        </w:rPr>
        <w:t>1.1.Характеристика сферы реализации подпрограммы 1, описание основных проблем и обоснование включение в муниципальную программу</w:t>
      </w:r>
    </w:p>
    <w:p w:rsidR="002E6F32" w:rsidRPr="00E06402" w:rsidRDefault="002E6F32" w:rsidP="002E6F32">
      <w:pPr>
        <w:ind w:firstLine="567"/>
        <w:jc w:val="both"/>
        <w:rPr>
          <w:color w:val="000000"/>
        </w:rPr>
      </w:pPr>
      <w:proofErr w:type="gramStart"/>
      <w:r w:rsidRPr="00E06402">
        <w:rPr>
          <w:color w:val="000000"/>
          <w:sz w:val="24"/>
          <w:szCs w:val="24"/>
        </w:rPr>
        <w:t>В соответствии с Федеральным законом от 24.11.1995 № 181-ФЗ «О социальной защите инвалидов в Российской Федерации» (с последующими изменениями) органы исполнительной власти субъектов Российской Федерации, органы местного самоуправления и организации независимо от организационно-правовых форм обеспечивают доступность к объектам социальной инфраструктуры (строениям и сооружениям, спортивным сооружениям, местам отдыха, культурно-зрелищным и другим учреждениям.</w:t>
      </w:r>
      <w:proofErr w:type="gramEnd"/>
    </w:p>
    <w:p w:rsidR="002E6F32" w:rsidRPr="00E06402" w:rsidRDefault="002E6F32" w:rsidP="002E6F32">
      <w:pPr>
        <w:ind w:firstLine="567"/>
        <w:jc w:val="both"/>
        <w:rPr>
          <w:color w:val="000000"/>
        </w:rPr>
      </w:pPr>
      <w:r w:rsidRPr="00E06402">
        <w:rPr>
          <w:color w:val="000000"/>
          <w:sz w:val="24"/>
          <w:szCs w:val="24"/>
        </w:rPr>
        <w:t xml:space="preserve">В </w:t>
      </w:r>
      <w:proofErr w:type="spellStart"/>
      <w:r w:rsidRPr="00E06402">
        <w:rPr>
          <w:color w:val="000000"/>
          <w:sz w:val="24"/>
          <w:szCs w:val="24"/>
        </w:rPr>
        <w:t>Камешкирском</w:t>
      </w:r>
      <w:proofErr w:type="spellEnd"/>
      <w:r w:rsidRPr="00E06402">
        <w:rPr>
          <w:color w:val="000000"/>
          <w:sz w:val="24"/>
          <w:szCs w:val="24"/>
        </w:rPr>
        <w:t xml:space="preserve"> районе Пензенской области особо актуальным на сегодняшний день остается вопрос доступности приоритетных объектов и услуг в приоритетных сферах жизнедеятельности для инвалидов и других МГН, без посторонней помощи.</w:t>
      </w:r>
    </w:p>
    <w:p w:rsidR="002E6F32" w:rsidRPr="00E06402" w:rsidRDefault="002E6F32" w:rsidP="002E6F32">
      <w:pPr>
        <w:ind w:firstLine="567"/>
        <w:jc w:val="both"/>
        <w:rPr>
          <w:color w:val="000000"/>
        </w:rPr>
      </w:pPr>
      <w:r w:rsidRPr="00E06402">
        <w:rPr>
          <w:color w:val="000000"/>
          <w:sz w:val="24"/>
          <w:szCs w:val="24"/>
        </w:rPr>
        <w:t xml:space="preserve">По состоянию на 01.01.2014 в </w:t>
      </w:r>
      <w:proofErr w:type="spellStart"/>
      <w:r w:rsidRPr="00E06402">
        <w:rPr>
          <w:color w:val="000000"/>
          <w:sz w:val="24"/>
          <w:szCs w:val="24"/>
        </w:rPr>
        <w:t>Камешкирском</w:t>
      </w:r>
      <w:proofErr w:type="spellEnd"/>
      <w:r w:rsidRPr="00E06402">
        <w:rPr>
          <w:color w:val="000000"/>
          <w:sz w:val="24"/>
          <w:szCs w:val="24"/>
        </w:rPr>
        <w:t xml:space="preserve"> районе Пензенской области проживают 1021 человек, являющихся инвалидами, что составляет 7,9% постоянного населения района.</w:t>
      </w:r>
    </w:p>
    <w:p w:rsidR="002E6F32" w:rsidRPr="00E06402" w:rsidRDefault="002E6F32" w:rsidP="002E6F32">
      <w:pPr>
        <w:ind w:firstLine="567"/>
        <w:jc w:val="both"/>
        <w:rPr>
          <w:color w:val="000000"/>
        </w:rPr>
      </w:pPr>
      <w:r w:rsidRPr="00E06402">
        <w:rPr>
          <w:color w:val="000000"/>
          <w:sz w:val="24"/>
          <w:szCs w:val="24"/>
        </w:rPr>
        <w:t>В том числе инвалидов-колясочников – 17 человек.</w:t>
      </w:r>
    </w:p>
    <w:p w:rsidR="002E6F32" w:rsidRPr="00E06402" w:rsidRDefault="002E6F32" w:rsidP="002E6F32">
      <w:pPr>
        <w:ind w:firstLine="567"/>
        <w:jc w:val="both"/>
        <w:rPr>
          <w:color w:val="000000"/>
        </w:rPr>
      </w:pPr>
      <w:r w:rsidRPr="00E06402">
        <w:rPr>
          <w:color w:val="000000"/>
          <w:sz w:val="24"/>
          <w:szCs w:val="24"/>
        </w:rPr>
        <w:t xml:space="preserve">Ежегодно в </w:t>
      </w:r>
      <w:proofErr w:type="spellStart"/>
      <w:r w:rsidRPr="00E06402">
        <w:rPr>
          <w:color w:val="000000"/>
          <w:sz w:val="24"/>
          <w:szCs w:val="24"/>
        </w:rPr>
        <w:t>Камешкирском</w:t>
      </w:r>
      <w:proofErr w:type="spellEnd"/>
      <w:r w:rsidRPr="00E06402">
        <w:rPr>
          <w:color w:val="000000"/>
          <w:sz w:val="24"/>
          <w:szCs w:val="24"/>
        </w:rPr>
        <w:t xml:space="preserve"> районе впервые признаются инвалидами порядка 99 человек, почти 40 процентов из них составляют лица трудоспособного возраста.</w:t>
      </w:r>
    </w:p>
    <w:p w:rsidR="002E6F32" w:rsidRPr="00E06402" w:rsidRDefault="002E6F32" w:rsidP="002E6F32">
      <w:pPr>
        <w:ind w:firstLine="567"/>
        <w:jc w:val="both"/>
        <w:rPr>
          <w:color w:val="000000"/>
        </w:rPr>
      </w:pPr>
      <w:r w:rsidRPr="00E06402">
        <w:rPr>
          <w:color w:val="000000"/>
          <w:sz w:val="24"/>
          <w:szCs w:val="24"/>
        </w:rPr>
        <w:t>Другая демографическая проблема - устойчивая тенденция увеличения доли лиц пожилого возраста в общей численности населения.</w:t>
      </w:r>
    </w:p>
    <w:p w:rsidR="002E6F32" w:rsidRPr="00E06402" w:rsidRDefault="002E6F32" w:rsidP="002E6F32">
      <w:pPr>
        <w:ind w:firstLine="567"/>
        <w:jc w:val="both"/>
        <w:rPr>
          <w:color w:val="000000"/>
        </w:rPr>
      </w:pPr>
      <w:r w:rsidRPr="00E06402">
        <w:rPr>
          <w:color w:val="000000"/>
          <w:sz w:val="24"/>
          <w:szCs w:val="24"/>
        </w:rPr>
        <w:t xml:space="preserve">В </w:t>
      </w:r>
      <w:proofErr w:type="spellStart"/>
      <w:r w:rsidRPr="00E06402">
        <w:rPr>
          <w:color w:val="000000"/>
          <w:sz w:val="24"/>
          <w:szCs w:val="24"/>
        </w:rPr>
        <w:t>Камешкирском</w:t>
      </w:r>
      <w:proofErr w:type="spellEnd"/>
      <w:r w:rsidRPr="00E06402">
        <w:rPr>
          <w:color w:val="000000"/>
          <w:sz w:val="24"/>
          <w:szCs w:val="24"/>
        </w:rPr>
        <w:t xml:space="preserve"> районе Пензенской области насчитывается 4148 человек старше трудоспособного возраста, что составляет 33,3% от общей численности населения </w:t>
      </w:r>
      <w:proofErr w:type="spellStart"/>
      <w:r w:rsidRPr="00E06402">
        <w:rPr>
          <w:color w:val="000000"/>
          <w:sz w:val="24"/>
          <w:szCs w:val="24"/>
        </w:rPr>
        <w:t>Камешкирского</w:t>
      </w:r>
      <w:proofErr w:type="spellEnd"/>
      <w:r w:rsidRPr="00E06402">
        <w:rPr>
          <w:color w:val="000000"/>
          <w:sz w:val="24"/>
          <w:szCs w:val="24"/>
        </w:rPr>
        <w:t xml:space="preserve"> района Пензенской области.</w:t>
      </w:r>
    </w:p>
    <w:p w:rsidR="002E6F32" w:rsidRPr="00E06402" w:rsidRDefault="002E6F32" w:rsidP="002E6F32">
      <w:pPr>
        <w:ind w:firstLine="567"/>
        <w:jc w:val="both"/>
        <w:rPr>
          <w:color w:val="000000"/>
        </w:rPr>
      </w:pPr>
      <w:r w:rsidRPr="00E06402">
        <w:rPr>
          <w:color w:val="000000"/>
          <w:sz w:val="24"/>
          <w:szCs w:val="24"/>
        </w:rPr>
        <w:t>Из них 1857 человек нуждаются в постоянной посторонней помощи и социальных услугах в связи с частичной утратой возможности самостоятельного удовлетворения основных жизненных потребностей вследствие ограничения способности к самообслуживанию и (или) передвижению.</w:t>
      </w:r>
    </w:p>
    <w:p w:rsidR="002E6F32" w:rsidRPr="00E06402" w:rsidRDefault="002E6F32" w:rsidP="002E6F32">
      <w:pPr>
        <w:ind w:firstLine="567"/>
        <w:jc w:val="both"/>
        <w:rPr>
          <w:color w:val="000000"/>
        </w:rPr>
      </w:pPr>
      <w:r w:rsidRPr="00E06402">
        <w:rPr>
          <w:color w:val="000000"/>
          <w:sz w:val="24"/>
          <w:szCs w:val="24"/>
        </w:rPr>
        <w:t>Ежегодно значительно возрастает количество людей с нарушениями двигательной функции, зрения, слуха и психическими нарушениями.</w:t>
      </w:r>
    </w:p>
    <w:p w:rsidR="002E6F32" w:rsidRPr="00E06402" w:rsidRDefault="002E6F32" w:rsidP="002E6F32">
      <w:pPr>
        <w:ind w:firstLine="567"/>
        <w:jc w:val="both"/>
        <w:rPr>
          <w:color w:val="000000"/>
        </w:rPr>
      </w:pPr>
      <w:r w:rsidRPr="00E06402">
        <w:rPr>
          <w:color w:val="000000"/>
          <w:sz w:val="24"/>
          <w:szCs w:val="24"/>
        </w:rPr>
        <w:t>Доступная среда является не темой, отражающей интересы меньшинства или определенной группы, например, инвалидов-колясочников, а важнейшей проблемой нашего общества, так как с ней рано или поздно может столкнуться каждый человек.</w:t>
      </w:r>
    </w:p>
    <w:p w:rsidR="002E6F32" w:rsidRPr="00E06402" w:rsidRDefault="002E6F32" w:rsidP="002E6F32">
      <w:pPr>
        <w:ind w:firstLine="567"/>
        <w:jc w:val="both"/>
        <w:rPr>
          <w:color w:val="000000"/>
        </w:rPr>
      </w:pPr>
      <w:r w:rsidRPr="00E06402">
        <w:rPr>
          <w:color w:val="000000"/>
          <w:sz w:val="24"/>
          <w:szCs w:val="24"/>
        </w:rPr>
        <w:t xml:space="preserve">В </w:t>
      </w:r>
      <w:proofErr w:type="spellStart"/>
      <w:r w:rsidRPr="00E06402">
        <w:rPr>
          <w:color w:val="000000"/>
          <w:sz w:val="24"/>
          <w:szCs w:val="24"/>
        </w:rPr>
        <w:t>Камешкирском</w:t>
      </w:r>
      <w:proofErr w:type="spellEnd"/>
      <w:r w:rsidRPr="00E06402">
        <w:rPr>
          <w:color w:val="000000"/>
          <w:sz w:val="24"/>
          <w:szCs w:val="24"/>
        </w:rPr>
        <w:t xml:space="preserve"> районе Пензенской области созданы и функционируют Комплексный центр социального обслуживания населения и </w:t>
      </w:r>
      <w:proofErr w:type="spellStart"/>
      <w:r w:rsidRPr="00E06402">
        <w:rPr>
          <w:color w:val="000000"/>
          <w:sz w:val="24"/>
          <w:szCs w:val="24"/>
        </w:rPr>
        <w:t>Пестровский</w:t>
      </w:r>
      <w:proofErr w:type="spellEnd"/>
      <w:r w:rsidRPr="00E06402">
        <w:rPr>
          <w:color w:val="000000"/>
          <w:sz w:val="24"/>
          <w:szCs w:val="24"/>
        </w:rPr>
        <w:t xml:space="preserve"> Дом-интернат для престарелых и инвалидов, предоставляющих социальные услуги гражданам пожилого возраста.</w:t>
      </w:r>
    </w:p>
    <w:p w:rsidR="002E6F32" w:rsidRPr="00E06402" w:rsidRDefault="002E6F32" w:rsidP="002E6F32">
      <w:pPr>
        <w:ind w:firstLine="567"/>
        <w:jc w:val="both"/>
        <w:rPr>
          <w:color w:val="000000"/>
        </w:rPr>
      </w:pPr>
      <w:r w:rsidRPr="00E06402">
        <w:rPr>
          <w:color w:val="000000"/>
          <w:sz w:val="24"/>
          <w:szCs w:val="24"/>
        </w:rPr>
        <w:t xml:space="preserve">С 2008 года активизирована работа по оборудованию общественных и производственных зданий, строений и сооружений, относящихся к организациям и учреждениям социальной </w:t>
      </w:r>
      <w:r w:rsidRPr="00E06402">
        <w:rPr>
          <w:color w:val="000000"/>
          <w:sz w:val="24"/>
          <w:szCs w:val="24"/>
        </w:rPr>
        <w:lastRenderedPageBreak/>
        <w:t>сферы элементами доступности (пандусы, съезды, поручни и иные приспособления).</w:t>
      </w:r>
    </w:p>
    <w:p w:rsidR="002E6F32" w:rsidRPr="00E06402" w:rsidRDefault="002E6F32" w:rsidP="002E6F32">
      <w:pPr>
        <w:ind w:firstLine="567"/>
        <w:jc w:val="both"/>
        <w:rPr>
          <w:color w:val="000000"/>
        </w:rPr>
      </w:pPr>
      <w:r w:rsidRPr="00E06402">
        <w:rPr>
          <w:color w:val="000000"/>
          <w:sz w:val="24"/>
          <w:szCs w:val="24"/>
        </w:rPr>
        <w:t>Сегодня наиболее масштабными проблемами инвалидов и других МГН являются:</w:t>
      </w:r>
    </w:p>
    <w:p w:rsidR="002E6F32" w:rsidRPr="00E06402" w:rsidRDefault="002E6F32" w:rsidP="002E6F32">
      <w:pPr>
        <w:ind w:firstLine="567"/>
        <w:jc w:val="both"/>
        <w:rPr>
          <w:color w:val="000000"/>
        </w:rPr>
      </w:pPr>
      <w:r w:rsidRPr="00E06402">
        <w:rPr>
          <w:color w:val="000000"/>
          <w:sz w:val="24"/>
          <w:szCs w:val="24"/>
        </w:rPr>
        <w:t>- ограничения и сложности при получении определенных услуг;</w:t>
      </w:r>
    </w:p>
    <w:p w:rsidR="002E6F32" w:rsidRPr="00E06402" w:rsidRDefault="002E6F32" w:rsidP="002E6F32">
      <w:pPr>
        <w:ind w:firstLine="567"/>
        <w:jc w:val="both"/>
        <w:rPr>
          <w:color w:val="000000"/>
        </w:rPr>
      </w:pPr>
      <w:r w:rsidRPr="00E06402">
        <w:rPr>
          <w:color w:val="000000"/>
          <w:sz w:val="24"/>
          <w:szCs w:val="24"/>
        </w:rPr>
        <w:t>- наличие препятствий и барьеров, с которыми ежедневно сталкиваются инвалиды в сферах образования, культуры, труда и занятости, информации и связи;</w:t>
      </w:r>
    </w:p>
    <w:p w:rsidR="002E6F32" w:rsidRPr="00E06402" w:rsidRDefault="002E6F32" w:rsidP="002E6F32">
      <w:pPr>
        <w:ind w:firstLine="567"/>
        <w:jc w:val="both"/>
        <w:rPr>
          <w:color w:val="000000"/>
        </w:rPr>
      </w:pPr>
      <w:r w:rsidRPr="00E06402">
        <w:rPr>
          <w:color w:val="000000"/>
          <w:sz w:val="24"/>
          <w:szCs w:val="24"/>
        </w:rPr>
        <w:t>- "</w:t>
      </w:r>
      <w:proofErr w:type="spellStart"/>
      <w:r w:rsidRPr="00E06402">
        <w:rPr>
          <w:color w:val="000000"/>
          <w:sz w:val="24"/>
          <w:szCs w:val="24"/>
        </w:rPr>
        <w:t>отношенческие</w:t>
      </w:r>
      <w:proofErr w:type="spellEnd"/>
      <w:r w:rsidRPr="00E06402">
        <w:rPr>
          <w:color w:val="000000"/>
          <w:sz w:val="24"/>
          <w:szCs w:val="24"/>
        </w:rPr>
        <w:t>" барьеры - зачастую равнодушное отношение к инвалидам в массовом сознании граждан, социальная разобщенность инвалидов и граждан, не являющихся инвалидами;</w:t>
      </w:r>
    </w:p>
    <w:p w:rsidR="002E6F32" w:rsidRPr="00E06402" w:rsidRDefault="002E6F32" w:rsidP="002E6F32">
      <w:pPr>
        <w:ind w:firstLine="567"/>
        <w:jc w:val="both"/>
        <w:rPr>
          <w:color w:val="000000"/>
        </w:rPr>
      </w:pPr>
      <w:r w:rsidRPr="00E06402">
        <w:rPr>
          <w:color w:val="000000"/>
          <w:sz w:val="24"/>
          <w:szCs w:val="24"/>
        </w:rPr>
        <w:t>- дети-инвалиды часто лишены обычного мира детства, отделены от круга своих здоровых сверстников, их дел и интересов.</w:t>
      </w:r>
    </w:p>
    <w:p w:rsidR="002E6F32" w:rsidRPr="00E06402" w:rsidRDefault="002E6F32" w:rsidP="002E6F32">
      <w:pPr>
        <w:ind w:firstLine="567"/>
        <w:jc w:val="both"/>
        <w:rPr>
          <w:color w:val="000000"/>
        </w:rPr>
      </w:pPr>
      <w:r w:rsidRPr="00E06402">
        <w:rPr>
          <w:color w:val="000000"/>
          <w:sz w:val="24"/>
          <w:szCs w:val="24"/>
        </w:rPr>
        <w:t>Подход к решению существующей комплексной проблемы должен быть исключительно программно-целевым.</w:t>
      </w:r>
    </w:p>
    <w:p w:rsidR="002E6F32" w:rsidRPr="00E06402" w:rsidRDefault="002E6F32" w:rsidP="002E6F32">
      <w:pPr>
        <w:ind w:firstLine="567"/>
        <w:jc w:val="both"/>
        <w:rPr>
          <w:color w:val="000000"/>
        </w:rPr>
      </w:pPr>
      <w:r w:rsidRPr="00E06402">
        <w:rPr>
          <w:color w:val="000000"/>
          <w:sz w:val="24"/>
          <w:szCs w:val="24"/>
        </w:rPr>
        <w:t>Основными рисками, связанными с программно-целевым методом решения проблемы, являются финансовые риски - финансирование запланированных мероприятий не в полном объеме и рост инфляции выше прогнозного уровня.</w:t>
      </w:r>
    </w:p>
    <w:p w:rsidR="002E6F32" w:rsidRPr="00E06402" w:rsidRDefault="002E6F32" w:rsidP="002E6F32">
      <w:pPr>
        <w:ind w:firstLine="567"/>
        <w:jc w:val="both"/>
        <w:rPr>
          <w:color w:val="000000"/>
          <w:sz w:val="24"/>
          <w:szCs w:val="24"/>
        </w:rPr>
      </w:pPr>
      <w:r w:rsidRPr="00E06402">
        <w:rPr>
          <w:b/>
          <w:bCs/>
          <w:color w:val="000000"/>
          <w:sz w:val="24"/>
          <w:szCs w:val="24"/>
        </w:rPr>
        <w:t>1.2.Цели и задачи подпрограммы</w:t>
      </w:r>
    </w:p>
    <w:p w:rsidR="002E6F32" w:rsidRPr="00E06402" w:rsidRDefault="002E6F32" w:rsidP="002E6F32">
      <w:pPr>
        <w:ind w:firstLine="567"/>
        <w:jc w:val="both"/>
        <w:rPr>
          <w:color w:val="000000"/>
        </w:rPr>
      </w:pPr>
      <w:r w:rsidRPr="00E06402">
        <w:rPr>
          <w:color w:val="000000"/>
          <w:sz w:val="24"/>
          <w:szCs w:val="24"/>
        </w:rPr>
        <w:t>Целью подпрограммы является создание условий для беспрепятственного доступа к объектам и услугам в социально значимых сферах жизнедеятельности инвалидов и других маломобильных групп населения.</w:t>
      </w:r>
    </w:p>
    <w:p w:rsidR="002E6F32" w:rsidRPr="00E06402" w:rsidRDefault="002E6F32" w:rsidP="002E6F32">
      <w:pPr>
        <w:ind w:firstLine="567"/>
        <w:jc w:val="both"/>
        <w:rPr>
          <w:color w:val="000000"/>
        </w:rPr>
      </w:pPr>
      <w:r w:rsidRPr="00E06402">
        <w:rPr>
          <w:color w:val="000000"/>
          <w:sz w:val="24"/>
          <w:szCs w:val="24"/>
        </w:rPr>
        <w:t>Задачи подпрограммы:</w:t>
      </w:r>
    </w:p>
    <w:p w:rsidR="002E6F32" w:rsidRPr="00E06402" w:rsidRDefault="002E6F32" w:rsidP="002E6F32">
      <w:pPr>
        <w:ind w:firstLine="567"/>
        <w:jc w:val="both"/>
        <w:rPr>
          <w:color w:val="000000"/>
        </w:rPr>
      </w:pPr>
      <w:r w:rsidRPr="00E06402">
        <w:rPr>
          <w:color w:val="000000"/>
          <w:sz w:val="24"/>
          <w:szCs w:val="24"/>
        </w:rPr>
        <w:t>- 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w:t>
      </w:r>
    </w:p>
    <w:p w:rsidR="002E6F32" w:rsidRPr="00E06402" w:rsidRDefault="002E6F32" w:rsidP="002E6F32">
      <w:pPr>
        <w:ind w:firstLine="567"/>
        <w:jc w:val="both"/>
        <w:rPr>
          <w:color w:val="000000"/>
        </w:rPr>
      </w:pPr>
      <w:r w:rsidRPr="00E06402">
        <w:rPr>
          <w:color w:val="000000"/>
          <w:sz w:val="24"/>
          <w:szCs w:val="24"/>
        </w:rPr>
        <w:t>- обеспечение беспрепятственного доступа инвалидов и других маломобильных групп населения к информации и связи.</w:t>
      </w:r>
    </w:p>
    <w:p w:rsidR="002E6F32" w:rsidRPr="00E06402" w:rsidRDefault="002E6F32" w:rsidP="002E6F32">
      <w:pPr>
        <w:ind w:firstLine="567"/>
        <w:jc w:val="both"/>
        <w:rPr>
          <w:color w:val="000000"/>
        </w:rPr>
      </w:pPr>
      <w:r w:rsidRPr="00E06402">
        <w:rPr>
          <w:color w:val="000000"/>
          <w:sz w:val="24"/>
          <w:szCs w:val="24"/>
        </w:rPr>
        <w:t>- устранение разобщенности инвалидов и граждан, не являющихся инвалидами, распространение позитивного образа инвалидов и других маломобильных групп населения.</w:t>
      </w:r>
    </w:p>
    <w:p w:rsidR="002E6F32" w:rsidRPr="00E06402" w:rsidRDefault="002E6F32" w:rsidP="002E6F32">
      <w:pPr>
        <w:ind w:firstLine="567"/>
        <w:jc w:val="both"/>
        <w:rPr>
          <w:color w:val="000000"/>
        </w:rPr>
      </w:pPr>
      <w:r w:rsidRPr="00E06402">
        <w:rPr>
          <w:b/>
          <w:bCs/>
          <w:color w:val="000000"/>
          <w:sz w:val="24"/>
          <w:szCs w:val="24"/>
        </w:rPr>
        <w:t>1.3. Сроки реализации подпрограммы</w:t>
      </w:r>
    </w:p>
    <w:p w:rsidR="002E6F32" w:rsidRPr="00E06402" w:rsidRDefault="002E6F32" w:rsidP="002E6F32">
      <w:pPr>
        <w:ind w:firstLine="567"/>
        <w:jc w:val="both"/>
        <w:rPr>
          <w:color w:val="000000"/>
          <w:sz w:val="24"/>
          <w:szCs w:val="24"/>
        </w:rPr>
      </w:pPr>
      <w:r w:rsidRPr="00E06402">
        <w:rPr>
          <w:color w:val="000000"/>
          <w:sz w:val="24"/>
          <w:szCs w:val="24"/>
        </w:rPr>
        <w:t>Срок реализации подпрограммы - 2014 - 202</w:t>
      </w:r>
      <w:r>
        <w:rPr>
          <w:color w:val="000000"/>
          <w:sz w:val="24"/>
          <w:szCs w:val="24"/>
        </w:rPr>
        <w:t>2</w:t>
      </w:r>
      <w:r w:rsidRPr="00E06402">
        <w:rPr>
          <w:color w:val="000000"/>
          <w:sz w:val="24"/>
          <w:szCs w:val="24"/>
        </w:rPr>
        <w:t xml:space="preserve"> годы.</w:t>
      </w:r>
    </w:p>
    <w:p w:rsidR="002E6F32" w:rsidRPr="00E06402" w:rsidRDefault="002E6F32" w:rsidP="002E6F32">
      <w:pPr>
        <w:ind w:firstLine="567"/>
        <w:jc w:val="both"/>
        <w:rPr>
          <w:color w:val="000000"/>
          <w:sz w:val="24"/>
          <w:szCs w:val="24"/>
        </w:rPr>
      </w:pPr>
      <w:r w:rsidRPr="00E06402">
        <w:rPr>
          <w:color w:val="000000"/>
          <w:sz w:val="24"/>
          <w:szCs w:val="24"/>
        </w:rPr>
        <w:t>В целях обеспечения непрерывности и преемственности предусмотренных мероприятий подпрограммы, деление срока ее реализации на этапы не планируется.</w:t>
      </w:r>
    </w:p>
    <w:p w:rsidR="002E6F32" w:rsidRPr="00E06402" w:rsidRDefault="002E6F32" w:rsidP="002E6F32">
      <w:pPr>
        <w:rPr>
          <w:sz w:val="24"/>
          <w:szCs w:val="24"/>
        </w:rPr>
      </w:pPr>
    </w:p>
    <w:p w:rsidR="002E6F32" w:rsidRPr="00062571" w:rsidRDefault="002E6F32" w:rsidP="002E6F32">
      <w:pPr>
        <w:ind w:firstLine="567"/>
        <w:jc w:val="both"/>
        <w:rPr>
          <w:color w:val="000000"/>
        </w:rPr>
      </w:pPr>
      <w:r w:rsidRPr="00062571">
        <w:rPr>
          <w:b/>
          <w:bCs/>
          <w:color w:val="000000"/>
          <w:sz w:val="24"/>
          <w:szCs w:val="24"/>
        </w:rPr>
        <w:t>1.4. Объем финансовых ресурсов, необходимых для реализации подпрограммы</w:t>
      </w:r>
    </w:p>
    <w:p w:rsidR="002E6F32" w:rsidRPr="00E06402" w:rsidRDefault="002E6F32" w:rsidP="002E6F32">
      <w:pPr>
        <w:rPr>
          <w:sz w:val="24"/>
          <w:szCs w:val="24"/>
        </w:rPr>
      </w:pPr>
    </w:p>
    <w:p w:rsidR="002E6F32" w:rsidRDefault="002E6F32" w:rsidP="002E6F32">
      <w:pPr>
        <w:widowControl/>
        <w:rPr>
          <w:sz w:val="24"/>
          <w:szCs w:val="24"/>
        </w:rPr>
      </w:pPr>
      <w:r>
        <w:rPr>
          <w:sz w:val="24"/>
          <w:szCs w:val="24"/>
        </w:rPr>
        <w:t xml:space="preserve">Общий объем финансирования подпрограммы - </w:t>
      </w:r>
      <w:r>
        <w:rPr>
          <w:b/>
          <w:sz w:val="24"/>
          <w:szCs w:val="24"/>
        </w:rPr>
        <w:t>2294,55</w:t>
      </w:r>
      <w:r>
        <w:rPr>
          <w:sz w:val="24"/>
          <w:szCs w:val="24"/>
        </w:rPr>
        <w:t xml:space="preserve"> тыс. рублей, в том числе:</w:t>
      </w:r>
    </w:p>
    <w:p w:rsidR="002E6F32" w:rsidRDefault="002E6F32" w:rsidP="002E6F32">
      <w:pPr>
        <w:widowControl/>
        <w:rPr>
          <w:sz w:val="24"/>
          <w:szCs w:val="24"/>
        </w:rPr>
      </w:pPr>
      <w:r>
        <w:rPr>
          <w:sz w:val="24"/>
          <w:szCs w:val="24"/>
        </w:rPr>
        <w:t xml:space="preserve">- за счет средств бюджета </w:t>
      </w:r>
      <w:proofErr w:type="spellStart"/>
      <w:r>
        <w:rPr>
          <w:sz w:val="24"/>
          <w:szCs w:val="24"/>
        </w:rPr>
        <w:t>Камешкирского</w:t>
      </w:r>
      <w:proofErr w:type="spellEnd"/>
      <w:r>
        <w:rPr>
          <w:sz w:val="24"/>
          <w:szCs w:val="24"/>
        </w:rPr>
        <w:t xml:space="preserve"> района - </w:t>
      </w:r>
      <w:r>
        <w:rPr>
          <w:b/>
          <w:sz w:val="24"/>
          <w:szCs w:val="24"/>
        </w:rPr>
        <w:t>0,0</w:t>
      </w:r>
      <w:r>
        <w:rPr>
          <w:sz w:val="24"/>
          <w:szCs w:val="24"/>
        </w:rPr>
        <w:t xml:space="preserve"> тыс. рублей, в том числе:</w:t>
      </w:r>
    </w:p>
    <w:p w:rsidR="002E6F32" w:rsidRDefault="002E6F32" w:rsidP="002E6F32">
      <w:pPr>
        <w:widowControl/>
        <w:rPr>
          <w:sz w:val="24"/>
          <w:szCs w:val="24"/>
        </w:rPr>
      </w:pPr>
      <w:r>
        <w:rPr>
          <w:sz w:val="24"/>
          <w:szCs w:val="24"/>
        </w:rPr>
        <w:t>- за счет средств межбюджетных</w:t>
      </w:r>
    </w:p>
    <w:p w:rsidR="002E6F32" w:rsidRDefault="002E6F32" w:rsidP="002E6F32">
      <w:pPr>
        <w:widowControl/>
        <w:rPr>
          <w:sz w:val="24"/>
          <w:szCs w:val="24"/>
        </w:rPr>
      </w:pPr>
      <w:r>
        <w:rPr>
          <w:sz w:val="24"/>
          <w:szCs w:val="24"/>
        </w:rPr>
        <w:t xml:space="preserve">трансфертов из бюджета Пензенской области – </w:t>
      </w:r>
      <w:r>
        <w:rPr>
          <w:b/>
          <w:sz w:val="24"/>
          <w:szCs w:val="24"/>
        </w:rPr>
        <w:t>688,35</w:t>
      </w:r>
      <w:r>
        <w:rPr>
          <w:sz w:val="24"/>
          <w:szCs w:val="24"/>
        </w:rPr>
        <w:t xml:space="preserve"> тыс. рублей, в том числе:</w:t>
      </w:r>
    </w:p>
    <w:p w:rsidR="002E6F32" w:rsidRDefault="002E6F32" w:rsidP="002E6F32">
      <w:pPr>
        <w:widowControl/>
        <w:rPr>
          <w:sz w:val="24"/>
          <w:szCs w:val="24"/>
        </w:rPr>
      </w:pPr>
      <w:r>
        <w:rPr>
          <w:sz w:val="24"/>
          <w:szCs w:val="24"/>
        </w:rPr>
        <w:t xml:space="preserve">- за счет средств межбюджетных трансфертов из федерального бюджета - </w:t>
      </w:r>
      <w:r>
        <w:rPr>
          <w:b/>
          <w:sz w:val="24"/>
          <w:szCs w:val="24"/>
        </w:rPr>
        <w:t xml:space="preserve">1606,2 </w:t>
      </w:r>
      <w:r>
        <w:rPr>
          <w:sz w:val="24"/>
          <w:szCs w:val="24"/>
        </w:rPr>
        <w:t>тыс. рублей, в том числе:</w:t>
      </w:r>
    </w:p>
    <w:p w:rsidR="002E6F32" w:rsidRDefault="002E6F32" w:rsidP="002E6F32">
      <w:pPr>
        <w:rPr>
          <w:sz w:val="24"/>
          <w:szCs w:val="24"/>
        </w:rPr>
      </w:pPr>
    </w:p>
    <w:p w:rsidR="002E6F32" w:rsidRPr="00062571" w:rsidRDefault="002E6F32" w:rsidP="002E6F32">
      <w:pPr>
        <w:pStyle w:val="ConsPlusNormal0"/>
        <w:jc w:val="center"/>
        <w:rPr>
          <w:rFonts w:ascii="Times New Roman" w:hAnsi="Times New Roman" w:cs="Times New Roman"/>
          <w:sz w:val="24"/>
          <w:szCs w:val="24"/>
        </w:rPr>
      </w:pPr>
      <w:r w:rsidRPr="00062571">
        <w:rPr>
          <w:rFonts w:ascii="Times New Roman" w:hAnsi="Times New Roman" w:cs="Times New Roman"/>
          <w:sz w:val="24"/>
          <w:szCs w:val="24"/>
        </w:rPr>
        <w:t>ПАСПОРТ</w:t>
      </w:r>
    </w:p>
    <w:p w:rsidR="002E6F32" w:rsidRPr="00062571" w:rsidRDefault="002E6F32" w:rsidP="002E6F32">
      <w:pPr>
        <w:pStyle w:val="ConsPlusNormal0"/>
        <w:jc w:val="center"/>
        <w:rPr>
          <w:rFonts w:ascii="Times New Roman" w:hAnsi="Times New Roman" w:cs="Times New Roman"/>
          <w:sz w:val="24"/>
          <w:szCs w:val="24"/>
          <w:u w:val="single"/>
        </w:rPr>
      </w:pPr>
      <w:r w:rsidRPr="00062571">
        <w:rPr>
          <w:rFonts w:ascii="Times New Roman" w:hAnsi="Times New Roman" w:cs="Times New Roman"/>
          <w:sz w:val="24"/>
          <w:szCs w:val="24"/>
        </w:rPr>
        <w:t xml:space="preserve">подпрограммы 2 муниципальной программы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 Пензенской области</w:t>
      </w:r>
    </w:p>
    <w:p w:rsidR="002E6F32" w:rsidRPr="00062571" w:rsidRDefault="002E6F32" w:rsidP="002E6F32">
      <w:pPr>
        <w:autoSpaceDE w:val="0"/>
        <w:ind w:right="-1" w:firstLine="426"/>
        <w:jc w:val="center"/>
        <w:rPr>
          <w:sz w:val="24"/>
          <w:szCs w:val="24"/>
        </w:rPr>
      </w:pPr>
      <w:r w:rsidRPr="00062571">
        <w:rPr>
          <w:sz w:val="24"/>
          <w:szCs w:val="24"/>
          <w:u w:val="single"/>
        </w:rPr>
        <w:t>«</w:t>
      </w:r>
      <w:r w:rsidRPr="00062571">
        <w:rPr>
          <w:sz w:val="24"/>
          <w:szCs w:val="24"/>
        </w:rPr>
        <w:t xml:space="preserve">Социальная поддержка детей в </w:t>
      </w:r>
      <w:proofErr w:type="spellStart"/>
      <w:r w:rsidRPr="00062571">
        <w:rPr>
          <w:sz w:val="24"/>
          <w:szCs w:val="24"/>
        </w:rPr>
        <w:t>Камешкирском</w:t>
      </w:r>
      <w:proofErr w:type="spellEnd"/>
      <w:r w:rsidRPr="00062571">
        <w:rPr>
          <w:sz w:val="24"/>
          <w:szCs w:val="24"/>
        </w:rPr>
        <w:t xml:space="preserve"> районе Пензенской области на 2014-2022 годы»</w:t>
      </w:r>
    </w:p>
    <w:p w:rsidR="002E6F32" w:rsidRPr="00062571" w:rsidRDefault="002E6F32" w:rsidP="002E6F32">
      <w:pPr>
        <w:pStyle w:val="ConsPlusNormal0"/>
        <w:jc w:val="both"/>
        <w:rPr>
          <w:rFonts w:ascii="Times New Roman" w:hAnsi="Times New Roman" w:cs="Times New Roman"/>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4421"/>
        <w:gridCol w:w="5681"/>
      </w:tblGrid>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Наименование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«Социальная поддержка детей в </w:t>
            </w:r>
            <w:proofErr w:type="spellStart"/>
            <w:r w:rsidRPr="00062571">
              <w:rPr>
                <w:rFonts w:ascii="Times New Roman" w:hAnsi="Times New Roman" w:cs="Times New Roman"/>
                <w:sz w:val="24"/>
                <w:szCs w:val="24"/>
              </w:rPr>
              <w:t>Камешкирском</w:t>
            </w:r>
            <w:proofErr w:type="spellEnd"/>
            <w:r w:rsidRPr="00062571">
              <w:rPr>
                <w:rFonts w:ascii="Times New Roman" w:hAnsi="Times New Roman" w:cs="Times New Roman"/>
                <w:sz w:val="24"/>
                <w:szCs w:val="24"/>
              </w:rPr>
              <w:t xml:space="preserve"> районе Пензенской области на 2014-2022 годы»</w:t>
            </w: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color w:val="0D0D0D"/>
                <w:sz w:val="24"/>
                <w:szCs w:val="24"/>
              </w:rPr>
            </w:pPr>
            <w:r w:rsidRPr="00062571">
              <w:rPr>
                <w:rFonts w:ascii="Times New Roman" w:hAnsi="Times New Roman" w:cs="Times New Roman"/>
                <w:sz w:val="24"/>
                <w:szCs w:val="24"/>
              </w:rPr>
              <w:t>Ответственный исполнитель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color w:val="0D0D0D"/>
                <w:sz w:val="24"/>
                <w:szCs w:val="24"/>
              </w:rPr>
              <w:t>МБУ «КЦСОН»</w:t>
            </w: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bCs/>
                <w:sz w:val="24"/>
                <w:szCs w:val="24"/>
              </w:rPr>
            </w:pPr>
            <w:r w:rsidRPr="00062571">
              <w:rPr>
                <w:rFonts w:ascii="Times New Roman" w:hAnsi="Times New Roman" w:cs="Times New Roman"/>
                <w:sz w:val="24"/>
                <w:szCs w:val="24"/>
              </w:rPr>
              <w:lastRenderedPageBreak/>
              <w:t>Соисполнитель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spacing w:before="24" w:after="120"/>
              <w:rPr>
                <w:bCs/>
                <w:sz w:val="24"/>
                <w:szCs w:val="24"/>
              </w:rPr>
            </w:pPr>
            <w:r w:rsidRPr="00062571">
              <w:rPr>
                <w:bCs/>
                <w:sz w:val="24"/>
                <w:szCs w:val="24"/>
              </w:rPr>
              <w:t xml:space="preserve">УСЗН Администрации </w:t>
            </w:r>
            <w:proofErr w:type="spellStart"/>
            <w:r w:rsidRPr="00062571">
              <w:rPr>
                <w:bCs/>
                <w:sz w:val="24"/>
                <w:szCs w:val="24"/>
              </w:rPr>
              <w:t>Камешкирского</w:t>
            </w:r>
            <w:proofErr w:type="spellEnd"/>
            <w:r w:rsidRPr="00062571">
              <w:rPr>
                <w:bCs/>
                <w:sz w:val="24"/>
                <w:szCs w:val="24"/>
              </w:rPr>
              <w:t xml:space="preserve"> района Пензенской области</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bCs/>
                <w:sz w:val="24"/>
                <w:szCs w:val="24"/>
              </w:rPr>
              <w:t xml:space="preserve">Образовательные учреждения  </w:t>
            </w:r>
            <w:proofErr w:type="spellStart"/>
            <w:r w:rsidRPr="00062571">
              <w:rPr>
                <w:rFonts w:ascii="Times New Roman" w:hAnsi="Times New Roman" w:cs="Times New Roman"/>
                <w:bCs/>
                <w:sz w:val="24"/>
                <w:szCs w:val="24"/>
              </w:rPr>
              <w:t>Камешкирского</w:t>
            </w:r>
            <w:proofErr w:type="spellEnd"/>
            <w:r w:rsidRPr="00062571">
              <w:rPr>
                <w:rFonts w:ascii="Times New Roman" w:hAnsi="Times New Roman" w:cs="Times New Roman"/>
                <w:bCs/>
                <w:sz w:val="24"/>
                <w:szCs w:val="24"/>
              </w:rPr>
              <w:t xml:space="preserve"> района Пензенской области</w:t>
            </w: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Цели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Создание благоприятных условий для полноценного развития и жизнедеятельности детей, социальная поддержка детей, находящихся в трудной жизненной ситуации.</w:t>
            </w: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Задачи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autoSpaceDE w:val="0"/>
              <w:jc w:val="both"/>
              <w:rPr>
                <w:sz w:val="24"/>
                <w:szCs w:val="24"/>
              </w:rPr>
            </w:pPr>
            <w:r w:rsidRPr="00062571">
              <w:rPr>
                <w:sz w:val="24"/>
                <w:szCs w:val="24"/>
              </w:rPr>
              <w:t>-профилактика социального неблагополучия семей с детьми;</w:t>
            </w:r>
          </w:p>
          <w:p w:rsidR="002E6F32" w:rsidRPr="00062571" w:rsidRDefault="002E6F32" w:rsidP="00B46D5C">
            <w:pPr>
              <w:autoSpaceDE w:val="0"/>
              <w:jc w:val="both"/>
              <w:rPr>
                <w:sz w:val="24"/>
                <w:szCs w:val="24"/>
              </w:rPr>
            </w:pPr>
            <w:r w:rsidRPr="00062571">
              <w:rPr>
                <w:sz w:val="24"/>
                <w:szCs w:val="24"/>
              </w:rPr>
              <w:t>-совершенствование системы профилактики безнадзорности и правонарушений несовершеннолетних;</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создание условий для обеспечения реабилитации детей с ограниченными возможностями.</w:t>
            </w: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Целевые показатели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autoSpaceDE w:val="0"/>
              <w:jc w:val="both"/>
              <w:rPr>
                <w:sz w:val="24"/>
                <w:szCs w:val="24"/>
              </w:rPr>
            </w:pPr>
            <w:r w:rsidRPr="00062571">
              <w:rPr>
                <w:sz w:val="24"/>
                <w:szCs w:val="24"/>
              </w:rPr>
              <w:t>удельный вес семей с детьми, получивших социальные услуги в учреждениях социального обслуживания;</w:t>
            </w:r>
          </w:p>
          <w:p w:rsidR="002E6F32" w:rsidRPr="00062571" w:rsidRDefault="002E6F32" w:rsidP="00B46D5C">
            <w:pPr>
              <w:autoSpaceDE w:val="0"/>
              <w:jc w:val="both"/>
              <w:rPr>
                <w:sz w:val="24"/>
                <w:szCs w:val="24"/>
              </w:rPr>
            </w:pPr>
            <w:r w:rsidRPr="00062571">
              <w:rPr>
                <w:sz w:val="24"/>
                <w:szCs w:val="24"/>
              </w:rPr>
              <w:t>- доля детей, возвращенных в родные семьи, от общей численности детей, помещенных в специализированные учреждения для несовершеннолетних, нуждающихся  в социальной реабилитации;</w:t>
            </w:r>
          </w:p>
          <w:p w:rsidR="002E6F32" w:rsidRPr="00062571" w:rsidRDefault="002E6F32" w:rsidP="00B46D5C">
            <w:pPr>
              <w:rPr>
                <w:sz w:val="24"/>
                <w:szCs w:val="24"/>
              </w:rPr>
            </w:pPr>
            <w:r w:rsidRPr="00062571">
              <w:rPr>
                <w:sz w:val="24"/>
                <w:szCs w:val="24"/>
              </w:rPr>
              <w:t xml:space="preserve">- доля оздоровленных детей, находящихся в трудной жизненной ситуации от численности детей, находящихся </w:t>
            </w:r>
            <w:proofErr w:type="gramStart"/>
            <w:r w:rsidRPr="00062571">
              <w:rPr>
                <w:sz w:val="24"/>
                <w:szCs w:val="24"/>
              </w:rPr>
              <w:t>в</w:t>
            </w:r>
            <w:proofErr w:type="gramEnd"/>
            <w:r w:rsidRPr="00062571">
              <w:rPr>
                <w:sz w:val="24"/>
                <w:szCs w:val="24"/>
              </w:rPr>
              <w:t xml:space="preserve"> </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трудной жизненной ситуации, подлежащих оздоровлению.</w:t>
            </w: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Этапы и сроки реализации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2014-2022 годы</w:t>
            </w: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Объемы бюджетных ассигнований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rPr>
                <w:sz w:val="24"/>
                <w:szCs w:val="24"/>
              </w:rPr>
            </w:pPr>
            <w:r w:rsidRPr="00062571">
              <w:rPr>
                <w:sz w:val="24"/>
                <w:szCs w:val="24"/>
              </w:rPr>
              <w:t>Общий объём финансирования  299,0 тыс. руб. за счет внебюджетных средств:</w:t>
            </w:r>
          </w:p>
          <w:p w:rsidR="002E6F32" w:rsidRPr="00062571" w:rsidRDefault="002E6F32" w:rsidP="00B46D5C">
            <w:pPr>
              <w:rPr>
                <w:sz w:val="24"/>
                <w:szCs w:val="24"/>
              </w:rPr>
            </w:pPr>
            <w:r w:rsidRPr="00062571">
              <w:rPr>
                <w:sz w:val="24"/>
                <w:szCs w:val="24"/>
              </w:rPr>
              <w:t xml:space="preserve">2014 – 30,0 </w:t>
            </w:r>
            <w:proofErr w:type="spellStart"/>
            <w:r w:rsidRPr="00062571">
              <w:rPr>
                <w:sz w:val="24"/>
                <w:szCs w:val="24"/>
              </w:rPr>
              <w:t>тыс</w:t>
            </w:r>
            <w:proofErr w:type="gramStart"/>
            <w:r w:rsidRPr="00062571">
              <w:rPr>
                <w:sz w:val="24"/>
                <w:szCs w:val="24"/>
              </w:rPr>
              <w:t>.р</w:t>
            </w:r>
            <w:proofErr w:type="gramEnd"/>
            <w:r w:rsidRPr="00062571">
              <w:rPr>
                <w:sz w:val="24"/>
                <w:szCs w:val="24"/>
              </w:rPr>
              <w:t>уб</w:t>
            </w:r>
            <w:proofErr w:type="spellEnd"/>
            <w:r w:rsidRPr="00062571">
              <w:rPr>
                <w:sz w:val="24"/>
                <w:szCs w:val="24"/>
              </w:rPr>
              <w:t>.</w:t>
            </w:r>
          </w:p>
          <w:p w:rsidR="002E6F32" w:rsidRPr="00062571" w:rsidRDefault="002E6F32" w:rsidP="00B46D5C">
            <w:pPr>
              <w:rPr>
                <w:sz w:val="24"/>
                <w:szCs w:val="24"/>
              </w:rPr>
            </w:pPr>
            <w:r w:rsidRPr="00062571">
              <w:rPr>
                <w:sz w:val="24"/>
                <w:szCs w:val="24"/>
              </w:rPr>
              <w:t>2015 – 24,0 тыс. руб.</w:t>
            </w:r>
          </w:p>
          <w:p w:rsidR="002E6F32" w:rsidRPr="00062571" w:rsidRDefault="002E6F32" w:rsidP="00B46D5C">
            <w:pPr>
              <w:rPr>
                <w:sz w:val="24"/>
                <w:szCs w:val="24"/>
              </w:rPr>
            </w:pPr>
            <w:r w:rsidRPr="00062571">
              <w:rPr>
                <w:sz w:val="24"/>
                <w:szCs w:val="24"/>
              </w:rPr>
              <w:t>2016 – 35,0 тыс. руб.</w:t>
            </w:r>
          </w:p>
          <w:p w:rsidR="002E6F32" w:rsidRPr="00062571" w:rsidRDefault="002E6F32" w:rsidP="00B46D5C">
            <w:pPr>
              <w:rPr>
                <w:sz w:val="24"/>
                <w:szCs w:val="24"/>
              </w:rPr>
            </w:pPr>
            <w:r w:rsidRPr="00062571">
              <w:rPr>
                <w:sz w:val="24"/>
                <w:szCs w:val="24"/>
              </w:rPr>
              <w:t>2017 – 35,0 тыс. руб.</w:t>
            </w:r>
          </w:p>
          <w:p w:rsidR="002E6F32" w:rsidRPr="00062571" w:rsidRDefault="002E6F32" w:rsidP="00B46D5C">
            <w:pPr>
              <w:rPr>
                <w:sz w:val="24"/>
                <w:szCs w:val="24"/>
              </w:rPr>
            </w:pPr>
            <w:r w:rsidRPr="00062571">
              <w:rPr>
                <w:sz w:val="24"/>
                <w:szCs w:val="24"/>
              </w:rPr>
              <w:t>2018 – 35,0 тыс. руб.</w:t>
            </w:r>
          </w:p>
          <w:p w:rsidR="002E6F32" w:rsidRPr="00062571" w:rsidRDefault="002E6F32" w:rsidP="00B46D5C">
            <w:pPr>
              <w:rPr>
                <w:sz w:val="24"/>
                <w:szCs w:val="24"/>
              </w:rPr>
            </w:pPr>
            <w:r w:rsidRPr="00062571">
              <w:rPr>
                <w:sz w:val="24"/>
                <w:szCs w:val="24"/>
              </w:rPr>
              <w:t>2019 – 35,0 тыс. руб.</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2020  – 35,0  тыс. руб.</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2021 – 35.0         </w:t>
            </w:r>
            <w:proofErr w:type="spellStart"/>
            <w:r w:rsidRPr="00062571">
              <w:rPr>
                <w:rFonts w:ascii="Times New Roman" w:hAnsi="Times New Roman" w:cs="Times New Roman"/>
                <w:sz w:val="24"/>
                <w:szCs w:val="24"/>
              </w:rPr>
              <w:t>тыс</w:t>
            </w:r>
            <w:proofErr w:type="gramStart"/>
            <w:r w:rsidRPr="00062571">
              <w:rPr>
                <w:rFonts w:ascii="Times New Roman" w:hAnsi="Times New Roman" w:cs="Times New Roman"/>
                <w:sz w:val="24"/>
                <w:szCs w:val="24"/>
              </w:rPr>
              <w:t>.р</w:t>
            </w:r>
            <w:proofErr w:type="gramEnd"/>
            <w:r w:rsidRPr="00062571">
              <w:rPr>
                <w:rFonts w:ascii="Times New Roman" w:hAnsi="Times New Roman" w:cs="Times New Roman"/>
                <w:sz w:val="24"/>
                <w:szCs w:val="24"/>
              </w:rPr>
              <w:t>уб</w:t>
            </w:r>
            <w:proofErr w:type="spellEnd"/>
            <w:r w:rsidRPr="00062571">
              <w:rPr>
                <w:rFonts w:ascii="Times New Roman" w:hAnsi="Times New Roman" w:cs="Times New Roman"/>
                <w:sz w:val="24"/>
                <w:szCs w:val="24"/>
              </w:rPr>
              <w:t>.</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2022-  35.0         </w:t>
            </w:r>
            <w:proofErr w:type="spellStart"/>
            <w:r w:rsidRPr="00062571">
              <w:rPr>
                <w:rFonts w:ascii="Times New Roman" w:hAnsi="Times New Roman" w:cs="Times New Roman"/>
                <w:sz w:val="24"/>
                <w:szCs w:val="24"/>
              </w:rPr>
              <w:t>тыс</w:t>
            </w:r>
            <w:proofErr w:type="gramStart"/>
            <w:r w:rsidRPr="00062571">
              <w:rPr>
                <w:rFonts w:ascii="Times New Roman" w:hAnsi="Times New Roman" w:cs="Times New Roman"/>
                <w:sz w:val="24"/>
                <w:szCs w:val="24"/>
              </w:rPr>
              <w:t>.р</w:t>
            </w:r>
            <w:proofErr w:type="gramEnd"/>
            <w:r w:rsidRPr="00062571">
              <w:rPr>
                <w:rFonts w:ascii="Times New Roman" w:hAnsi="Times New Roman" w:cs="Times New Roman"/>
                <w:sz w:val="24"/>
                <w:szCs w:val="24"/>
              </w:rPr>
              <w:t>уб</w:t>
            </w:r>
            <w:proofErr w:type="spellEnd"/>
            <w:r w:rsidRPr="00062571">
              <w:rPr>
                <w:rFonts w:ascii="Times New Roman" w:hAnsi="Times New Roman" w:cs="Times New Roman"/>
                <w:sz w:val="24"/>
                <w:szCs w:val="24"/>
              </w:rPr>
              <w:t>.</w:t>
            </w: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Ожидаемые результаты реализации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Создание благоприятных условий для полноценного развития и жизнедеятельности детей, социальная поддержка детей, находящихся в трудной жизненной ситуации</w:t>
            </w:r>
          </w:p>
          <w:p w:rsidR="002E6F32" w:rsidRPr="00062571" w:rsidRDefault="002E6F32" w:rsidP="00B46D5C">
            <w:pPr>
              <w:autoSpaceDE w:val="0"/>
              <w:jc w:val="both"/>
              <w:rPr>
                <w:sz w:val="24"/>
                <w:szCs w:val="24"/>
              </w:rPr>
            </w:pPr>
            <w:r w:rsidRPr="00062571">
              <w:rPr>
                <w:sz w:val="24"/>
                <w:szCs w:val="24"/>
              </w:rPr>
              <w:lastRenderedPageBreak/>
              <w:t>-профилактика социального неблагополучия семей с детьми;</w:t>
            </w:r>
          </w:p>
          <w:p w:rsidR="002E6F32" w:rsidRPr="00062571" w:rsidRDefault="002E6F32" w:rsidP="00B46D5C">
            <w:pPr>
              <w:autoSpaceDE w:val="0"/>
              <w:jc w:val="both"/>
              <w:rPr>
                <w:sz w:val="24"/>
                <w:szCs w:val="24"/>
              </w:rPr>
            </w:pPr>
            <w:r w:rsidRPr="00062571">
              <w:rPr>
                <w:sz w:val="24"/>
                <w:szCs w:val="24"/>
              </w:rPr>
              <w:t>-совершенствование системы профилактики безнадзорности и правонарушений несовершеннолетних;</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создание условий для обеспечения реабилитации детей с ограниченными возможностями.</w:t>
            </w:r>
          </w:p>
        </w:tc>
      </w:tr>
    </w:tbl>
    <w:p w:rsidR="002E6F32" w:rsidRPr="00062571" w:rsidRDefault="002E6F32" w:rsidP="002E6F32">
      <w:pPr>
        <w:rPr>
          <w:sz w:val="24"/>
          <w:szCs w:val="24"/>
        </w:rPr>
      </w:pPr>
    </w:p>
    <w:p w:rsidR="002E6F32" w:rsidRPr="00062571" w:rsidRDefault="002E6F32" w:rsidP="002E6F32">
      <w:pPr>
        <w:ind w:firstLine="567"/>
        <w:jc w:val="both"/>
        <w:rPr>
          <w:color w:val="000000"/>
          <w:sz w:val="24"/>
          <w:szCs w:val="24"/>
        </w:rPr>
      </w:pPr>
      <w:r w:rsidRPr="00062571">
        <w:rPr>
          <w:b/>
          <w:bCs/>
          <w:color w:val="000000"/>
          <w:sz w:val="24"/>
          <w:szCs w:val="24"/>
        </w:rPr>
        <w:t>8.2.1. Общая характеристика сферы реализации муниципальной Подпрограммы</w:t>
      </w:r>
    </w:p>
    <w:p w:rsidR="002E6F32" w:rsidRPr="00062571" w:rsidRDefault="002E6F32" w:rsidP="002E6F32">
      <w:pPr>
        <w:ind w:firstLine="567"/>
        <w:jc w:val="both"/>
        <w:rPr>
          <w:color w:val="000000"/>
          <w:sz w:val="24"/>
          <w:szCs w:val="24"/>
        </w:rPr>
      </w:pPr>
      <w:r w:rsidRPr="00062571">
        <w:rPr>
          <w:color w:val="000000"/>
          <w:sz w:val="24"/>
          <w:szCs w:val="24"/>
        </w:rPr>
        <w:t xml:space="preserve">Подпрограмма «Социальная поддержка детей в </w:t>
      </w:r>
      <w:proofErr w:type="spellStart"/>
      <w:r w:rsidRPr="00062571">
        <w:rPr>
          <w:color w:val="000000"/>
          <w:sz w:val="24"/>
          <w:szCs w:val="24"/>
        </w:rPr>
        <w:t>Камешкирском</w:t>
      </w:r>
      <w:proofErr w:type="spellEnd"/>
      <w:r w:rsidRPr="00062571">
        <w:rPr>
          <w:color w:val="000000"/>
          <w:sz w:val="24"/>
          <w:szCs w:val="24"/>
        </w:rPr>
        <w:t xml:space="preserve"> районе Пензенской области на 2014-202</w:t>
      </w:r>
      <w:r>
        <w:rPr>
          <w:color w:val="000000"/>
          <w:sz w:val="24"/>
          <w:szCs w:val="24"/>
        </w:rPr>
        <w:t>2</w:t>
      </w:r>
      <w:r w:rsidRPr="00062571">
        <w:rPr>
          <w:color w:val="000000"/>
          <w:sz w:val="24"/>
          <w:szCs w:val="24"/>
        </w:rPr>
        <w:t xml:space="preserve"> годы» призвана обеспечить качественный комплексный подход к созданию благоприятных условий для улучшения жизнедеятельности детей, особенно уязвимых категорий, решению проблем неблагополучия семей с детьми.</w:t>
      </w:r>
    </w:p>
    <w:p w:rsidR="002E6F32" w:rsidRPr="00DB4DFF" w:rsidRDefault="002E6F32" w:rsidP="002E6F32">
      <w:pPr>
        <w:ind w:firstLine="567"/>
        <w:jc w:val="both"/>
        <w:rPr>
          <w:color w:val="000000"/>
          <w:sz w:val="24"/>
          <w:szCs w:val="24"/>
        </w:rPr>
      </w:pPr>
      <w:r w:rsidRPr="00062571">
        <w:rPr>
          <w:color w:val="000000"/>
          <w:sz w:val="24"/>
          <w:szCs w:val="24"/>
        </w:rPr>
        <w:t>В последние годы наметилась тенденция к сокращению числа беспризорных и безнадзорных детей. Но говорить о полном устранении данного негативного социального явления преждевременно, поэтому мероприятия</w:t>
      </w:r>
      <w:r w:rsidRPr="00DB4DFF">
        <w:rPr>
          <w:color w:val="000000"/>
          <w:sz w:val="24"/>
          <w:szCs w:val="24"/>
        </w:rPr>
        <w:t xml:space="preserve"> должны быть направлены не только на количественное расширение, но и на качественное совершенствование системы учреждений профилактики безнадзорности и беспризорности, повышение качества и доступности социальных услуг для детей, находящихся в трудной жизненной ситуации, приоритетное развитие профилактики семейного неблагополучия.               Совершенствование системы профилактики безнадзорности и правонарушений несовершеннолетних предусматривает укрепление материально-технической базы учреждений социальной направленности (приобретение реабилитационного и спортивного оборудования, оргтехники и другого оборудования).</w:t>
      </w:r>
    </w:p>
    <w:p w:rsidR="002E6F32" w:rsidRPr="00DB4DFF" w:rsidRDefault="002E6F32" w:rsidP="002E6F32">
      <w:pPr>
        <w:ind w:firstLine="567"/>
        <w:jc w:val="both"/>
        <w:rPr>
          <w:color w:val="000000"/>
          <w:sz w:val="24"/>
          <w:szCs w:val="24"/>
        </w:rPr>
      </w:pPr>
      <w:r w:rsidRPr="00DB4DFF">
        <w:rPr>
          <w:color w:val="000000"/>
          <w:sz w:val="24"/>
          <w:szCs w:val="24"/>
        </w:rPr>
        <w:t>В настоящее время сохраняется тенденция к росту детской инвалидности. Подавляющее большинство детей-инвалидов воспитываются в семье, в связи с этим работа специализированных учреждений для детей с ограниченными возможностями требует усиления профилактической направленности.</w:t>
      </w:r>
    </w:p>
    <w:p w:rsidR="002E6F32" w:rsidRPr="00DB4DFF" w:rsidRDefault="002E6F32" w:rsidP="002E6F32">
      <w:pPr>
        <w:ind w:firstLine="567"/>
        <w:jc w:val="both"/>
        <w:rPr>
          <w:color w:val="000000"/>
          <w:sz w:val="24"/>
          <w:szCs w:val="24"/>
        </w:rPr>
      </w:pPr>
      <w:r w:rsidRPr="00DB4DFF">
        <w:rPr>
          <w:color w:val="000000"/>
          <w:sz w:val="24"/>
          <w:szCs w:val="24"/>
        </w:rPr>
        <w:t xml:space="preserve">Проблемы реабилитации и интеграции детей-инвалидов касаются всего общества, они могут быть разрешены только последовательными комплексными усилиями на всех уровнях государственного устройства, в координации с институтами гражданского общества, семьей, воспитывающей ребенка-инвалида. </w:t>
      </w:r>
      <w:proofErr w:type="gramStart"/>
      <w:r w:rsidRPr="00DB4DFF">
        <w:rPr>
          <w:color w:val="000000"/>
          <w:sz w:val="24"/>
          <w:szCs w:val="24"/>
        </w:rPr>
        <w:t xml:space="preserve">Накопленный опыт программно-целевого метода решения вопросов по улучшению положения детей, результаты анализа реализации мероприятий целевых программ, наличие проблем, а также социально-экономическая и демографическая ситуация в </w:t>
      </w:r>
      <w:proofErr w:type="spellStart"/>
      <w:r w:rsidRPr="00DB4DFF">
        <w:rPr>
          <w:color w:val="000000"/>
          <w:sz w:val="24"/>
          <w:szCs w:val="24"/>
        </w:rPr>
        <w:t>Камешкирском</w:t>
      </w:r>
      <w:proofErr w:type="spellEnd"/>
      <w:r w:rsidRPr="00DB4DFF">
        <w:rPr>
          <w:color w:val="000000"/>
          <w:sz w:val="24"/>
          <w:szCs w:val="24"/>
        </w:rPr>
        <w:t xml:space="preserve"> районе Пензенской области подтверждают целесообразность и необходимость продолжения работы по улучшению положения детей в рамках подпрограммы «Социальная поддержка детей в </w:t>
      </w:r>
      <w:proofErr w:type="spellStart"/>
      <w:r w:rsidRPr="00DB4DFF">
        <w:rPr>
          <w:color w:val="000000"/>
          <w:sz w:val="24"/>
          <w:szCs w:val="24"/>
        </w:rPr>
        <w:t>Камешкирском</w:t>
      </w:r>
      <w:proofErr w:type="spellEnd"/>
      <w:r w:rsidRPr="00DB4DFF">
        <w:rPr>
          <w:color w:val="000000"/>
          <w:sz w:val="24"/>
          <w:szCs w:val="24"/>
        </w:rPr>
        <w:t xml:space="preserve"> районе Пензенской области на 2014-2020 годы».</w:t>
      </w:r>
      <w:proofErr w:type="gramEnd"/>
      <w:r w:rsidRPr="00DB4DFF">
        <w:rPr>
          <w:color w:val="000000"/>
          <w:sz w:val="24"/>
          <w:szCs w:val="24"/>
        </w:rPr>
        <w:t xml:space="preserve"> Подпрограмма является важным элементом социальной политики по улучшению положения детей в </w:t>
      </w:r>
      <w:proofErr w:type="spellStart"/>
      <w:r w:rsidRPr="00DB4DFF">
        <w:rPr>
          <w:color w:val="000000"/>
          <w:sz w:val="24"/>
          <w:szCs w:val="24"/>
        </w:rPr>
        <w:t>Камешкирском</w:t>
      </w:r>
      <w:proofErr w:type="spellEnd"/>
      <w:r w:rsidRPr="00DB4DFF">
        <w:rPr>
          <w:color w:val="000000"/>
          <w:sz w:val="24"/>
          <w:szCs w:val="24"/>
        </w:rPr>
        <w:t xml:space="preserve"> районе Пензенской области и действенным механизмом решения проблем детства.</w:t>
      </w:r>
    </w:p>
    <w:p w:rsidR="002E6F32" w:rsidRPr="00DB4DFF" w:rsidRDefault="002E6F32" w:rsidP="002E6F32">
      <w:pPr>
        <w:ind w:firstLine="567"/>
        <w:jc w:val="both"/>
        <w:rPr>
          <w:color w:val="000000"/>
          <w:sz w:val="24"/>
          <w:szCs w:val="24"/>
        </w:rPr>
      </w:pPr>
      <w:r w:rsidRPr="00DB4DFF">
        <w:rPr>
          <w:color w:val="000000"/>
          <w:sz w:val="24"/>
          <w:szCs w:val="24"/>
        </w:rPr>
        <w:t>Использование программно-целевого подхода дает возможность последовательно принимать меры по улучшению положения детей, что должно привести к улучшению демографической ситуации и укреплению интеллектуального потенциала страны, сохранению и поддержанию основных параметров жизнедеятельности детей.</w:t>
      </w:r>
    </w:p>
    <w:p w:rsidR="002E6F32" w:rsidRPr="00DB4DFF" w:rsidRDefault="002E6F32" w:rsidP="002E6F32">
      <w:pPr>
        <w:ind w:firstLine="567"/>
        <w:jc w:val="both"/>
        <w:rPr>
          <w:color w:val="000000"/>
          <w:sz w:val="24"/>
          <w:szCs w:val="24"/>
        </w:rPr>
      </w:pPr>
      <w:r w:rsidRPr="00DB4DFF">
        <w:rPr>
          <w:color w:val="000000"/>
          <w:sz w:val="24"/>
          <w:szCs w:val="24"/>
        </w:rPr>
        <w:t>Выполнению поставленных задач могут помешать социально-экономические проблемы и негативные тенденции, сложившиеся в обществе. Негативные тенденции в экономике страны более всего отражаются на семейном благополучии, что приводит к росту социального сиротства, увеличению числа правонарушений среди несовершеннолетних, росту численности беспризорных и безнадзорных детей.</w:t>
      </w:r>
    </w:p>
    <w:p w:rsidR="002E6F32" w:rsidRPr="00DB4DFF" w:rsidRDefault="002E6F32" w:rsidP="002E6F32">
      <w:pPr>
        <w:ind w:firstLine="567"/>
        <w:jc w:val="both"/>
        <w:rPr>
          <w:color w:val="000000"/>
          <w:sz w:val="24"/>
          <w:szCs w:val="24"/>
        </w:rPr>
      </w:pPr>
      <w:r w:rsidRPr="00DB4DFF">
        <w:rPr>
          <w:color w:val="000000"/>
          <w:sz w:val="24"/>
          <w:szCs w:val="24"/>
        </w:rPr>
        <w:t xml:space="preserve">Улучшение положения детей, защита их прав на жизнь и развитие признаны всем </w:t>
      </w:r>
      <w:r w:rsidRPr="00DB4DFF">
        <w:rPr>
          <w:color w:val="000000"/>
          <w:sz w:val="24"/>
          <w:szCs w:val="24"/>
        </w:rPr>
        <w:lastRenderedPageBreak/>
        <w:t xml:space="preserve">мировым сообществом одними из приоритетных задач. Благополучие детей определяет будущее любой страны. Чем хуже качество жизни детей, тем выше риск роста в будущем масштабов бедности, ухудшения показателей здоровья, роста социальной напряженности и риска социальной и экономической нестабильности. Предотвращение и ослабление негативных тенденций является одной из ключевых задач муниципальной политики </w:t>
      </w:r>
      <w:proofErr w:type="gramStart"/>
      <w:r w:rsidRPr="00DB4DFF">
        <w:rPr>
          <w:color w:val="000000"/>
          <w:sz w:val="24"/>
          <w:szCs w:val="24"/>
        </w:rPr>
        <w:t>в</w:t>
      </w:r>
      <w:proofErr w:type="gramEnd"/>
    </w:p>
    <w:p w:rsidR="002E6F32" w:rsidRPr="00DB4DFF" w:rsidRDefault="002E6F32" w:rsidP="002E6F32">
      <w:pPr>
        <w:ind w:firstLine="567"/>
        <w:jc w:val="both"/>
        <w:rPr>
          <w:color w:val="000000"/>
          <w:sz w:val="24"/>
          <w:szCs w:val="24"/>
        </w:rPr>
      </w:pPr>
      <w:proofErr w:type="gramStart"/>
      <w:r w:rsidRPr="00DB4DFF">
        <w:rPr>
          <w:color w:val="000000"/>
          <w:sz w:val="24"/>
          <w:szCs w:val="24"/>
        </w:rPr>
        <w:t>отношении</w:t>
      </w:r>
      <w:proofErr w:type="gramEnd"/>
      <w:r w:rsidRPr="00DB4DFF">
        <w:rPr>
          <w:color w:val="000000"/>
          <w:sz w:val="24"/>
          <w:szCs w:val="24"/>
        </w:rPr>
        <w:t xml:space="preserve"> детей.</w:t>
      </w:r>
    </w:p>
    <w:p w:rsidR="002E6F32" w:rsidRPr="00DB4DFF" w:rsidRDefault="002E6F32" w:rsidP="002E6F32">
      <w:pPr>
        <w:ind w:firstLine="567"/>
        <w:jc w:val="both"/>
        <w:rPr>
          <w:color w:val="000000"/>
          <w:sz w:val="24"/>
          <w:szCs w:val="24"/>
        </w:rPr>
      </w:pPr>
      <w:r w:rsidRPr="00DB4DFF">
        <w:rPr>
          <w:color w:val="000000"/>
          <w:sz w:val="24"/>
          <w:szCs w:val="24"/>
        </w:rPr>
        <w:t>Организация отдыха, оздоровления и занятости детей и подростков стала неотъемлемой частью социальной политики государства. Высокий уровень детской заболеваемости, беспризорности и безнадзорности требует поиска новых путей развития системы круглогодичного отдыха, оздоровления, досуговой деятельности, нового подхода к организации свободного времени детей и подростков, в первую очередь, в каникулярный период.</w:t>
      </w:r>
    </w:p>
    <w:p w:rsidR="002E6F32" w:rsidRPr="00DB4DFF" w:rsidRDefault="002E6F32" w:rsidP="002E6F32">
      <w:pPr>
        <w:ind w:firstLine="567"/>
        <w:jc w:val="both"/>
        <w:rPr>
          <w:color w:val="000000"/>
          <w:sz w:val="24"/>
          <w:szCs w:val="24"/>
        </w:rPr>
      </w:pPr>
      <w:proofErr w:type="spellStart"/>
      <w:r w:rsidRPr="00DB4DFF">
        <w:rPr>
          <w:color w:val="000000"/>
          <w:sz w:val="24"/>
          <w:szCs w:val="24"/>
        </w:rPr>
        <w:t>Камешкирский</w:t>
      </w:r>
      <w:proofErr w:type="spellEnd"/>
      <w:r w:rsidRPr="00DB4DFF">
        <w:rPr>
          <w:color w:val="000000"/>
          <w:sz w:val="24"/>
          <w:szCs w:val="24"/>
        </w:rPr>
        <w:t xml:space="preserve"> район обладает необходимыми ресурсами для развития детского отдыха и оздоровления. На территории </w:t>
      </w:r>
      <w:proofErr w:type="spellStart"/>
      <w:r w:rsidRPr="00DB4DFF">
        <w:rPr>
          <w:color w:val="000000"/>
          <w:sz w:val="24"/>
          <w:szCs w:val="24"/>
        </w:rPr>
        <w:t>Камешкирского</w:t>
      </w:r>
      <w:proofErr w:type="spellEnd"/>
      <w:r w:rsidRPr="00DB4DFF">
        <w:rPr>
          <w:color w:val="000000"/>
          <w:sz w:val="24"/>
          <w:szCs w:val="24"/>
        </w:rPr>
        <w:t xml:space="preserve"> района нет санаторных и оздоровительных лагерей, но отдых подрастающего поколения осуществляется на базе школ </w:t>
      </w:r>
      <w:proofErr w:type="spellStart"/>
      <w:r w:rsidRPr="00DB4DFF">
        <w:rPr>
          <w:color w:val="000000"/>
          <w:sz w:val="24"/>
          <w:szCs w:val="24"/>
        </w:rPr>
        <w:t>Камешкирского</w:t>
      </w:r>
      <w:proofErr w:type="spellEnd"/>
      <w:r w:rsidRPr="00DB4DFF">
        <w:rPr>
          <w:color w:val="000000"/>
          <w:sz w:val="24"/>
          <w:szCs w:val="24"/>
        </w:rPr>
        <w:t xml:space="preserve"> района и в загородных оздоровительных учреждениях.</w:t>
      </w:r>
    </w:p>
    <w:p w:rsidR="002E6F32" w:rsidRPr="00DB4DFF" w:rsidRDefault="002E6F32" w:rsidP="002E6F32">
      <w:pPr>
        <w:ind w:firstLine="567"/>
        <w:jc w:val="both"/>
        <w:rPr>
          <w:color w:val="000000"/>
          <w:sz w:val="24"/>
          <w:szCs w:val="24"/>
        </w:rPr>
      </w:pPr>
      <w:r w:rsidRPr="00DB4DFF">
        <w:rPr>
          <w:color w:val="000000"/>
          <w:sz w:val="24"/>
          <w:szCs w:val="24"/>
        </w:rPr>
        <w:t>Результатом реализации данной подпрограммы является обеспечение ребенка и подростка необходимыми условиями полноценного отдыха и оздоровления.</w:t>
      </w:r>
    </w:p>
    <w:p w:rsidR="002E6F32" w:rsidRPr="00DB4DFF" w:rsidRDefault="002E6F32" w:rsidP="002E6F32">
      <w:pPr>
        <w:ind w:firstLine="567"/>
        <w:jc w:val="both"/>
        <w:rPr>
          <w:color w:val="000000"/>
          <w:sz w:val="24"/>
          <w:szCs w:val="24"/>
        </w:rPr>
      </w:pPr>
      <w:r w:rsidRPr="00DB4DFF">
        <w:rPr>
          <w:color w:val="000000"/>
          <w:sz w:val="24"/>
          <w:szCs w:val="24"/>
        </w:rPr>
        <w:t>Программа разработана в соответствии с федеральными и областными законами социальной направленности.</w:t>
      </w:r>
    </w:p>
    <w:p w:rsidR="002E6F32" w:rsidRPr="00DB4DFF" w:rsidRDefault="002E6F32" w:rsidP="002E6F32">
      <w:pPr>
        <w:ind w:firstLine="567"/>
        <w:jc w:val="both"/>
        <w:rPr>
          <w:color w:val="000000"/>
          <w:sz w:val="24"/>
          <w:szCs w:val="24"/>
        </w:rPr>
      </w:pPr>
      <w:r w:rsidRPr="00DB4DFF">
        <w:rPr>
          <w:color w:val="000000"/>
          <w:sz w:val="24"/>
          <w:szCs w:val="24"/>
        </w:rPr>
        <w:t xml:space="preserve">На 1 января 2016 года в </w:t>
      </w:r>
      <w:proofErr w:type="spellStart"/>
      <w:r w:rsidRPr="00DB4DFF">
        <w:rPr>
          <w:color w:val="000000"/>
          <w:sz w:val="24"/>
          <w:szCs w:val="24"/>
        </w:rPr>
        <w:t>Камешкирском</w:t>
      </w:r>
      <w:proofErr w:type="spellEnd"/>
      <w:r w:rsidRPr="00DB4DFF">
        <w:rPr>
          <w:color w:val="000000"/>
          <w:sz w:val="24"/>
          <w:szCs w:val="24"/>
        </w:rPr>
        <w:t xml:space="preserve"> районе проживает 1119 семей с несовершеннолетними детьми, в которых воспитается 2058 детей, что составляет удельный вес детского населения от общей численности - 19,3 %</w:t>
      </w:r>
    </w:p>
    <w:p w:rsidR="002E6F32" w:rsidRPr="00DB4DFF" w:rsidRDefault="002E6F32" w:rsidP="002E6F32">
      <w:pPr>
        <w:ind w:firstLine="567"/>
        <w:jc w:val="both"/>
        <w:rPr>
          <w:color w:val="000000"/>
          <w:sz w:val="24"/>
          <w:szCs w:val="24"/>
        </w:rPr>
      </w:pPr>
      <w:r w:rsidRPr="00DB4DFF">
        <w:rPr>
          <w:color w:val="000000"/>
          <w:sz w:val="24"/>
          <w:szCs w:val="24"/>
        </w:rPr>
        <w:t xml:space="preserve">В </w:t>
      </w:r>
      <w:proofErr w:type="spellStart"/>
      <w:r w:rsidRPr="00DB4DFF">
        <w:rPr>
          <w:color w:val="000000"/>
          <w:sz w:val="24"/>
          <w:szCs w:val="24"/>
        </w:rPr>
        <w:t>Камешкирском</w:t>
      </w:r>
      <w:proofErr w:type="spellEnd"/>
      <w:r w:rsidRPr="00DB4DFF">
        <w:rPr>
          <w:color w:val="000000"/>
          <w:sz w:val="24"/>
          <w:szCs w:val="24"/>
        </w:rPr>
        <w:t xml:space="preserve"> районе на 1 января 2016 года 55 многодетных семей, в который воспитывается 180 детей.</w:t>
      </w:r>
    </w:p>
    <w:p w:rsidR="002E6F32" w:rsidRPr="00DB4DFF" w:rsidRDefault="002E6F32" w:rsidP="002E6F32">
      <w:pPr>
        <w:ind w:firstLine="567"/>
        <w:jc w:val="both"/>
        <w:rPr>
          <w:color w:val="000000"/>
          <w:sz w:val="24"/>
          <w:szCs w:val="24"/>
        </w:rPr>
      </w:pPr>
      <w:r w:rsidRPr="00DB4DFF">
        <w:rPr>
          <w:color w:val="000000"/>
          <w:sz w:val="24"/>
          <w:szCs w:val="24"/>
        </w:rPr>
        <w:t xml:space="preserve">Важным направлением </w:t>
      </w:r>
      <w:proofErr w:type="gramStart"/>
      <w:r w:rsidRPr="00DB4DFF">
        <w:rPr>
          <w:color w:val="000000"/>
          <w:sz w:val="24"/>
          <w:szCs w:val="24"/>
        </w:rPr>
        <w:t>работы отделения профилактики безнадзорности детей</w:t>
      </w:r>
      <w:proofErr w:type="gramEnd"/>
      <w:r w:rsidRPr="00DB4DFF">
        <w:rPr>
          <w:color w:val="000000"/>
          <w:sz w:val="24"/>
          <w:szCs w:val="24"/>
        </w:rPr>
        <w:t xml:space="preserve"> и подростков является профилактическая работа с семьями, находящимися на ранней стадии семейного неблагополучия, на учете в МБУ Комплексном центре социального обслуживания населения составляет 148 семей, в которых воспитывается 207 детей. К семьям «группы риска» (ДЕСОП) относятся малообеспеченные семьи с избыточной иждивенческой нагрузкой, неблагополучные семьи с различными формами зависимости, а также семьи с нестабильным образом жизни, для которых характерно постоянное нарастание кризисных явлений, таких 19 семей, в которых 37 детей.</w:t>
      </w:r>
    </w:p>
    <w:p w:rsidR="002E6F32" w:rsidRPr="00DB4DFF" w:rsidRDefault="002E6F32" w:rsidP="002E6F32">
      <w:pPr>
        <w:ind w:firstLine="567"/>
        <w:jc w:val="both"/>
        <w:rPr>
          <w:color w:val="000000"/>
          <w:sz w:val="24"/>
          <w:szCs w:val="24"/>
        </w:rPr>
      </w:pPr>
      <w:r w:rsidRPr="00DB4DFF">
        <w:rPr>
          <w:color w:val="000000"/>
          <w:sz w:val="24"/>
          <w:szCs w:val="24"/>
        </w:rPr>
        <w:t>Данные категории детей нуждаются в первую очередь в социальной реабилитации, в заботе об укреплении их здоровья и обеспечению права на отдых и оздоровление.</w:t>
      </w:r>
    </w:p>
    <w:p w:rsidR="002E6F32" w:rsidRPr="00DB4DFF" w:rsidRDefault="002E6F32" w:rsidP="002E6F32">
      <w:pPr>
        <w:ind w:firstLine="567"/>
        <w:jc w:val="both"/>
        <w:rPr>
          <w:color w:val="000000"/>
          <w:sz w:val="24"/>
          <w:szCs w:val="24"/>
        </w:rPr>
      </w:pPr>
      <w:r w:rsidRPr="00DB4DFF">
        <w:rPr>
          <w:color w:val="000000"/>
          <w:sz w:val="24"/>
          <w:szCs w:val="24"/>
        </w:rPr>
        <w:t>За последние годы в ходе реализации мероприятий по организации отдыха, оздоровления и занятости детей, подростков и молодежи преследовалась цель создания и развития системы отдыха, оздоровления и занятости детей и подростков района, активизации деятельности образовательных учреждений, детских и молодежных общественных объединений, а также координации действий всех заинтересованных служб.</w:t>
      </w:r>
    </w:p>
    <w:p w:rsidR="002E6F32" w:rsidRPr="00DB4DFF" w:rsidRDefault="002E6F32" w:rsidP="002E6F32">
      <w:pPr>
        <w:ind w:firstLine="567"/>
        <w:jc w:val="both"/>
        <w:rPr>
          <w:color w:val="000000"/>
          <w:sz w:val="24"/>
          <w:szCs w:val="24"/>
        </w:rPr>
      </w:pPr>
      <w:r w:rsidRPr="00DB4DFF">
        <w:rPr>
          <w:color w:val="000000"/>
          <w:sz w:val="24"/>
          <w:szCs w:val="24"/>
        </w:rPr>
        <w:t>Организация работы по обеспечению детского отдыха характеризуется стремлением найти оптимальные формы в условиях противоречия между ограниченностью ресурсных возможностей и необходимостью удовлетворить потребности максимального количества нуждающихся.</w:t>
      </w:r>
    </w:p>
    <w:p w:rsidR="002E6F32" w:rsidRPr="00DB4DFF" w:rsidRDefault="002E6F32" w:rsidP="002E6F32">
      <w:pPr>
        <w:ind w:firstLine="567"/>
        <w:jc w:val="both"/>
        <w:rPr>
          <w:color w:val="000000"/>
          <w:sz w:val="24"/>
          <w:szCs w:val="24"/>
        </w:rPr>
      </w:pPr>
      <w:r w:rsidRPr="00DB4DFF">
        <w:rPr>
          <w:color w:val="000000"/>
          <w:sz w:val="24"/>
          <w:szCs w:val="24"/>
        </w:rPr>
        <w:t xml:space="preserve">60 детей отдохнуло в оздоровительном лагере дневного пребывания при МБУ КЦСОН </w:t>
      </w:r>
      <w:proofErr w:type="spellStart"/>
      <w:r w:rsidRPr="00DB4DFF">
        <w:rPr>
          <w:color w:val="000000"/>
          <w:sz w:val="24"/>
          <w:szCs w:val="24"/>
        </w:rPr>
        <w:t>Камешкирского</w:t>
      </w:r>
      <w:proofErr w:type="spellEnd"/>
      <w:r w:rsidRPr="00DB4DFF">
        <w:rPr>
          <w:color w:val="000000"/>
          <w:sz w:val="24"/>
          <w:szCs w:val="24"/>
        </w:rPr>
        <w:t xml:space="preserve"> района.</w:t>
      </w:r>
    </w:p>
    <w:p w:rsidR="002E6F32" w:rsidRPr="00DB4DFF" w:rsidRDefault="002E6F32" w:rsidP="002E6F32">
      <w:pPr>
        <w:ind w:firstLine="567"/>
        <w:jc w:val="both"/>
        <w:rPr>
          <w:color w:val="000000"/>
          <w:sz w:val="24"/>
          <w:szCs w:val="24"/>
        </w:rPr>
      </w:pPr>
      <w:r w:rsidRPr="00DB4DFF">
        <w:rPr>
          <w:color w:val="000000"/>
          <w:sz w:val="24"/>
          <w:szCs w:val="24"/>
        </w:rPr>
        <w:t xml:space="preserve">Общее руководство подпрограммой осуществляется Администрацией </w:t>
      </w:r>
      <w:proofErr w:type="spellStart"/>
      <w:r w:rsidRPr="00DB4DFF">
        <w:rPr>
          <w:color w:val="000000"/>
          <w:sz w:val="24"/>
          <w:szCs w:val="24"/>
        </w:rPr>
        <w:t>Камешкирского</w:t>
      </w:r>
      <w:proofErr w:type="spellEnd"/>
      <w:r w:rsidRPr="00DB4DFF">
        <w:rPr>
          <w:color w:val="000000"/>
          <w:sz w:val="24"/>
          <w:szCs w:val="24"/>
        </w:rPr>
        <w:t xml:space="preserve"> района Пензенской области на основе решений межведомственной комиссии по организации летнего отдыха и оздоровления детей. Администрация района разрабатывает план межведомственных мероприятий и координирует работу различных структур и ведомственных организаций в соответствии с организационно-методическими рекомендациями Министерство труда, социальной защиты и демографии Пензенской области по организации летнего отдыха и оздоровления детей.</w:t>
      </w:r>
    </w:p>
    <w:p w:rsidR="002E6F32" w:rsidRPr="00DB4DFF" w:rsidRDefault="002E6F32" w:rsidP="002E6F32">
      <w:pPr>
        <w:ind w:firstLine="567"/>
        <w:jc w:val="both"/>
        <w:rPr>
          <w:color w:val="000000"/>
          <w:sz w:val="24"/>
          <w:szCs w:val="24"/>
        </w:rPr>
      </w:pPr>
      <w:r w:rsidRPr="00DB4DFF">
        <w:rPr>
          <w:color w:val="000000"/>
          <w:sz w:val="24"/>
          <w:szCs w:val="24"/>
        </w:rPr>
        <w:lastRenderedPageBreak/>
        <w:t xml:space="preserve">Реализацию Программы осуществляют МБУ Комплексный центр социального обслуживания населения </w:t>
      </w:r>
      <w:proofErr w:type="spellStart"/>
      <w:r w:rsidRPr="00DB4DFF">
        <w:rPr>
          <w:color w:val="000000"/>
          <w:sz w:val="24"/>
          <w:szCs w:val="24"/>
        </w:rPr>
        <w:t>Камешкирского</w:t>
      </w:r>
      <w:proofErr w:type="spellEnd"/>
      <w:r w:rsidRPr="00DB4DFF">
        <w:rPr>
          <w:color w:val="000000"/>
          <w:sz w:val="24"/>
          <w:szCs w:val="24"/>
        </w:rPr>
        <w:t xml:space="preserve"> района и Управление социальной защиты населения администрации </w:t>
      </w:r>
      <w:proofErr w:type="spellStart"/>
      <w:r w:rsidRPr="00DB4DFF">
        <w:rPr>
          <w:color w:val="000000"/>
          <w:sz w:val="24"/>
          <w:szCs w:val="24"/>
        </w:rPr>
        <w:t>Камешкирского</w:t>
      </w:r>
      <w:proofErr w:type="spellEnd"/>
      <w:r w:rsidRPr="00DB4DFF">
        <w:rPr>
          <w:color w:val="000000"/>
          <w:sz w:val="24"/>
          <w:szCs w:val="24"/>
        </w:rPr>
        <w:t xml:space="preserve"> района, которые в пределах своей компетенции проводят анализ и формируют предложения по рациональному использованию финансовых ресурсов, ежегодно подготавливают в установленном порядке предложения по уточнению перечня Программных мероприятий.</w:t>
      </w:r>
    </w:p>
    <w:p w:rsidR="002E6F32" w:rsidRPr="00DB4DFF" w:rsidRDefault="002E6F32" w:rsidP="002E6F32">
      <w:pPr>
        <w:ind w:firstLine="567"/>
        <w:jc w:val="both"/>
        <w:rPr>
          <w:color w:val="000000"/>
          <w:sz w:val="24"/>
          <w:szCs w:val="24"/>
        </w:rPr>
      </w:pPr>
      <w:r w:rsidRPr="00DB4DFF">
        <w:rPr>
          <w:color w:val="000000"/>
          <w:sz w:val="24"/>
          <w:szCs w:val="24"/>
        </w:rPr>
        <w:t>Объемы и источники финансирования подпрограммы подлежат ежегодной корректировке при формировании бюджетов всех уровней бюджетной системы.</w:t>
      </w:r>
    </w:p>
    <w:p w:rsidR="002E6F32" w:rsidRPr="00DB4DFF" w:rsidRDefault="002E6F32" w:rsidP="002E6F32">
      <w:pPr>
        <w:ind w:firstLine="567"/>
        <w:jc w:val="both"/>
        <w:rPr>
          <w:color w:val="000000"/>
          <w:sz w:val="24"/>
          <w:szCs w:val="24"/>
        </w:rPr>
      </w:pPr>
      <w:r w:rsidRPr="00DB4DFF">
        <w:rPr>
          <w:color w:val="000000"/>
          <w:sz w:val="24"/>
          <w:szCs w:val="24"/>
        </w:rPr>
        <w:t>Финансирование подпрограммы осуществляется в пределах средств, предусматриваемых ежегодно в бюджете главных распорядителей средств.</w:t>
      </w:r>
    </w:p>
    <w:p w:rsidR="002E6F32" w:rsidRPr="00DB4DFF" w:rsidRDefault="002E6F32" w:rsidP="002E6F32">
      <w:pPr>
        <w:ind w:firstLine="567"/>
        <w:jc w:val="both"/>
        <w:rPr>
          <w:color w:val="000000"/>
          <w:sz w:val="24"/>
          <w:szCs w:val="24"/>
        </w:rPr>
      </w:pPr>
      <w:r w:rsidRPr="00DB4DFF">
        <w:rPr>
          <w:color w:val="000000"/>
          <w:sz w:val="24"/>
          <w:szCs w:val="24"/>
        </w:rPr>
        <w:t xml:space="preserve">При изменении объемов бюджетного финансирования Программы муниципальные заказчики Программы в установленном порядке уточняют объемы финансирования за счет средств областного, федерального и бюджета </w:t>
      </w:r>
      <w:proofErr w:type="spellStart"/>
      <w:r w:rsidRPr="00DB4DFF">
        <w:rPr>
          <w:color w:val="000000"/>
          <w:sz w:val="24"/>
          <w:szCs w:val="24"/>
        </w:rPr>
        <w:t>Камешкирского</w:t>
      </w:r>
      <w:proofErr w:type="spellEnd"/>
      <w:r w:rsidRPr="00DB4DFF">
        <w:rPr>
          <w:color w:val="000000"/>
          <w:sz w:val="24"/>
          <w:szCs w:val="24"/>
        </w:rPr>
        <w:t xml:space="preserve"> района.</w:t>
      </w:r>
    </w:p>
    <w:p w:rsidR="002E6F32" w:rsidRPr="00DB4DFF" w:rsidRDefault="002E6F32" w:rsidP="002E6F32">
      <w:pPr>
        <w:ind w:firstLine="567"/>
        <w:jc w:val="both"/>
        <w:rPr>
          <w:color w:val="000000"/>
          <w:sz w:val="24"/>
          <w:szCs w:val="24"/>
        </w:rPr>
      </w:pPr>
      <w:r w:rsidRPr="00DB4DFF">
        <w:rPr>
          <w:color w:val="000000"/>
          <w:sz w:val="24"/>
          <w:szCs w:val="24"/>
        </w:rPr>
        <w:t>Программа носит выраженную социальную направленность. Результаты реализации мероприятий программы будут оказывать влияние на улучшение качества отдыха и оздоровления детей на протяжении длительного времени.</w:t>
      </w:r>
    </w:p>
    <w:p w:rsidR="002E6F32" w:rsidRPr="00DB4DFF" w:rsidRDefault="002E6F32" w:rsidP="002E6F32">
      <w:pPr>
        <w:ind w:firstLine="567"/>
        <w:jc w:val="both"/>
        <w:rPr>
          <w:color w:val="000000"/>
          <w:sz w:val="24"/>
          <w:szCs w:val="24"/>
        </w:rPr>
      </w:pPr>
      <w:r w:rsidRPr="00DB4DFF">
        <w:rPr>
          <w:b/>
          <w:bCs/>
          <w:color w:val="000000"/>
          <w:sz w:val="24"/>
          <w:szCs w:val="24"/>
        </w:rPr>
        <w:t>8.2.2. Цели, задачи подпрограммы</w:t>
      </w:r>
    </w:p>
    <w:p w:rsidR="002E6F32" w:rsidRPr="00DB4DFF" w:rsidRDefault="002E6F32" w:rsidP="002E6F32">
      <w:pPr>
        <w:ind w:firstLine="567"/>
        <w:jc w:val="both"/>
        <w:rPr>
          <w:color w:val="000000"/>
          <w:sz w:val="24"/>
          <w:szCs w:val="24"/>
        </w:rPr>
      </w:pPr>
      <w:r w:rsidRPr="00DB4DFF">
        <w:rPr>
          <w:color w:val="000000"/>
          <w:sz w:val="24"/>
          <w:szCs w:val="24"/>
        </w:rPr>
        <w:t>Цель Программы:</w:t>
      </w:r>
    </w:p>
    <w:p w:rsidR="002E6F32" w:rsidRPr="00DB4DFF" w:rsidRDefault="002E6F32" w:rsidP="002E6F32">
      <w:pPr>
        <w:ind w:firstLine="567"/>
        <w:jc w:val="both"/>
        <w:rPr>
          <w:color w:val="000000"/>
          <w:sz w:val="24"/>
          <w:szCs w:val="24"/>
        </w:rPr>
      </w:pPr>
      <w:r w:rsidRPr="00DB4DFF">
        <w:rPr>
          <w:color w:val="000000"/>
          <w:sz w:val="24"/>
          <w:szCs w:val="24"/>
        </w:rPr>
        <w:t>Создание благоприятных условий для полноценного развития и жизнедеятельности детей, поддержка детей, находящихся в трудной жизненной ситуации.</w:t>
      </w:r>
    </w:p>
    <w:p w:rsidR="002E6F32" w:rsidRPr="00DB4DFF" w:rsidRDefault="002E6F32" w:rsidP="002E6F32">
      <w:pPr>
        <w:ind w:firstLine="567"/>
        <w:jc w:val="both"/>
        <w:rPr>
          <w:color w:val="000000"/>
          <w:sz w:val="24"/>
          <w:szCs w:val="24"/>
        </w:rPr>
      </w:pPr>
      <w:r w:rsidRPr="00DB4DFF">
        <w:rPr>
          <w:color w:val="000000"/>
          <w:sz w:val="24"/>
          <w:szCs w:val="24"/>
        </w:rPr>
        <w:t>Задачи Программы:</w:t>
      </w:r>
    </w:p>
    <w:p w:rsidR="002E6F32" w:rsidRPr="00DB4DFF" w:rsidRDefault="002E6F32" w:rsidP="002E6F32">
      <w:pPr>
        <w:ind w:firstLine="567"/>
        <w:jc w:val="both"/>
        <w:rPr>
          <w:color w:val="000000"/>
          <w:sz w:val="24"/>
          <w:szCs w:val="24"/>
        </w:rPr>
      </w:pPr>
      <w:r w:rsidRPr="00DB4DFF">
        <w:rPr>
          <w:color w:val="000000"/>
          <w:sz w:val="24"/>
          <w:szCs w:val="24"/>
        </w:rPr>
        <w:t>1. Профилактика социального неблагополучия семей с детьми.</w:t>
      </w:r>
    </w:p>
    <w:p w:rsidR="002E6F32" w:rsidRPr="00DB4DFF" w:rsidRDefault="002E6F32" w:rsidP="002E6F32">
      <w:pPr>
        <w:ind w:firstLine="567"/>
        <w:jc w:val="both"/>
        <w:rPr>
          <w:color w:val="000000"/>
          <w:sz w:val="24"/>
          <w:szCs w:val="24"/>
        </w:rPr>
      </w:pPr>
      <w:r w:rsidRPr="00DB4DFF">
        <w:rPr>
          <w:color w:val="000000"/>
          <w:sz w:val="24"/>
          <w:szCs w:val="24"/>
        </w:rPr>
        <w:t>2. Совершенствование системы профилактики безнадзорности и</w:t>
      </w:r>
    </w:p>
    <w:p w:rsidR="002E6F32" w:rsidRPr="00DB4DFF" w:rsidRDefault="002E6F32" w:rsidP="002E6F32">
      <w:pPr>
        <w:ind w:firstLine="567"/>
        <w:jc w:val="both"/>
        <w:rPr>
          <w:color w:val="000000"/>
          <w:sz w:val="24"/>
          <w:szCs w:val="24"/>
        </w:rPr>
      </w:pPr>
      <w:r w:rsidRPr="00DB4DFF">
        <w:rPr>
          <w:color w:val="000000"/>
          <w:sz w:val="24"/>
          <w:szCs w:val="24"/>
        </w:rPr>
        <w:t>правонарушений несовершеннолетних.</w:t>
      </w:r>
    </w:p>
    <w:p w:rsidR="002E6F32" w:rsidRPr="00DB4DFF" w:rsidRDefault="002E6F32" w:rsidP="002E6F32">
      <w:pPr>
        <w:ind w:firstLine="567"/>
        <w:jc w:val="both"/>
        <w:rPr>
          <w:color w:val="000000"/>
          <w:sz w:val="24"/>
          <w:szCs w:val="24"/>
        </w:rPr>
      </w:pPr>
      <w:r w:rsidRPr="00DB4DFF">
        <w:rPr>
          <w:color w:val="000000"/>
          <w:sz w:val="24"/>
          <w:szCs w:val="24"/>
        </w:rPr>
        <w:t xml:space="preserve">3. Создание условий для обеспечения реабилитации детей с </w:t>
      </w:r>
      <w:proofErr w:type="gramStart"/>
      <w:r w:rsidRPr="00DB4DFF">
        <w:rPr>
          <w:color w:val="000000"/>
          <w:sz w:val="24"/>
          <w:szCs w:val="24"/>
        </w:rPr>
        <w:t>ограниченными</w:t>
      </w:r>
      <w:proofErr w:type="gramEnd"/>
    </w:p>
    <w:p w:rsidR="002E6F32" w:rsidRPr="00DB4DFF" w:rsidRDefault="002E6F32" w:rsidP="002E6F32">
      <w:pPr>
        <w:ind w:firstLine="567"/>
        <w:jc w:val="both"/>
        <w:rPr>
          <w:color w:val="000000"/>
          <w:sz w:val="24"/>
          <w:szCs w:val="24"/>
        </w:rPr>
      </w:pPr>
      <w:r w:rsidRPr="00DB4DFF">
        <w:rPr>
          <w:color w:val="000000"/>
          <w:sz w:val="24"/>
          <w:szCs w:val="24"/>
        </w:rPr>
        <w:t>возможностями</w:t>
      </w:r>
    </w:p>
    <w:p w:rsidR="002E6F32" w:rsidRPr="00DB4DFF" w:rsidRDefault="002E6F32" w:rsidP="002E6F32">
      <w:pPr>
        <w:ind w:firstLine="567"/>
        <w:jc w:val="both"/>
        <w:rPr>
          <w:color w:val="000000"/>
          <w:sz w:val="24"/>
          <w:szCs w:val="24"/>
        </w:rPr>
      </w:pPr>
      <w:r w:rsidRPr="00DB4DFF">
        <w:rPr>
          <w:b/>
          <w:bCs/>
          <w:color w:val="000000"/>
          <w:sz w:val="24"/>
          <w:szCs w:val="24"/>
        </w:rPr>
        <w:t>8.2.3 Сроки реализации подпрограммы</w:t>
      </w:r>
    </w:p>
    <w:p w:rsidR="002E6F32" w:rsidRPr="00DB4DFF" w:rsidRDefault="002E6F32" w:rsidP="002E6F32">
      <w:pPr>
        <w:ind w:firstLine="567"/>
        <w:jc w:val="both"/>
        <w:rPr>
          <w:color w:val="000000"/>
          <w:sz w:val="24"/>
          <w:szCs w:val="24"/>
        </w:rPr>
      </w:pPr>
      <w:r w:rsidRPr="00DB4DFF">
        <w:rPr>
          <w:color w:val="000000"/>
          <w:sz w:val="24"/>
          <w:szCs w:val="24"/>
        </w:rPr>
        <w:t>Срок реализации подпрограммы - 2014 - 202</w:t>
      </w:r>
      <w:r>
        <w:rPr>
          <w:color w:val="000000"/>
          <w:sz w:val="24"/>
          <w:szCs w:val="24"/>
        </w:rPr>
        <w:t>2</w:t>
      </w:r>
      <w:r w:rsidRPr="00DB4DFF">
        <w:rPr>
          <w:color w:val="000000"/>
          <w:sz w:val="24"/>
          <w:szCs w:val="24"/>
        </w:rPr>
        <w:t xml:space="preserve"> годы.</w:t>
      </w:r>
    </w:p>
    <w:p w:rsidR="002E6F32" w:rsidRPr="00DB4DFF" w:rsidRDefault="002E6F32" w:rsidP="002E6F32">
      <w:pPr>
        <w:ind w:firstLine="567"/>
        <w:jc w:val="both"/>
        <w:rPr>
          <w:color w:val="000000"/>
          <w:sz w:val="24"/>
          <w:szCs w:val="24"/>
        </w:rPr>
      </w:pPr>
      <w:r w:rsidRPr="00DB4DFF">
        <w:rPr>
          <w:b/>
          <w:bCs/>
          <w:color w:val="000000"/>
          <w:sz w:val="24"/>
          <w:szCs w:val="24"/>
        </w:rPr>
        <w:t xml:space="preserve">8.2.4. Прогноз сводных показателей муниципальных заданий на оказание муниципальных услуг, выполнение работ муниципальными учреждениями </w:t>
      </w:r>
      <w:proofErr w:type="spellStart"/>
      <w:r w:rsidRPr="00DB4DFF">
        <w:rPr>
          <w:b/>
          <w:bCs/>
          <w:color w:val="000000"/>
          <w:sz w:val="24"/>
          <w:szCs w:val="24"/>
        </w:rPr>
        <w:t>Камешкирского</w:t>
      </w:r>
      <w:proofErr w:type="spellEnd"/>
      <w:r w:rsidRPr="00DB4DFF">
        <w:rPr>
          <w:b/>
          <w:bCs/>
          <w:color w:val="000000"/>
          <w:sz w:val="24"/>
          <w:szCs w:val="24"/>
        </w:rPr>
        <w:t> района Пензенской области по муниципальной программе</w:t>
      </w:r>
    </w:p>
    <w:p w:rsidR="002E6F32" w:rsidRPr="00DB4DFF" w:rsidRDefault="002E6F32" w:rsidP="002E6F32">
      <w:pPr>
        <w:ind w:firstLine="567"/>
        <w:jc w:val="both"/>
        <w:rPr>
          <w:color w:val="000000"/>
          <w:sz w:val="24"/>
          <w:szCs w:val="24"/>
        </w:rPr>
      </w:pPr>
      <w:r w:rsidRPr="00DB4DFF">
        <w:rPr>
          <w:color w:val="000000"/>
          <w:sz w:val="24"/>
          <w:szCs w:val="24"/>
        </w:rPr>
        <w:t>Муниципальные учреждения </w:t>
      </w:r>
      <w:proofErr w:type="spellStart"/>
      <w:r w:rsidRPr="00DB4DFF">
        <w:rPr>
          <w:color w:val="000000"/>
          <w:sz w:val="24"/>
          <w:szCs w:val="24"/>
        </w:rPr>
        <w:t>Камешкирского</w:t>
      </w:r>
      <w:proofErr w:type="spellEnd"/>
      <w:r w:rsidRPr="00DB4DFF">
        <w:rPr>
          <w:color w:val="000000"/>
          <w:sz w:val="24"/>
          <w:szCs w:val="24"/>
        </w:rPr>
        <w:t xml:space="preserve"> района Пензенской области не принимают участие в реализации подпрограммы, в </w:t>
      </w:r>
      <w:proofErr w:type="gramStart"/>
      <w:r w:rsidRPr="00DB4DFF">
        <w:rPr>
          <w:color w:val="000000"/>
          <w:sz w:val="24"/>
          <w:szCs w:val="24"/>
        </w:rPr>
        <w:t>связи</w:t>
      </w:r>
      <w:proofErr w:type="gramEnd"/>
      <w:r w:rsidRPr="00DB4DFF">
        <w:rPr>
          <w:color w:val="000000"/>
          <w:sz w:val="24"/>
          <w:szCs w:val="24"/>
        </w:rPr>
        <w:t xml:space="preserve"> с чем необходимость </w:t>
      </w:r>
      <w:proofErr w:type="spellStart"/>
      <w:r w:rsidRPr="00DB4DFF">
        <w:rPr>
          <w:color w:val="000000"/>
          <w:sz w:val="24"/>
          <w:szCs w:val="24"/>
        </w:rPr>
        <w:t>вразработке</w:t>
      </w:r>
      <w:proofErr w:type="spellEnd"/>
      <w:r w:rsidRPr="00DB4DFF">
        <w:rPr>
          <w:color w:val="000000"/>
          <w:sz w:val="24"/>
          <w:szCs w:val="24"/>
        </w:rPr>
        <w:t xml:space="preserve"> прогноза сводных показателей муниципальных заданий на оказание муниципальных услуг (выполнение работ) муниципальными </w:t>
      </w:r>
      <w:proofErr w:type="spellStart"/>
      <w:r w:rsidRPr="00DB4DFF">
        <w:rPr>
          <w:color w:val="000000"/>
          <w:sz w:val="24"/>
          <w:szCs w:val="24"/>
        </w:rPr>
        <w:t>учреждениямиКамешкирского</w:t>
      </w:r>
      <w:proofErr w:type="spellEnd"/>
      <w:r w:rsidRPr="00DB4DFF">
        <w:rPr>
          <w:color w:val="000000"/>
          <w:sz w:val="24"/>
          <w:szCs w:val="24"/>
        </w:rPr>
        <w:t xml:space="preserve"> района Пензенской области по подпрограмме 2 отсутствует.</w:t>
      </w:r>
    </w:p>
    <w:p w:rsidR="002E6F32" w:rsidRPr="00DB4DFF" w:rsidRDefault="002E6F32" w:rsidP="002E6F32">
      <w:pPr>
        <w:ind w:firstLine="567"/>
        <w:jc w:val="both"/>
        <w:rPr>
          <w:color w:val="000000"/>
          <w:sz w:val="24"/>
          <w:szCs w:val="24"/>
        </w:rPr>
      </w:pPr>
      <w:r w:rsidRPr="00DB4DFF">
        <w:rPr>
          <w:b/>
          <w:bCs/>
          <w:color w:val="000000"/>
          <w:sz w:val="24"/>
          <w:szCs w:val="24"/>
        </w:rPr>
        <w:t>8.2.5. Участие органов местного самоуправления и других организаций в реализации подпрограммы</w:t>
      </w:r>
    </w:p>
    <w:p w:rsidR="002E6F32" w:rsidRPr="00DB4DFF" w:rsidRDefault="002E6F32" w:rsidP="002E6F32">
      <w:pPr>
        <w:ind w:firstLine="567"/>
        <w:jc w:val="both"/>
        <w:rPr>
          <w:color w:val="000000"/>
          <w:sz w:val="24"/>
          <w:szCs w:val="24"/>
        </w:rPr>
      </w:pPr>
      <w:r w:rsidRPr="00DB4DFF">
        <w:rPr>
          <w:color w:val="000000"/>
          <w:sz w:val="24"/>
          <w:szCs w:val="24"/>
        </w:rPr>
        <w:t>Органы местного самоуправления в реализации подпрограммы участия не принимают.</w:t>
      </w:r>
    </w:p>
    <w:p w:rsidR="002E6F32" w:rsidRPr="00DB4DFF" w:rsidRDefault="002E6F32" w:rsidP="002E6F32">
      <w:pPr>
        <w:ind w:firstLine="567"/>
        <w:jc w:val="both"/>
        <w:rPr>
          <w:color w:val="000000"/>
          <w:sz w:val="24"/>
          <w:szCs w:val="24"/>
        </w:rPr>
      </w:pPr>
      <w:r w:rsidRPr="00DB4DFF">
        <w:rPr>
          <w:b/>
          <w:bCs/>
          <w:color w:val="000000"/>
          <w:sz w:val="24"/>
          <w:szCs w:val="24"/>
        </w:rPr>
        <w:t>8.2.6. Объем финансовых ресурсов, необходимых для реализации подпрограммы</w:t>
      </w:r>
    </w:p>
    <w:p w:rsidR="002E6F32" w:rsidRPr="00DB4DFF" w:rsidRDefault="002E6F32" w:rsidP="002E6F32">
      <w:pPr>
        <w:rPr>
          <w:sz w:val="24"/>
          <w:szCs w:val="24"/>
        </w:rPr>
      </w:pPr>
      <w:r w:rsidRPr="00A9746B">
        <w:rPr>
          <w:sz w:val="24"/>
          <w:szCs w:val="24"/>
        </w:rPr>
        <w:t>Общий объём финансирования  299,0 тыс. руб. за счет внебюджетных средств</w:t>
      </w:r>
    </w:p>
    <w:p w:rsidR="002E6F32" w:rsidRPr="00DB4DFF" w:rsidRDefault="002E6F32" w:rsidP="002E6F32">
      <w:pPr>
        <w:rPr>
          <w:sz w:val="24"/>
          <w:szCs w:val="24"/>
        </w:rPr>
      </w:pPr>
    </w:p>
    <w:p w:rsidR="002E6F32" w:rsidRPr="00062571" w:rsidRDefault="002E6F32" w:rsidP="002E6F32">
      <w:pPr>
        <w:pStyle w:val="ConsPlusNormal0"/>
        <w:jc w:val="center"/>
        <w:rPr>
          <w:rFonts w:ascii="Times New Roman" w:hAnsi="Times New Roman" w:cs="Times New Roman"/>
          <w:sz w:val="24"/>
          <w:szCs w:val="24"/>
        </w:rPr>
      </w:pPr>
      <w:r w:rsidRPr="00062571">
        <w:rPr>
          <w:rFonts w:ascii="Times New Roman" w:hAnsi="Times New Roman" w:cs="Times New Roman"/>
          <w:sz w:val="24"/>
          <w:szCs w:val="24"/>
        </w:rPr>
        <w:t>ПАСПОРТ</w:t>
      </w:r>
    </w:p>
    <w:p w:rsidR="002E6F32" w:rsidRPr="00062571" w:rsidRDefault="002E6F32" w:rsidP="002E6F32">
      <w:pPr>
        <w:pStyle w:val="ConsPlusNormal0"/>
        <w:jc w:val="center"/>
        <w:rPr>
          <w:rFonts w:ascii="Times New Roman" w:hAnsi="Times New Roman" w:cs="Times New Roman"/>
          <w:sz w:val="24"/>
          <w:szCs w:val="24"/>
          <w:u w:val="single"/>
        </w:rPr>
      </w:pPr>
      <w:r w:rsidRPr="00062571">
        <w:rPr>
          <w:rFonts w:ascii="Times New Roman" w:hAnsi="Times New Roman" w:cs="Times New Roman"/>
          <w:sz w:val="24"/>
          <w:szCs w:val="24"/>
        </w:rPr>
        <w:t xml:space="preserve">подпрограммы 3 муниципальной программы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 Пензенской области</w:t>
      </w:r>
    </w:p>
    <w:p w:rsidR="002E6F32" w:rsidRPr="00062571" w:rsidRDefault="002E6F32" w:rsidP="002E6F32">
      <w:pPr>
        <w:pStyle w:val="ConsPlusNormal0"/>
        <w:jc w:val="center"/>
        <w:rPr>
          <w:rFonts w:ascii="Times New Roman" w:hAnsi="Times New Roman" w:cs="Times New Roman"/>
          <w:sz w:val="24"/>
          <w:szCs w:val="24"/>
        </w:rPr>
      </w:pPr>
      <w:r w:rsidRPr="00062571">
        <w:rPr>
          <w:rFonts w:ascii="Times New Roman" w:hAnsi="Times New Roman" w:cs="Times New Roman"/>
          <w:sz w:val="24"/>
          <w:szCs w:val="24"/>
          <w:u w:val="single"/>
        </w:rPr>
        <w:t xml:space="preserve">«Старшее поколение </w:t>
      </w:r>
      <w:proofErr w:type="spellStart"/>
      <w:r w:rsidRPr="00062571">
        <w:rPr>
          <w:rFonts w:ascii="Times New Roman" w:hAnsi="Times New Roman" w:cs="Times New Roman"/>
          <w:sz w:val="24"/>
          <w:szCs w:val="24"/>
          <w:u w:val="single"/>
        </w:rPr>
        <w:t>Камешкирского</w:t>
      </w:r>
      <w:proofErr w:type="spellEnd"/>
      <w:r w:rsidRPr="00062571">
        <w:rPr>
          <w:rFonts w:ascii="Times New Roman" w:hAnsi="Times New Roman" w:cs="Times New Roman"/>
          <w:sz w:val="24"/>
          <w:szCs w:val="24"/>
          <w:u w:val="single"/>
        </w:rPr>
        <w:t xml:space="preserve"> района»</w:t>
      </w:r>
    </w:p>
    <w:tbl>
      <w:tblPr>
        <w:tblW w:w="5000" w:type="pct"/>
        <w:tblCellMar>
          <w:top w:w="102" w:type="dxa"/>
          <w:left w:w="62" w:type="dxa"/>
          <w:bottom w:w="102" w:type="dxa"/>
          <w:right w:w="62" w:type="dxa"/>
        </w:tblCellMar>
        <w:tblLook w:val="0000" w:firstRow="0" w:lastRow="0" w:firstColumn="0" w:lastColumn="0" w:noHBand="0" w:noVBand="0"/>
      </w:tblPr>
      <w:tblGrid>
        <w:gridCol w:w="4421"/>
        <w:gridCol w:w="5681"/>
      </w:tblGrid>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Наименование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«Старшее поколение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w:t>
            </w: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Ответственный исполнитель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Муниципальное бюджетное учреждение «Комплексный центр социального обслуживания населения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 Пензенской области» (далее </w:t>
            </w:r>
            <w:proofErr w:type="gramStart"/>
            <w:r w:rsidRPr="00062571">
              <w:rPr>
                <w:rFonts w:ascii="Times New Roman" w:hAnsi="Times New Roman" w:cs="Times New Roman"/>
                <w:sz w:val="24"/>
                <w:szCs w:val="24"/>
              </w:rPr>
              <w:t>-М</w:t>
            </w:r>
            <w:proofErr w:type="gramEnd"/>
            <w:r w:rsidRPr="00062571">
              <w:rPr>
                <w:rFonts w:ascii="Times New Roman" w:hAnsi="Times New Roman" w:cs="Times New Roman"/>
                <w:sz w:val="24"/>
                <w:szCs w:val="24"/>
              </w:rPr>
              <w:t>БУ КЦСОН)</w:t>
            </w: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Соисполнитель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rPr>
                <w:sz w:val="24"/>
                <w:szCs w:val="24"/>
              </w:rPr>
            </w:pPr>
            <w:r w:rsidRPr="00062571">
              <w:rPr>
                <w:sz w:val="24"/>
                <w:szCs w:val="24"/>
              </w:rPr>
              <w:t xml:space="preserve">«Управление социальной защиты населения Администрации </w:t>
            </w:r>
            <w:proofErr w:type="spellStart"/>
            <w:r w:rsidRPr="00062571">
              <w:rPr>
                <w:sz w:val="24"/>
                <w:szCs w:val="24"/>
              </w:rPr>
              <w:t>Камешкирского</w:t>
            </w:r>
            <w:proofErr w:type="spellEnd"/>
            <w:r w:rsidRPr="00062571">
              <w:rPr>
                <w:sz w:val="24"/>
                <w:szCs w:val="24"/>
              </w:rPr>
              <w:t xml:space="preserve"> района Пензенской области»</w:t>
            </w:r>
          </w:p>
          <w:p w:rsidR="002E6F32" w:rsidRPr="00062571" w:rsidRDefault="002E6F32" w:rsidP="00B46D5C">
            <w:pPr>
              <w:rPr>
                <w:sz w:val="24"/>
                <w:szCs w:val="24"/>
              </w:rPr>
            </w:pPr>
            <w:r w:rsidRPr="00062571">
              <w:rPr>
                <w:sz w:val="24"/>
                <w:szCs w:val="24"/>
              </w:rPr>
              <w:t xml:space="preserve">МБУК «МЦ РДК </w:t>
            </w:r>
            <w:proofErr w:type="spellStart"/>
            <w:r w:rsidRPr="00062571">
              <w:rPr>
                <w:sz w:val="24"/>
                <w:szCs w:val="24"/>
              </w:rPr>
              <w:t>Камешкирского</w:t>
            </w:r>
            <w:proofErr w:type="spellEnd"/>
            <w:r w:rsidRPr="00062571">
              <w:rPr>
                <w:sz w:val="24"/>
                <w:szCs w:val="24"/>
              </w:rPr>
              <w:t xml:space="preserve"> района Пензенской области»</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МБУК «</w:t>
            </w:r>
            <w:proofErr w:type="spellStart"/>
            <w:r w:rsidRPr="00062571">
              <w:rPr>
                <w:rFonts w:ascii="Times New Roman" w:hAnsi="Times New Roman" w:cs="Times New Roman"/>
                <w:sz w:val="24"/>
                <w:szCs w:val="24"/>
              </w:rPr>
              <w:t>Межпоселенческая</w:t>
            </w:r>
            <w:proofErr w:type="spellEnd"/>
            <w:r w:rsidRPr="00062571">
              <w:rPr>
                <w:rFonts w:ascii="Times New Roman" w:hAnsi="Times New Roman" w:cs="Times New Roman"/>
                <w:sz w:val="24"/>
                <w:szCs w:val="24"/>
              </w:rPr>
              <w:t xml:space="preserve"> центральная районная библиотека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 Пензенской области»</w:t>
            </w: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Цели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rPr>
                <w:sz w:val="24"/>
                <w:szCs w:val="24"/>
              </w:rPr>
            </w:pPr>
            <w:r w:rsidRPr="00062571">
              <w:rPr>
                <w:sz w:val="24"/>
                <w:szCs w:val="24"/>
              </w:rPr>
              <w:t xml:space="preserve">-формирование </w:t>
            </w:r>
            <w:proofErr w:type="gramStart"/>
            <w:r w:rsidRPr="00062571">
              <w:rPr>
                <w:sz w:val="24"/>
                <w:szCs w:val="24"/>
              </w:rPr>
              <w:t>организационных</w:t>
            </w:r>
            <w:proofErr w:type="gramEnd"/>
            <w:r w:rsidRPr="00062571">
              <w:rPr>
                <w:sz w:val="24"/>
                <w:szCs w:val="24"/>
              </w:rPr>
              <w:t xml:space="preserve">, </w:t>
            </w:r>
          </w:p>
          <w:p w:rsidR="002E6F32" w:rsidRPr="00062571" w:rsidRDefault="002E6F32" w:rsidP="00B46D5C">
            <w:pPr>
              <w:rPr>
                <w:sz w:val="24"/>
                <w:szCs w:val="24"/>
              </w:rPr>
            </w:pPr>
            <w:r w:rsidRPr="00062571">
              <w:rPr>
                <w:sz w:val="24"/>
                <w:szCs w:val="24"/>
              </w:rPr>
              <w:t xml:space="preserve">правовых, социально-экономических </w:t>
            </w:r>
          </w:p>
          <w:p w:rsidR="002E6F32" w:rsidRPr="00062571" w:rsidRDefault="002E6F32" w:rsidP="00B46D5C">
            <w:pPr>
              <w:rPr>
                <w:sz w:val="24"/>
                <w:szCs w:val="24"/>
              </w:rPr>
            </w:pPr>
            <w:r w:rsidRPr="00062571">
              <w:rPr>
                <w:sz w:val="24"/>
                <w:szCs w:val="24"/>
              </w:rPr>
              <w:t xml:space="preserve">условий по повышению качества жизни </w:t>
            </w:r>
          </w:p>
          <w:p w:rsidR="002E6F32" w:rsidRPr="00062571" w:rsidRDefault="002E6F32" w:rsidP="00B46D5C">
            <w:pPr>
              <w:rPr>
                <w:sz w:val="24"/>
                <w:szCs w:val="24"/>
              </w:rPr>
            </w:pPr>
            <w:r w:rsidRPr="00062571">
              <w:rPr>
                <w:sz w:val="24"/>
                <w:szCs w:val="24"/>
              </w:rPr>
              <w:t>граждан пожилого возраста;</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-обеспечение граждан пожилого возраста и инвалидов, оказавшихся в трудной жизненной ситуации социальными услугами, включая   стационарное обслуживание в соответствии с социальными нормами.</w:t>
            </w: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Задачи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rPr>
                <w:sz w:val="24"/>
                <w:szCs w:val="24"/>
              </w:rPr>
            </w:pPr>
            <w:r w:rsidRPr="00062571">
              <w:rPr>
                <w:sz w:val="24"/>
                <w:szCs w:val="24"/>
              </w:rPr>
              <w:t xml:space="preserve">- нормативно-правовое обеспечение </w:t>
            </w:r>
          </w:p>
          <w:p w:rsidR="002E6F32" w:rsidRPr="00062571" w:rsidRDefault="002E6F32" w:rsidP="00B46D5C">
            <w:pPr>
              <w:rPr>
                <w:sz w:val="24"/>
                <w:szCs w:val="24"/>
              </w:rPr>
            </w:pPr>
            <w:r w:rsidRPr="00062571">
              <w:rPr>
                <w:sz w:val="24"/>
                <w:szCs w:val="24"/>
              </w:rPr>
              <w:t xml:space="preserve">социальной защищенности </w:t>
            </w:r>
            <w:proofErr w:type="gramStart"/>
            <w:r w:rsidRPr="00062571">
              <w:rPr>
                <w:sz w:val="24"/>
                <w:szCs w:val="24"/>
              </w:rPr>
              <w:t>пожилых</w:t>
            </w:r>
            <w:proofErr w:type="gramEnd"/>
            <w:r w:rsidRPr="00062571">
              <w:rPr>
                <w:sz w:val="24"/>
                <w:szCs w:val="24"/>
              </w:rPr>
              <w:t xml:space="preserve"> </w:t>
            </w:r>
          </w:p>
          <w:p w:rsidR="002E6F32" w:rsidRPr="00062571" w:rsidRDefault="002E6F32" w:rsidP="00B46D5C">
            <w:pPr>
              <w:rPr>
                <w:sz w:val="24"/>
                <w:szCs w:val="24"/>
              </w:rPr>
            </w:pPr>
            <w:r w:rsidRPr="00062571">
              <w:rPr>
                <w:sz w:val="24"/>
                <w:szCs w:val="24"/>
              </w:rPr>
              <w:t xml:space="preserve">людей; </w:t>
            </w:r>
          </w:p>
          <w:p w:rsidR="002E6F32" w:rsidRPr="00062571" w:rsidRDefault="002E6F32" w:rsidP="00B46D5C">
            <w:pPr>
              <w:rPr>
                <w:sz w:val="24"/>
                <w:szCs w:val="24"/>
              </w:rPr>
            </w:pPr>
            <w:r w:rsidRPr="00062571">
              <w:rPr>
                <w:sz w:val="24"/>
                <w:szCs w:val="24"/>
              </w:rPr>
              <w:t xml:space="preserve">- основы деятельности по укреплению </w:t>
            </w:r>
          </w:p>
          <w:p w:rsidR="002E6F32" w:rsidRPr="00062571" w:rsidRDefault="002E6F32" w:rsidP="00B46D5C">
            <w:pPr>
              <w:rPr>
                <w:sz w:val="24"/>
                <w:szCs w:val="24"/>
              </w:rPr>
            </w:pPr>
            <w:r w:rsidRPr="00062571">
              <w:rPr>
                <w:sz w:val="24"/>
                <w:szCs w:val="24"/>
              </w:rPr>
              <w:t xml:space="preserve">социальной защищенности </w:t>
            </w:r>
            <w:proofErr w:type="gramStart"/>
            <w:r w:rsidRPr="00062571">
              <w:rPr>
                <w:sz w:val="24"/>
                <w:szCs w:val="24"/>
              </w:rPr>
              <w:t>пожилых</w:t>
            </w:r>
            <w:proofErr w:type="gramEnd"/>
            <w:r w:rsidRPr="00062571">
              <w:rPr>
                <w:sz w:val="24"/>
                <w:szCs w:val="24"/>
              </w:rPr>
              <w:t xml:space="preserve"> </w:t>
            </w:r>
          </w:p>
          <w:p w:rsidR="002E6F32" w:rsidRPr="00062571" w:rsidRDefault="002E6F32" w:rsidP="00B46D5C">
            <w:pPr>
              <w:rPr>
                <w:sz w:val="24"/>
                <w:szCs w:val="24"/>
              </w:rPr>
            </w:pPr>
            <w:r w:rsidRPr="00062571">
              <w:rPr>
                <w:sz w:val="24"/>
                <w:szCs w:val="24"/>
              </w:rPr>
              <w:t xml:space="preserve">людей; </w:t>
            </w:r>
          </w:p>
          <w:p w:rsidR="002E6F32" w:rsidRPr="00062571" w:rsidRDefault="002E6F32" w:rsidP="00B46D5C">
            <w:pPr>
              <w:rPr>
                <w:sz w:val="24"/>
                <w:szCs w:val="24"/>
              </w:rPr>
            </w:pPr>
            <w:r w:rsidRPr="00062571">
              <w:rPr>
                <w:sz w:val="24"/>
                <w:szCs w:val="24"/>
              </w:rPr>
              <w:t xml:space="preserve"> - активное долголетие с </w:t>
            </w:r>
            <w:proofErr w:type="gramStart"/>
            <w:r w:rsidRPr="00062571">
              <w:rPr>
                <w:sz w:val="24"/>
                <w:szCs w:val="24"/>
              </w:rPr>
              <w:t>высоким</w:t>
            </w:r>
            <w:proofErr w:type="gramEnd"/>
            <w:r w:rsidRPr="00062571">
              <w:rPr>
                <w:sz w:val="24"/>
                <w:szCs w:val="24"/>
              </w:rPr>
              <w:t xml:space="preserve"> </w:t>
            </w:r>
          </w:p>
          <w:p w:rsidR="002E6F32" w:rsidRPr="00062571" w:rsidRDefault="002E6F32" w:rsidP="00B46D5C">
            <w:pPr>
              <w:rPr>
                <w:sz w:val="24"/>
                <w:szCs w:val="24"/>
              </w:rPr>
            </w:pPr>
            <w:r w:rsidRPr="00062571">
              <w:rPr>
                <w:sz w:val="24"/>
                <w:szCs w:val="24"/>
              </w:rPr>
              <w:t xml:space="preserve">качеством жизни; </w:t>
            </w:r>
          </w:p>
          <w:p w:rsidR="002E6F32" w:rsidRPr="00062571" w:rsidRDefault="002E6F32" w:rsidP="00B46D5C">
            <w:pPr>
              <w:rPr>
                <w:sz w:val="24"/>
                <w:szCs w:val="24"/>
              </w:rPr>
            </w:pPr>
            <w:r w:rsidRPr="00062571">
              <w:rPr>
                <w:sz w:val="24"/>
                <w:szCs w:val="24"/>
              </w:rPr>
              <w:t xml:space="preserve"> - оптимизация среды жизнедеятельности </w:t>
            </w:r>
          </w:p>
          <w:p w:rsidR="002E6F32" w:rsidRPr="00062571" w:rsidRDefault="002E6F32" w:rsidP="00B46D5C">
            <w:pPr>
              <w:rPr>
                <w:sz w:val="24"/>
                <w:szCs w:val="24"/>
              </w:rPr>
            </w:pPr>
            <w:r w:rsidRPr="00062571">
              <w:rPr>
                <w:sz w:val="24"/>
                <w:szCs w:val="24"/>
              </w:rPr>
              <w:t xml:space="preserve">пожилых людей; </w:t>
            </w:r>
          </w:p>
          <w:p w:rsidR="002E6F32" w:rsidRPr="00062571" w:rsidRDefault="002E6F32" w:rsidP="00B46D5C">
            <w:pPr>
              <w:rPr>
                <w:sz w:val="24"/>
                <w:szCs w:val="24"/>
              </w:rPr>
            </w:pPr>
            <w:r w:rsidRPr="00062571">
              <w:rPr>
                <w:sz w:val="24"/>
                <w:szCs w:val="24"/>
              </w:rPr>
              <w:t xml:space="preserve"> - совершенствование мер </w:t>
            </w:r>
            <w:proofErr w:type="gramStart"/>
            <w:r w:rsidRPr="00062571">
              <w:rPr>
                <w:sz w:val="24"/>
                <w:szCs w:val="24"/>
              </w:rPr>
              <w:t>социальной</w:t>
            </w:r>
            <w:proofErr w:type="gramEnd"/>
            <w:r w:rsidRPr="00062571">
              <w:rPr>
                <w:sz w:val="24"/>
                <w:szCs w:val="24"/>
              </w:rPr>
              <w:t xml:space="preserve"> </w:t>
            </w:r>
          </w:p>
          <w:p w:rsidR="002E6F32" w:rsidRPr="00062571" w:rsidRDefault="002E6F32" w:rsidP="00B46D5C">
            <w:pPr>
              <w:rPr>
                <w:sz w:val="24"/>
                <w:szCs w:val="24"/>
              </w:rPr>
            </w:pPr>
            <w:r w:rsidRPr="00062571">
              <w:rPr>
                <w:sz w:val="24"/>
                <w:szCs w:val="24"/>
              </w:rPr>
              <w:t xml:space="preserve">защиты и социального обслуживания </w:t>
            </w:r>
          </w:p>
          <w:p w:rsidR="002E6F32" w:rsidRPr="00062571" w:rsidRDefault="002E6F32" w:rsidP="00B46D5C">
            <w:pPr>
              <w:rPr>
                <w:sz w:val="24"/>
                <w:szCs w:val="24"/>
              </w:rPr>
            </w:pPr>
            <w:r w:rsidRPr="00062571">
              <w:rPr>
                <w:sz w:val="24"/>
                <w:szCs w:val="24"/>
              </w:rPr>
              <w:t xml:space="preserve">пожилых жителей сельской местности; </w:t>
            </w:r>
          </w:p>
          <w:p w:rsidR="002E6F32" w:rsidRPr="00062571" w:rsidRDefault="002E6F32" w:rsidP="00B46D5C">
            <w:pPr>
              <w:rPr>
                <w:sz w:val="24"/>
                <w:szCs w:val="24"/>
              </w:rPr>
            </w:pPr>
            <w:r w:rsidRPr="00062571">
              <w:rPr>
                <w:sz w:val="24"/>
                <w:szCs w:val="24"/>
              </w:rPr>
              <w:t xml:space="preserve"> - совершенствование коммуникационных связей и решению интеллектуального потенциала пожилых людей; </w:t>
            </w:r>
          </w:p>
          <w:p w:rsidR="002E6F32" w:rsidRPr="00062571" w:rsidRDefault="002E6F32" w:rsidP="00B46D5C">
            <w:pPr>
              <w:rPr>
                <w:sz w:val="24"/>
                <w:szCs w:val="24"/>
              </w:rPr>
            </w:pPr>
            <w:r w:rsidRPr="00062571">
              <w:rPr>
                <w:sz w:val="24"/>
                <w:szCs w:val="24"/>
              </w:rPr>
              <w:t xml:space="preserve">- организация свободного времени и </w:t>
            </w:r>
          </w:p>
          <w:p w:rsidR="002E6F32" w:rsidRPr="00062571" w:rsidRDefault="002E6F32" w:rsidP="00B46D5C">
            <w:pPr>
              <w:rPr>
                <w:sz w:val="24"/>
                <w:szCs w:val="24"/>
              </w:rPr>
            </w:pPr>
            <w:r w:rsidRPr="00062571">
              <w:rPr>
                <w:sz w:val="24"/>
                <w:szCs w:val="24"/>
              </w:rPr>
              <w:t xml:space="preserve">культурного досуга пожилых людей; </w:t>
            </w:r>
          </w:p>
          <w:p w:rsidR="002E6F32" w:rsidRPr="00062571" w:rsidRDefault="002E6F32" w:rsidP="00B46D5C">
            <w:pPr>
              <w:rPr>
                <w:sz w:val="24"/>
                <w:szCs w:val="24"/>
              </w:rPr>
            </w:pPr>
            <w:r w:rsidRPr="00062571">
              <w:rPr>
                <w:sz w:val="24"/>
                <w:szCs w:val="24"/>
              </w:rPr>
              <w:t xml:space="preserve"> - кадровое обеспечение деятельности </w:t>
            </w:r>
            <w:proofErr w:type="gramStart"/>
            <w:r w:rsidRPr="00062571">
              <w:rPr>
                <w:sz w:val="24"/>
                <w:szCs w:val="24"/>
              </w:rPr>
              <w:t>по</w:t>
            </w:r>
            <w:proofErr w:type="gramEnd"/>
            <w:r w:rsidRPr="00062571">
              <w:rPr>
                <w:sz w:val="24"/>
                <w:szCs w:val="24"/>
              </w:rPr>
              <w:t xml:space="preserve"> </w:t>
            </w:r>
          </w:p>
          <w:p w:rsidR="002E6F32" w:rsidRPr="00062571" w:rsidRDefault="002E6F32" w:rsidP="00B46D5C">
            <w:pPr>
              <w:rPr>
                <w:sz w:val="24"/>
                <w:szCs w:val="24"/>
              </w:rPr>
            </w:pPr>
            <w:r w:rsidRPr="00062571">
              <w:rPr>
                <w:sz w:val="24"/>
                <w:szCs w:val="24"/>
              </w:rPr>
              <w:t xml:space="preserve">работе с пожилыми гражданами;  </w:t>
            </w:r>
          </w:p>
          <w:p w:rsidR="002E6F32" w:rsidRPr="00062571" w:rsidRDefault="002E6F32" w:rsidP="00B46D5C">
            <w:pPr>
              <w:rPr>
                <w:sz w:val="24"/>
                <w:szCs w:val="24"/>
              </w:rPr>
            </w:pPr>
            <w:r w:rsidRPr="00062571">
              <w:rPr>
                <w:sz w:val="24"/>
                <w:szCs w:val="24"/>
              </w:rPr>
              <w:t xml:space="preserve"> -научное, научно-методическое и </w:t>
            </w:r>
          </w:p>
          <w:p w:rsidR="002E6F32" w:rsidRPr="00062571" w:rsidRDefault="002E6F32" w:rsidP="00B46D5C">
            <w:pPr>
              <w:rPr>
                <w:sz w:val="24"/>
                <w:szCs w:val="24"/>
              </w:rPr>
            </w:pPr>
            <w:r w:rsidRPr="00062571">
              <w:rPr>
                <w:sz w:val="24"/>
                <w:szCs w:val="24"/>
              </w:rPr>
              <w:t xml:space="preserve">информационное сопровождение </w:t>
            </w:r>
          </w:p>
          <w:p w:rsidR="002E6F32" w:rsidRPr="00062571" w:rsidRDefault="002E6F32" w:rsidP="00B46D5C">
            <w:pPr>
              <w:tabs>
                <w:tab w:val="left" w:pos="2550"/>
              </w:tabs>
              <w:rPr>
                <w:sz w:val="24"/>
                <w:szCs w:val="24"/>
              </w:rPr>
            </w:pPr>
            <w:r w:rsidRPr="00062571">
              <w:rPr>
                <w:sz w:val="24"/>
                <w:szCs w:val="24"/>
              </w:rPr>
              <w:t>программы;</w:t>
            </w:r>
          </w:p>
          <w:p w:rsidR="002E6F32" w:rsidRPr="00062571" w:rsidRDefault="002E6F32" w:rsidP="00B46D5C">
            <w:pPr>
              <w:rPr>
                <w:sz w:val="24"/>
                <w:szCs w:val="24"/>
              </w:rPr>
            </w:pPr>
            <w:r w:rsidRPr="00062571">
              <w:rPr>
                <w:sz w:val="24"/>
                <w:szCs w:val="24"/>
              </w:rPr>
              <w:t>- обеспечение граждан пожилого возраста и инвалидов, оказавшихся в трудной жизненной ситуации социальными услугами, включая   стационарное обслуживание в соответствии с социальными нормами;</w:t>
            </w:r>
          </w:p>
          <w:p w:rsidR="002E6F32" w:rsidRPr="00062571" w:rsidRDefault="002E6F32" w:rsidP="00B46D5C">
            <w:pPr>
              <w:tabs>
                <w:tab w:val="left" w:pos="2550"/>
              </w:tabs>
              <w:rPr>
                <w:sz w:val="24"/>
                <w:szCs w:val="24"/>
              </w:rPr>
            </w:pPr>
            <w:r w:rsidRPr="00062571">
              <w:rPr>
                <w:sz w:val="24"/>
                <w:szCs w:val="24"/>
              </w:rPr>
              <w:t xml:space="preserve">-предоставление нуждающимся гражданам пожилого возраста и инвалидам стационарного </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социального обслуживания, осуществляемого в государственных учреждениях социального обслуживания населения.</w:t>
            </w:r>
            <w:r w:rsidRPr="00062571">
              <w:rPr>
                <w:rFonts w:ascii="Times New Roman" w:hAnsi="Times New Roman" w:cs="Times New Roman"/>
                <w:sz w:val="24"/>
                <w:szCs w:val="24"/>
              </w:rPr>
              <w:tab/>
            </w: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Целевые показатели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rPr>
                <w:sz w:val="24"/>
                <w:szCs w:val="24"/>
              </w:rPr>
            </w:pPr>
            <w:r w:rsidRPr="00062571">
              <w:rPr>
                <w:sz w:val="24"/>
                <w:szCs w:val="24"/>
              </w:rPr>
              <w:t xml:space="preserve">- доля граждан, получивших </w:t>
            </w:r>
            <w:proofErr w:type="gramStart"/>
            <w:r w:rsidRPr="00062571">
              <w:rPr>
                <w:sz w:val="24"/>
                <w:szCs w:val="24"/>
              </w:rPr>
              <w:t>социальные</w:t>
            </w:r>
            <w:proofErr w:type="gramEnd"/>
            <w:r w:rsidRPr="00062571">
              <w:rPr>
                <w:sz w:val="24"/>
                <w:szCs w:val="24"/>
              </w:rPr>
              <w:t xml:space="preserve"> </w:t>
            </w:r>
          </w:p>
          <w:p w:rsidR="002E6F32" w:rsidRPr="00062571" w:rsidRDefault="002E6F32" w:rsidP="00B46D5C">
            <w:pPr>
              <w:rPr>
                <w:sz w:val="24"/>
                <w:szCs w:val="24"/>
              </w:rPr>
            </w:pPr>
            <w:r w:rsidRPr="00062571">
              <w:rPr>
                <w:sz w:val="24"/>
                <w:szCs w:val="24"/>
              </w:rPr>
              <w:t xml:space="preserve">услуги в учреждениях </w:t>
            </w:r>
            <w:proofErr w:type="gramStart"/>
            <w:r w:rsidRPr="00062571">
              <w:rPr>
                <w:sz w:val="24"/>
                <w:szCs w:val="24"/>
              </w:rPr>
              <w:t>социального</w:t>
            </w:r>
            <w:proofErr w:type="gramEnd"/>
            <w:r w:rsidRPr="00062571">
              <w:rPr>
                <w:sz w:val="24"/>
                <w:szCs w:val="24"/>
              </w:rPr>
              <w:t xml:space="preserve"> </w:t>
            </w:r>
          </w:p>
          <w:p w:rsidR="002E6F32" w:rsidRPr="00062571" w:rsidRDefault="002E6F32" w:rsidP="00B46D5C">
            <w:pPr>
              <w:rPr>
                <w:sz w:val="24"/>
                <w:szCs w:val="24"/>
              </w:rPr>
            </w:pPr>
            <w:r w:rsidRPr="00062571">
              <w:rPr>
                <w:sz w:val="24"/>
                <w:szCs w:val="24"/>
              </w:rPr>
              <w:t xml:space="preserve">обслуживания населения, в общем числе </w:t>
            </w:r>
          </w:p>
          <w:p w:rsidR="002E6F32" w:rsidRPr="00062571" w:rsidRDefault="002E6F32" w:rsidP="00B46D5C">
            <w:pPr>
              <w:rPr>
                <w:sz w:val="24"/>
                <w:szCs w:val="24"/>
              </w:rPr>
            </w:pPr>
            <w:r w:rsidRPr="00062571">
              <w:rPr>
                <w:sz w:val="24"/>
                <w:szCs w:val="24"/>
              </w:rPr>
              <w:t xml:space="preserve">граждан, обратившихся за получением </w:t>
            </w:r>
          </w:p>
          <w:p w:rsidR="002E6F32" w:rsidRPr="00062571" w:rsidRDefault="002E6F32" w:rsidP="00B46D5C">
            <w:pPr>
              <w:rPr>
                <w:sz w:val="24"/>
                <w:szCs w:val="24"/>
              </w:rPr>
            </w:pPr>
            <w:r w:rsidRPr="00062571">
              <w:rPr>
                <w:sz w:val="24"/>
                <w:szCs w:val="24"/>
              </w:rPr>
              <w:t xml:space="preserve">социальных услуг в учреждения </w:t>
            </w:r>
          </w:p>
          <w:p w:rsidR="002E6F32" w:rsidRPr="00062571" w:rsidRDefault="002E6F32" w:rsidP="00B46D5C">
            <w:pPr>
              <w:rPr>
                <w:sz w:val="24"/>
                <w:szCs w:val="24"/>
              </w:rPr>
            </w:pPr>
            <w:r w:rsidRPr="00062571">
              <w:rPr>
                <w:sz w:val="24"/>
                <w:szCs w:val="24"/>
              </w:rPr>
              <w:t xml:space="preserve">социального обслуживания населения; </w:t>
            </w:r>
          </w:p>
          <w:p w:rsidR="002E6F32" w:rsidRPr="00062571" w:rsidRDefault="002E6F32" w:rsidP="00B46D5C">
            <w:pPr>
              <w:rPr>
                <w:sz w:val="24"/>
                <w:szCs w:val="24"/>
              </w:rPr>
            </w:pPr>
            <w:r w:rsidRPr="00062571">
              <w:rPr>
                <w:sz w:val="24"/>
                <w:szCs w:val="24"/>
              </w:rPr>
              <w:t>- предоставление социальных услуг на дому;</w:t>
            </w:r>
          </w:p>
          <w:p w:rsidR="002E6F32" w:rsidRPr="00062571" w:rsidRDefault="002E6F32" w:rsidP="00B46D5C">
            <w:pPr>
              <w:rPr>
                <w:sz w:val="24"/>
                <w:szCs w:val="24"/>
              </w:rPr>
            </w:pPr>
            <w:r w:rsidRPr="00062571">
              <w:rPr>
                <w:sz w:val="24"/>
                <w:szCs w:val="24"/>
              </w:rPr>
              <w:t>- социальное обслуживание в стационарном учреждении социального обслуживания;</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количество койко-дней в стационарном отделении.</w:t>
            </w: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Этапы и сроки реализации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                            2014-2022 гг.</w:t>
            </w: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Объемы бюджетных ассигнований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2E6F32">
            <w:pPr>
              <w:widowControl/>
              <w:numPr>
                <w:ilvl w:val="0"/>
                <w:numId w:val="20"/>
              </w:numPr>
              <w:rPr>
                <w:sz w:val="24"/>
                <w:szCs w:val="24"/>
              </w:rPr>
            </w:pPr>
            <w:r w:rsidRPr="00062571">
              <w:rPr>
                <w:sz w:val="24"/>
                <w:szCs w:val="24"/>
              </w:rPr>
              <w:t xml:space="preserve">Общий объем финансирования-191064,1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 в том числе:</w:t>
            </w:r>
          </w:p>
          <w:p w:rsidR="002E6F32" w:rsidRPr="00062571" w:rsidRDefault="002E6F32" w:rsidP="002E6F32">
            <w:pPr>
              <w:widowControl/>
              <w:numPr>
                <w:ilvl w:val="0"/>
                <w:numId w:val="20"/>
              </w:numPr>
              <w:rPr>
                <w:sz w:val="24"/>
                <w:szCs w:val="24"/>
              </w:rPr>
            </w:pPr>
            <w:r w:rsidRPr="00062571">
              <w:rPr>
                <w:sz w:val="24"/>
                <w:szCs w:val="24"/>
              </w:rPr>
              <w:t xml:space="preserve">2014 год – 13654,1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2015 год- 14262,9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2016 год- 15348,4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2017 год-17397,3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2018 год-23298,2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2019 год- 25387,8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2020 год-26411,6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2021 год-  27651,9тыс</w:t>
            </w:r>
            <w:proofErr w:type="gramStart"/>
            <w:r w:rsidRPr="00062571">
              <w:rPr>
                <w:sz w:val="24"/>
                <w:szCs w:val="24"/>
              </w:rPr>
              <w:t>.р</w:t>
            </w:r>
            <w:proofErr w:type="gramEnd"/>
            <w:r w:rsidRPr="00062571">
              <w:rPr>
                <w:sz w:val="24"/>
                <w:szCs w:val="24"/>
              </w:rPr>
              <w:t>ублей;</w:t>
            </w:r>
          </w:p>
          <w:p w:rsidR="002E6F32" w:rsidRPr="00062571" w:rsidRDefault="002E6F32" w:rsidP="002E6F32">
            <w:pPr>
              <w:widowControl/>
              <w:numPr>
                <w:ilvl w:val="0"/>
                <w:numId w:val="20"/>
              </w:numPr>
              <w:rPr>
                <w:sz w:val="24"/>
                <w:szCs w:val="24"/>
              </w:rPr>
            </w:pPr>
            <w:r w:rsidRPr="00062571">
              <w:rPr>
                <w:sz w:val="24"/>
                <w:szCs w:val="24"/>
              </w:rPr>
              <w:t xml:space="preserve">2022 год -  27651,9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 xml:space="preserve">. </w:t>
            </w:r>
          </w:p>
          <w:p w:rsidR="002E6F32" w:rsidRPr="00062571" w:rsidRDefault="002E6F32" w:rsidP="002E6F32">
            <w:pPr>
              <w:widowControl/>
              <w:numPr>
                <w:ilvl w:val="0"/>
                <w:numId w:val="20"/>
              </w:numPr>
              <w:rPr>
                <w:sz w:val="24"/>
                <w:szCs w:val="24"/>
              </w:rPr>
            </w:pPr>
            <w:r w:rsidRPr="00062571">
              <w:rPr>
                <w:sz w:val="24"/>
                <w:szCs w:val="24"/>
              </w:rPr>
              <w:t xml:space="preserve">за счет средств бюджета Пензенской области — 163476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 в том числе:</w:t>
            </w:r>
          </w:p>
          <w:p w:rsidR="002E6F32" w:rsidRPr="00062571" w:rsidRDefault="002E6F32" w:rsidP="002E6F32">
            <w:pPr>
              <w:widowControl/>
              <w:numPr>
                <w:ilvl w:val="0"/>
                <w:numId w:val="20"/>
              </w:numPr>
              <w:rPr>
                <w:sz w:val="24"/>
                <w:szCs w:val="24"/>
              </w:rPr>
            </w:pPr>
            <w:r w:rsidRPr="00062571">
              <w:rPr>
                <w:sz w:val="24"/>
                <w:szCs w:val="24"/>
              </w:rPr>
              <w:t xml:space="preserve">2014 год – 12011,6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2015 год- 12159,0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2016 год- 13164,9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2017 год- 14590,0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2018 год- 19577,3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2019 год-21605,3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2020 год- 22629,1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2021 год  23869,4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2022 год  23869,4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За счет внебюджетных источников- 22861,2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 в том числе:</w:t>
            </w:r>
          </w:p>
          <w:p w:rsidR="002E6F32" w:rsidRPr="00062571" w:rsidRDefault="002E6F32" w:rsidP="002E6F32">
            <w:pPr>
              <w:widowControl/>
              <w:numPr>
                <w:ilvl w:val="0"/>
                <w:numId w:val="20"/>
              </w:numPr>
              <w:rPr>
                <w:sz w:val="24"/>
                <w:szCs w:val="24"/>
              </w:rPr>
            </w:pPr>
            <w:r w:rsidRPr="00062571">
              <w:rPr>
                <w:sz w:val="24"/>
                <w:szCs w:val="24"/>
              </w:rPr>
              <w:t xml:space="preserve">2014 год-1524,1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2015 год- 1583,9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2016год- 1663,5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2017 год- 2283,3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2018 год- 3097,2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2019 год- 3177,3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2020 год- 3177,3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2021 год- 3177,3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2022 год -3177,3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 xml:space="preserve">. </w:t>
            </w:r>
          </w:p>
          <w:p w:rsidR="002E6F32" w:rsidRPr="00062571" w:rsidRDefault="002E6F32" w:rsidP="002E6F32">
            <w:pPr>
              <w:widowControl/>
              <w:numPr>
                <w:ilvl w:val="0"/>
                <w:numId w:val="20"/>
              </w:numPr>
              <w:rPr>
                <w:sz w:val="24"/>
                <w:szCs w:val="24"/>
              </w:rPr>
            </w:pPr>
            <w:r w:rsidRPr="00062571">
              <w:rPr>
                <w:sz w:val="24"/>
                <w:szCs w:val="24"/>
              </w:rPr>
              <w:t xml:space="preserve">За счет бюджета муниципального образования </w:t>
            </w:r>
            <w:proofErr w:type="spellStart"/>
            <w:r w:rsidRPr="00062571">
              <w:rPr>
                <w:sz w:val="24"/>
                <w:szCs w:val="24"/>
              </w:rPr>
              <w:t>Камешкирского</w:t>
            </w:r>
            <w:proofErr w:type="spellEnd"/>
            <w:r w:rsidRPr="00062571">
              <w:rPr>
                <w:sz w:val="24"/>
                <w:szCs w:val="24"/>
              </w:rPr>
              <w:t xml:space="preserve"> района Пензенской области 4726,9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 xml:space="preserve">, в </w:t>
            </w:r>
            <w:r w:rsidRPr="00062571">
              <w:rPr>
                <w:sz w:val="24"/>
                <w:szCs w:val="24"/>
              </w:rPr>
              <w:lastRenderedPageBreak/>
              <w:t>том числе:</w:t>
            </w:r>
          </w:p>
          <w:p w:rsidR="002E6F32" w:rsidRPr="00062571" w:rsidRDefault="002E6F32" w:rsidP="002E6F32">
            <w:pPr>
              <w:widowControl/>
              <w:numPr>
                <w:ilvl w:val="0"/>
                <w:numId w:val="20"/>
              </w:numPr>
              <w:rPr>
                <w:sz w:val="24"/>
                <w:szCs w:val="24"/>
              </w:rPr>
            </w:pPr>
            <w:r w:rsidRPr="00062571">
              <w:rPr>
                <w:sz w:val="24"/>
                <w:szCs w:val="24"/>
              </w:rPr>
              <w:t xml:space="preserve">2014 год-118,4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2015 год-520,0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2016 год-520,0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2017 год-524,0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2018 год- 623,7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2E6F32">
            <w:pPr>
              <w:widowControl/>
              <w:numPr>
                <w:ilvl w:val="0"/>
                <w:numId w:val="20"/>
              </w:numPr>
              <w:rPr>
                <w:sz w:val="24"/>
                <w:szCs w:val="24"/>
              </w:rPr>
            </w:pPr>
            <w:r w:rsidRPr="00062571">
              <w:rPr>
                <w:sz w:val="24"/>
                <w:szCs w:val="24"/>
              </w:rPr>
              <w:t xml:space="preserve">2019 год- 605,2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       -     2020 год  - 605,2 </w:t>
            </w:r>
            <w:proofErr w:type="spellStart"/>
            <w:r w:rsidRPr="00062571">
              <w:rPr>
                <w:rFonts w:ascii="Times New Roman" w:hAnsi="Times New Roman" w:cs="Times New Roman"/>
                <w:sz w:val="24"/>
                <w:szCs w:val="24"/>
              </w:rPr>
              <w:t>тыс</w:t>
            </w:r>
            <w:proofErr w:type="gramStart"/>
            <w:r w:rsidRPr="00062571">
              <w:rPr>
                <w:rFonts w:ascii="Times New Roman" w:hAnsi="Times New Roman" w:cs="Times New Roman"/>
                <w:sz w:val="24"/>
                <w:szCs w:val="24"/>
              </w:rPr>
              <w:t>.р</w:t>
            </w:r>
            <w:proofErr w:type="gramEnd"/>
            <w:r w:rsidRPr="00062571">
              <w:rPr>
                <w:rFonts w:ascii="Times New Roman" w:hAnsi="Times New Roman" w:cs="Times New Roman"/>
                <w:sz w:val="24"/>
                <w:szCs w:val="24"/>
              </w:rPr>
              <w:t>ублей</w:t>
            </w:r>
            <w:proofErr w:type="spellEnd"/>
            <w:r w:rsidRPr="00062571">
              <w:rPr>
                <w:rFonts w:ascii="Times New Roman" w:hAnsi="Times New Roman" w:cs="Times New Roman"/>
                <w:sz w:val="24"/>
                <w:szCs w:val="24"/>
              </w:rPr>
              <w:t>.</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      -      2021 год  - 605,2 </w:t>
            </w:r>
            <w:proofErr w:type="spellStart"/>
            <w:r w:rsidRPr="00062571">
              <w:rPr>
                <w:rFonts w:ascii="Times New Roman" w:hAnsi="Times New Roman" w:cs="Times New Roman"/>
                <w:sz w:val="24"/>
                <w:szCs w:val="24"/>
              </w:rPr>
              <w:t>тыс</w:t>
            </w:r>
            <w:proofErr w:type="gramStart"/>
            <w:r w:rsidRPr="00062571">
              <w:rPr>
                <w:rFonts w:ascii="Times New Roman" w:hAnsi="Times New Roman" w:cs="Times New Roman"/>
                <w:sz w:val="24"/>
                <w:szCs w:val="24"/>
              </w:rPr>
              <w:t>.р</w:t>
            </w:r>
            <w:proofErr w:type="gramEnd"/>
            <w:r w:rsidRPr="00062571">
              <w:rPr>
                <w:rFonts w:ascii="Times New Roman" w:hAnsi="Times New Roman" w:cs="Times New Roman"/>
                <w:sz w:val="24"/>
                <w:szCs w:val="24"/>
              </w:rPr>
              <w:t>ублей</w:t>
            </w:r>
            <w:proofErr w:type="spellEnd"/>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      -      2022 год – 605,2 </w:t>
            </w:r>
            <w:proofErr w:type="spellStart"/>
            <w:r w:rsidRPr="00062571">
              <w:rPr>
                <w:rFonts w:ascii="Times New Roman" w:hAnsi="Times New Roman" w:cs="Times New Roman"/>
                <w:sz w:val="24"/>
                <w:szCs w:val="24"/>
              </w:rPr>
              <w:t>тыс</w:t>
            </w:r>
            <w:proofErr w:type="gramStart"/>
            <w:r w:rsidRPr="00062571">
              <w:rPr>
                <w:rFonts w:ascii="Times New Roman" w:hAnsi="Times New Roman" w:cs="Times New Roman"/>
                <w:sz w:val="24"/>
                <w:szCs w:val="24"/>
              </w:rPr>
              <w:t>.р</w:t>
            </w:r>
            <w:proofErr w:type="gramEnd"/>
            <w:r w:rsidRPr="00062571">
              <w:rPr>
                <w:rFonts w:ascii="Times New Roman" w:hAnsi="Times New Roman" w:cs="Times New Roman"/>
                <w:sz w:val="24"/>
                <w:szCs w:val="24"/>
              </w:rPr>
              <w:t>ублей</w:t>
            </w:r>
            <w:proofErr w:type="spellEnd"/>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Ожидаемые результаты реализации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rPr>
                <w:sz w:val="24"/>
                <w:szCs w:val="24"/>
              </w:rPr>
            </w:pPr>
            <w:r w:rsidRPr="00062571">
              <w:rPr>
                <w:sz w:val="24"/>
                <w:szCs w:val="24"/>
              </w:rPr>
              <w:t xml:space="preserve">-формирование </w:t>
            </w:r>
            <w:proofErr w:type="gramStart"/>
            <w:r w:rsidRPr="00062571">
              <w:rPr>
                <w:sz w:val="24"/>
                <w:szCs w:val="24"/>
              </w:rPr>
              <w:t>организационных</w:t>
            </w:r>
            <w:proofErr w:type="gramEnd"/>
            <w:r w:rsidRPr="00062571">
              <w:rPr>
                <w:sz w:val="24"/>
                <w:szCs w:val="24"/>
              </w:rPr>
              <w:t xml:space="preserve">, </w:t>
            </w:r>
          </w:p>
          <w:p w:rsidR="002E6F32" w:rsidRPr="00062571" w:rsidRDefault="002E6F32" w:rsidP="00B46D5C">
            <w:pPr>
              <w:rPr>
                <w:sz w:val="24"/>
                <w:szCs w:val="24"/>
              </w:rPr>
            </w:pPr>
            <w:r w:rsidRPr="00062571">
              <w:rPr>
                <w:sz w:val="24"/>
                <w:szCs w:val="24"/>
              </w:rPr>
              <w:t xml:space="preserve">правовых, социально-экономических </w:t>
            </w:r>
          </w:p>
          <w:p w:rsidR="002E6F32" w:rsidRPr="00062571" w:rsidRDefault="002E6F32" w:rsidP="00B46D5C">
            <w:pPr>
              <w:rPr>
                <w:sz w:val="24"/>
                <w:szCs w:val="24"/>
              </w:rPr>
            </w:pPr>
            <w:r w:rsidRPr="00062571">
              <w:rPr>
                <w:sz w:val="24"/>
                <w:szCs w:val="24"/>
              </w:rPr>
              <w:t xml:space="preserve">условий по повышению качества жизни </w:t>
            </w:r>
          </w:p>
          <w:p w:rsidR="002E6F32" w:rsidRPr="00062571" w:rsidRDefault="002E6F32" w:rsidP="00B46D5C">
            <w:pPr>
              <w:rPr>
                <w:sz w:val="24"/>
                <w:szCs w:val="24"/>
              </w:rPr>
            </w:pPr>
            <w:r w:rsidRPr="00062571">
              <w:rPr>
                <w:sz w:val="24"/>
                <w:szCs w:val="24"/>
              </w:rPr>
              <w:t>граждан пожилого возраста;</w:t>
            </w:r>
          </w:p>
          <w:p w:rsidR="002E6F32" w:rsidRPr="00062571" w:rsidRDefault="002E6F32" w:rsidP="00B46D5C">
            <w:pPr>
              <w:pStyle w:val="ConsPlusNormal0"/>
              <w:snapToGrid w:val="0"/>
              <w:rPr>
                <w:rFonts w:ascii="Times New Roman" w:hAnsi="Times New Roman" w:cs="Times New Roman"/>
                <w:sz w:val="24"/>
                <w:szCs w:val="24"/>
              </w:rPr>
            </w:pPr>
            <w:r w:rsidRPr="00062571">
              <w:rPr>
                <w:rFonts w:ascii="Times New Roman" w:hAnsi="Times New Roman" w:cs="Times New Roman"/>
                <w:sz w:val="24"/>
                <w:szCs w:val="24"/>
              </w:rPr>
              <w:t>-обеспечение граждан пожилого возраста и инвалидов, оказавшихся в трудной жизненной ситуации социальными услугами, включая   стационарное обслуживание в соответствии с социальными нормами</w:t>
            </w:r>
          </w:p>
          <w:p w:rsidR="002E6F32" w:rsidRPr="00062571" w:rsidRDefault="002E6F32" w:rsidP="00B46D5C">
            <w:pPr>
              <w:pStyle w:val="ConsPlusNormal0"/>
              <w:snapToGrid w:val="0"/>
              <w:rPr>
                <w:rFonts w:ascii="Times New Roman" w:hAnsi="Times New Roman" w:cs="Times New Roman"/>
                <w:sz w:val="24"/>
                <w:szCs w:val="24"/>
              </w:rPr>
            </w:pPr>
            <w:r w:rsidRPr="00062571">
              <w:rPr>
                <w:rFonts w:ascii="Times New Roman" w:hAnsi="Times New Roman" w:cs="Times New Roman"/>
                <w:sz w:val="24"/>
                <w:szCs w:val="24"/>
              </w:rPr>
              <w:t xml:space="preserve">- нормативно-правовое обеспечение </w:t>
            </w:r>
          </w:p>
          <w:p w:rsidR="002E6F32" w:rsidRPr="00062571" w:rsidRDefault="002E6F32" w:rsidP="00B46D5C">
            <w:pPr>
              <w:rPr>
                <w:sz w:val="24"/>
                <w:szCs w:val="24"/>
              </w:rPr>
            </w:pPr>
            <w:r w:rsidRPr="00062571">
              <w:rPr>
                <w:sz w:val="24"/>
                <w:szCs w:val="24"/>
              </w:rPr>
              <w:t xml:space="preserve">социальной защищенности </w:t>
            </w:r>
            <w:proofErr w:type="gramStart"/>
            <w:r w:rsidRPr="00062571">
              <w:rPr>
                <w:sz w:val="24"/>
                <w:szCs w:val="24"/>
              </w:rPr>
              <w:t>пожилых</w:t>
            </w:r>
            <w:proofErr w:type="gramEnd"/>
            <w:r w:rsidRPr="00062571">
              <w:rPr>
                <w:sz w:val="24"/>
                <w:szCs w:val="24"/>
              </w:rPr>
              <w:t xml:space="preserve"> </w:t>
            </w:r>
          </w:p>
          <w:p w:rsidR="002E6F32" w:rsidRPr="00062571" w:rsidRDefault="002E6F32" w:rsidP="00B46D5C">
            <w:pPr>
              <w:rPr>
                <w:sz w:val="24"/>
                <w:szCs w:val="24"/>
              </w:rPr>
            </w:pPr>
            <w:r w:rsidRPr="00062571">
              <w:rPr>
                <w:sz w:val="24"/>
                <w:szCs w:val="24"/>
              </w:rPr>
              <w:t xml:space="preserve">людей; </w:t>
            </w:r>
          </w:p>
          <w:p w:rsidR="002E6F32" w:rsidRPr="00062571" w:rsidRDefault="002E6F32" w:rsidP="00B46D5C">
            <w:pPr>
              <w:rPr>
                <w:sz w:val="24"/>
                <w:szCs w:val="24"/>
              </w:rPr>
            </w:pPr>
            <w:r w:rsidRPr="00062571">
              <w:rPr>
                <w:sz w:val="24"/>
                <w:szCs w:val="24"/>
              </w:rPr>
              <w:t xml:space="preserve">- основы деятельности по укреплению </w:t>
            </w:r>
          </w:p>
          <w:p w:rsidR="002E6F32" w:rsidRPr="00062571" w:rsidRDefault="002E6F32" w:rsidP="00B46D5C">
            <w:pPr>
              <w:rPr>
                <w:sz w:val="24"/>
                <w:szCs w:val="24"/>
              </w:rPr>
            </w:pPr>
            <w:r w:rsidRPr="00062571">
              <w:rPr>
                <w:sz w:val="24"/>
                <w:szCs w:val="24"/>
              </w:rPr>
              <w:t xml:space="preserve">социальной защищенности </w:t>
            </w:r>
            <w:proofErr w:type="gramStart"/>
            <w:r w:rsidRPr="00062571">
              <w:rPr>
                <w:sz w:val="24"/>
                <w:szCs w:val="24"/>
              </w:rPr>
              <w:t>пожилых</w:t>
            </w:r>
            <w:proofErr w:type="gramEnd"/>
            <w:r w:rsidRPr="00062571">
              <w:rPr>
                <w:sz w:val="24"/>
                <w:szCs w:val="24"/>
              </w:rPr>
              <w:t xml:space="preserve"> </w:t>
            </w:r>
          </w:p>
          <w:p w:rsidR="002E6F32" w:rsidRPr="00062571" w:rsidRDefault="002E6F32" w:rsidP="00B46D5C">
            <w:pPr>
              <w:rPr>
                <w:sz w:val="24"/>
                <w:szCs w:val="24"/>
              </w:rPr>
            </w:pPr>
            <w:r w:rsidRPr="00062571">
              <w:rPr>
                <w:sz w:val="24"/>
                <w:szCs w:val="24"/>
              </w:rPr>
              <w:t xml:space="preserve">людей; </w:t>
            </w:r>
          </w:p>
          <w:p w:rsidR="002E6F32" w:rsidRPr="00062571" w:rsidRDefault="002E6F32" w:rsidP="00B46D5C">
            <w:pPr>
              <w:rPr>
                <w:sz w:val="24"/>
                <w:szCs w:val="24"/>
              </w:rPr>
            </w:pPr>
            <w:r w:rsidRPr="00062571">
              <w:rPr>
                <w:sz w:val="24"/>
                <w:szCs w:val="24"/>
              </w:rPr>
              <w:t xml:space="preserve"> - активное долголетие с </w:t>
            </w:r>
            <w:proofErr w:type="gramStart"/>
            <w:r w:rsidRPr="00062571">
              <w:rPr>
                <w:sz w:val="24"/>
                <w:szCs w:val="24"/>
              </w:rPr>
              <w:t>высоким</w:t>
            </w:r>
            <w:proofErr w:type="gramEnd"/>
            <w:r w:rsidRPr="00062571">
              <w:rPr>
                <w:sz w:val="24"/>
                <w:szCs w:val="24"/>
              </w:rPr>
              <w:t xml:space="preserve"> </w:t>
            </w:r>
          </w:p>
          <w:p w:rsidR="002E6F32" w:rsidRPr="00062571" w:rsidRDefault="002E6F32" w:rsidP="00B46D5C">
            <w:pPr>
              <w:rPr>
                <w:sz w:val="24"/>
                <w:szCs w:val="24"/>
              </w:rPr>
            </w:pPr>
            <w:r w:rsidRPr="00062571">
              <w:rPr>
                <w:sz w:val="24"/>
                <w:szCs w:val="24"/>
              </w:rPr>
              <w:t xml:space="preserve">качеством жизни; </w:t>
            </w:r>
          </w:p>
          <w:p w:rsidR="002E6F32" w:rsidRPr="00062571" w:rsidRDefault="002E6F32" w:rsidP="00B46D5C">
            <w:pPr>
              <w:rPr>
                <w:sz w:val="24"/>
                <w:szCs w:val="24"/>
              </w:rPr>
            </w:pPr>
            <w:r w:rsidRPr="00062571">
              <w:rPr>
                <w:sz w:val="24"/>
                <w:szCs w:val="24"/>
              </w:rPr>
              <w:t xml:space="preserve"> - оптимизация среды жизнедеятельности </w:t>
            </w:r>
          </w:p>
          <w:p w:rsidR="002E6F32" w:rsidRPr="00062571" w:rsidRDefault="002E6F32" w:rsidP="00B46D5C">
            <w:pPr>
              <w:rPr>
                <w:sz w:val="24"/>
                <w:szCs w:val="24"/>
              </w:rPr>
            </w:pPr>
            <w:r w:rsidRPr="00062571">
              <w:rPr>
                <w:sz w:val="24"/>
                <w:szCs w:val="24"/>
              </w:rPr>
              <w:t xml:space="preserve">пожилых людей; </w:t>
            </w:r>
          </w:p>
          <w:p w:rsidR="002E6F32" w:rsidRPr="00062571" w:rsidRDefault="002E6F32" w:rsidP="00B46D5C">
            <w:pPr>
              <w:rPr>
                <w:sz w:val="24"/>
                <w:szCs w:val="24"/>
              </w:rPr>
            </w:pPr>
            <w:r w:rsidRPr="00062571">
              <w:rPr>
                <w:sz w:val="24"/>
                <w:szCs w:val="24"/>
              </w:rPr>
              <w:t xml:space="preserve"> - совершенствование мер </w:t>
            </w:r>
            <w:proofErr w:type="gramStart"/>
            <w:r w:rsidRPr="00062571">
              <w:rPr>
                <w:sz w:val="24"/>
                <w:szCs w:val="24"/>
              </w:rPr>
              <w:t>социальной</w:t>
            </w:r>
            <w:proofErr w:type="gramEnd"/>
            <w:r w:rsidRPr="00062571">
              <w:rPr>
                <w:sz w:val="24"/>
                <w:szCs w:val="24"/>
              </w:rPr>
              <w:t xml:space="preserve"> </w:t>
            </w:r>
          </w:p>
          <w:p w:rsidR="002E6F32" w:rsidRPr="00062571" w:rsidRDefault="002E6F32" w:rsidP="00B46D5C">
            <w:pPr>
              <w:rPr>
                <w:sz w:val="24"/>
                <w:szCs w:val="24"/>
              </w:rPr>
            </w:pPr>
            <w:r w:rsidRPr="00062571">
              <w:rPr>
                <w:sz w:val="24"/>
                <w:szCs w:val="24"/>
              </w:rPr>
              <w:t xml:space="preserve">защиты и социального обслуживания </w:t>
            </w:r>
          </w:p>
          <w:p w:rsidR="002E6F32" w:rsidRPr="00062571" w:rsidRDefault="002E6F32" w:rsidP="00B46D5C">
            <w:pPr>
              <w:rPr>
                <w:sz w:val="24"/>
                <w:szCs w:val="24"/>
              </w:rPr>
            </w:pPr>
            <w:r w:rsidRPr="00062571">
              <w:rPr>
                <w:sz w:val="24"/>
                <w:szCs w:val="24"/>
              </w:rPr>
              <w:t xml:space="preserve">пожилых жителей сельской местности; </w:t>
            </w:r>
          </w:p>
          <w:p w:rsidR="002E6F32" w:rsidRPr="00062571" w:rsidRDefault="002E6F32" w:rsidP="00B46D5C">
            <w:pPr>
              <w:rPr>
                <w:sz w:val="24"/>
                <w:szCs w:val="24"/>
              </w:rPr>
            </w:pPr>
            <w:r w:rsidRPr="00062571">
              <w:rPr>
                <w:sz w:val="24"/>
                <w:szCs w:val="24"/>
              </w:rPr>
              <w:t xml:space="preserve"> - совершенствование коммуникационных связей и решению интеллектуального потенциала пожилых людей; </w:t>
            </w:r>
          </w:p>
          <w:p w:rsidR="002E6F32" w:rsidRPr="00062571" w:rsidRDefault="002E6F32" w:rsidP="00B46D5C">
            <w:pPr>
              <w:rPr>
                <w:sz w:val="24"/>
                <w:szCs w:val="24"/>
              </w:rPr>
            </w:pPr>
            <w:r w:rsidRPr="00062571">
              <w:rPr>
                <w:sz w:val="24"/>
                <w:szCs w:val="24"/>
              </w:rPr>
              <w:t xml:space="preserve">- организация свободного времени и </w:t>
            </w:r>
          </w:p>
          <w:p w:rsidR="002E6F32" w:rsidRPr="00062571" w:rsidRDefault="002E6F32" w:rsidP="00B46D5C">
            <w:pPr>
              <w:rPr>
                <w:sz w:val="24"/>
                <w:szCs w:val="24"/>
              </w:rPr>
            </w:pPr>
            <w:r w:rsidRPr="00062571">
              <w:rPr>
                <w:sz w:val="24"/>
                <w:szCs w:val="24"/>
              </w:rPr>
              <w:t xml:space="preserve">культурного досуга пожилых людей; </w:t>
            </w:r>
          </w:p>
          <w:p w:rsidR="002E6F32" w:rsidRPr="00062571" w:rsidRDefault="002E6F32" w:rsidP="00B46D5C">
            <w:pPr>
              <w:rPr>
                <w:sz w:val="24"/>
                <w:szCs w:val="24"/>
              </w:rPr>
            </w:pPr>
            <w:r w:rsidRPr="00062571">
              <w:rPr>
                <w:sz w:val="24"/>
                <w:szCs w:val="24"/>
              </w:rPr>
              <w:t xml:space="preserve"> - кадровое обеспечение деятельности </w:t>
            </w:r>
            <w:proofErr w:type="gramStart"/>
            <w:r w:rsidRPr="00062571">
              <w:rPr>
                <w:sz w:val="24"/>
                <w:szCs w:val="24"/>
              </w:rPr>
              <w:t>по</w:t>
            </w:r>
            <w:proofErr w:type="gramEnd"/>
            <w:r w:rsidRPr="00062571">
              <w:rPr>
                <w:sz w:val="24"/>
                <w:szCs w:val="24"/>
              </w:rPr>
              <w:t xml:space="preserve"> </w:t>
            </w:r>
          </w:p>
          <w:p w:rsidR="002E6F32" w:rsidRPr="00062571" w:rsidRDefault="002E6F32" w:rsidP="00B46D5C">
            <w:pPr>
              <w:rPr>
                <w:sz w:val="24"/>
                <w:szCs w:val="24"/>
              </w:rPr>
            </w:pPr>
            <w:r w:rsidRPr="00062571">
              <w:rPr>
                <w:sz w:val="24"/>
                <w:szCs w:val="24"/>
              </w:rPr>
              <w:t xml:space="preserve">работе с пожилыми гражданами;  </w:t>
            </w:r>
          </w:p>
          <w:p w:rsidR="002E6F32" w:rsidRPr="00062571" w:rsidRDefault="002E6F32" w:rsidP="00B46D5C">
            <w:pPr>
              <w:rPr>
                <w:sz w:val="24"/>
                <w:szCs w:val="24"/>
              </w:rPr>
            </w:pPr>
            <w:r w:rsidRPr="00062571">
              <w:rPr>
                <w:sz w:val="24"/>
                <w:szCs w:val="24"/>
              </w:rPr>
              <w:t xml:space="preserve"> -научное, научно-методическое и </w:t>
            </w:r>
          </w:p>
          <w:p w:rsidR="002E6F32" w:rsidRPr="00062571" w:rsidRDefault="002E6F32" w:rsidP="00B46D5C">
            <w:pPr>
              <w:rPr>
                <w:sz w:val="24"/>
                <w:szCs w:val="24"/>
              </w:rPr>
            </w:pPr>
            <w:r w:rsidRPr="00062571">
              <w:rPr>
                <w:sz w:val="24"/>
                <w:szCs w:val="24"/>
              </w:rPr>
              <w:t xml:space="preserve">информационное сопровождение </w:t>
            </w:r>
          </w:p>
          <w:p w:rsidR="002E6F32" w:rsidRPr="00062571" w:rsidRDefault="002E6F32" w:rsidP="00B46D5C">
            <w:pPr>
              <w:tabs>
                <w:tab w:val="left" w:pos="2550"/>
              </w:tabs>
              <w:rPr>
                <w:sz w:val="24"/>
                <w:szCs w:val="24"/>
              </w:rPr>
            </w:pPr>
            <w:r w:rsidRPr="00062571">
              <w:rPr>
                <w:sz w:val="24"/>
                <w:szCs w:val="24"/>
              </w:rPr>
              <w:t>программы;</w:t>
            </w:r>
          </w:p>
          <w:p w:rsidR="002E6F32" w:rsidRPr="00062571" w:rsidRDefault="002E6F32" w:rsidP="00B46D5C">
            <w:pPr>
              <w:rPr>
                <w:sz w:val="24"/>
                <w:szCs w:val="24"/>
              </w:rPr>
            </w:pPr>
            <w:r w:rsidRPr="00062571">
              <w:rPr>
                <w:sz w:val="24"/>
                <w:szCs w:val="24"/>
              </w:rPr>
              <w:t>- обеспечение граждан пожилого возраста и инвалидов, оказавшихся в трудной жизненной ситуации социальными услугами, включая   стационарное обслуживание в соответствии с социальными нормами;</w:t>
            </w:r>
          </w:p>
          <w:p w:rsidR="002E6F32" w:rsidRPr="00062571" w:rsidRDefault="002E6F32" w:rsidP="00B46D5C">
            <w:pPr>
              <w:tabs>
                <w:tab w:val="left" w:pos="2550"/>
              </w:tabs>
              <w:rPr>
                <w:sz w:val="24"/>
                <w:szCs w:val="24"/>
              </w:rPr>
            </w:pPr>
            <w:r w:rsidRPr="00062571">
              <w:rPr>
                <w:sz w:val="24"/>
                <w:szCs w:val="24"/>
              </w:rPr>
              <w:t xml:space="preserve">-предоставление нуждающимся гражданам пожилого возраста и инвалидам стационарного </w:t>
            </w:r>
          </w:p>
          <w:p w:rsidR="002E6F32" w:rsidRPr="00062571" w:rsidRDefault="002E6F32" w:rsidP="00B46D5C">
            <w:pPr>
              <w:pStyle w:val="ConsPlusNormal0"/>
              <w:snapToGrid w:val="0"/>
              <w:rPr>
                <w:rFonts w:ascii="Times New Roman" w:hAnsi="Times New Roman" w:cs="Times New Roman"/>
                <w:sz w:val="24"/>
                <w:szCs w:val="24"/>
              </w:rPr>
            </w:pPr>
            <w:r w:rsidRPr="00062571">
              <w:rPr>
                <w:rFonts w:ascii="Times New Roman" w:hAnsi="Times New Roman" w:cs="Times New Roman"/>
                <w:sz w:val="24"/>
                <w:szCs w:val="24"/>
              </w:rPr>
              <w:t xml:space="preserve">социального обслуживания, осуществляемого в государственных учреждениях социального </w:t>
            </w:r>
            <w:r w:rsidRPr="00062571">
              <w:rPr>
                <w:rFonts w:ascii="Times New Roman" w:hAnsi="Times New Roman" w:cs="Times New Roman"/>
                <w:sz w:val="24"/>
                <w:szCs w:val="24"/>
              </w:rPr>
              <w:lastRenderedPageBreak/>
              <w:t>обслуживания населения.</w:t>
            </w:r>
            <w:r w:rsidRPr="00062571">
              <w:rPr>
                <w:rFonts w:ascii="Times New Roman" w:hAnsi="Times New Roman" w:cs="Times New Roman"/>
                <w:sz w:val="24"/>
                <w:szCs w:val="24"/>
              </w:rPr>
              <w:tab/>
            </w:r>
          </w:p>
        </w:tc>
      </w:tr>
    </w:tbl>
    <w:p w:rsidR="002E6F32" w:rsidRPr="00062571" w:rsidRDefault="002E6F32" w:rsidP="002E6F32">
      <w:pPr>
        <w:ind w:firstLine="567"/>
        <w:jc w:val="both"/>
        <w:rPr>
          <w:color w:val="000000"/>
          <w:sz w:val="24"/>
          <w:szCs w:val="24"/>
        </w:rPr>
      </w:pPr>
      <w:r w:rsidRPr="00062571">
        <w:rPr>
          <w:b/>
          <w:bCs/>
          <w:color w:val="000000"/>
          <w:sz w:val="24"/>
          <w:szCs w:val="24"/>
        </w:rPr>
        <w:lastRenderedPageBreak/>
        <w:t>8.3.1. Характеристика сферы реализации подпрограммы, описание основных проблем и обоснование включения в муниципальную программу</w:t>
      </w:r>
    </w:p>
    <w:p w:rsidR="002E6F32" w:rsidRPr="007A0853" w:rsidRDefault="002E6F32" w:rsidP="002E6F32">
      <w:pPr>
        <w:shd w:val="clear" w:color="auto" w:fill="FFFFFF"/>
        <w:ind w:firstLine="567"/>
        <w:jc w:val="both"/>
        <w:rPr>
          <w:color w:val="000000"/>
          <w:sz w:val="24"/>
          <w:szCs w:val="24"/>
        </w:rPr>
      </w:pPr>
      <w:r w:rsidRPr="00062571">
        <w:rPr>
          <w:color w:val="000000"/>
          <w:sz w:val="24"/>
          <w:szCs w:val="24"/>
        </w:rPr>
        <w:t xml:space="preserve">Одной из проблем демографической ситуации в </w:t>
      </w:r>
      <w:proofErr w:type="spellStart"/>
      <w:r w:rsidRPr="00062571">
        <w:rPr>
          <w:color w:val="000000"/>
          <w:sz w:val="24"/>
          <w:szCs w:val="24"/>
        </w:rPr>
        <w:t>Камешкирском</w:t>
      </w:r>
      <w:proofErr w:type="spellEnd"/>
      <w:r w:rsidRPr="00062571">
        <w:rPr>
          <w:color w:val="000000"/>
          <w:sz w:val="24"/>
          <w:szCs w:val="24"/>
        </w:rPr>
        <w:t xml:space="preserve"> районе является высокая численность граждан старше трудоспособного возраста (4537 человек), что составляет 36,5% от общей численности населения </w:t>
      </w:r>
      <w:proofErr w:type="spellStart"/>
      <w:r w:rsidRPr="00062571">
        <w:rPr>
          <w:color w:val="000000"/>
          <w:sz w:val="24"/>
          <w:szCs w:val="24"/>
        </w:rPr>
        <w:t>Камешкирского</w:t>
      </w:r>
      <w:proofErr w:type="spellEnd"/>
      <w:r w:rsidRPr="00062571">
        <w:rPr>
          <w:color w:val="000000"/>
          <w:sz w:val="24"/>
          <w:szCs w:val="24"/>
        </w:rPr>
        <w:t xml:space="preserve"> района (12455 человек). По данным Росстата на 01.01.2016 в Российской Федерации доля лиц старше трудоспособного возраста составляла 21,2%, в Приволжском федеральном округе соответственно</w:t>
      </w:r>
      <w:r w:rsidRPr="007A0853">
        <w:rPr>
          <w:color w:val="000000"/>
          <w:sz w:val="24"/>
          <w:szCs w:val="24"/>
        </w:rPr>
        <w:t xml:space="preserve"> 21,4%.</w:t>
      </w:r>
      <w:r>
        <w:rPr>
          <w:color w:val="000000"/>
          <w:sz w:val="24"/>
          <w:szCs w:val="24"/>
        </w:rPr>
        <w:t xml:space="preserve"> </w:t>
      </w:r>
      <w:r w:rsidRPr="007A0853">
        <w:rPr>
          <w:color w:val="000000"/>
          <w:sz w:val="24"/>
          <w:szCs w:val="24"/>
        </w:rPr>
        <w:t>Средняя продолжительность жизни увеличилась с 66,1 лет до 68,7 лет.</w:t>
      </w:r>
      <w:r>
        <w:rPr>
          <w:color w:val="000000"/>
          <w:sz w:val="24"/>
          <w:szCs w:val="24"/>
        </w:rPr>
        <w:t xml:space="preserve"> </w:t>
      </w:r>
      <w:r w:rsidRPr="007A0853">
        <w:rPr>
          <w:color w:val="000000"/>
          <w:sz w:val="24"/>
          <w:szCs w:val="24"/>
        </w:rPr>
        <w:t>Доля граждан старше трудоспособного возраста, проживающих в сельской</w:t>
      </w:r>
      <w:r>
        <w:rPr>
          <w:color w:val="000000"/>
          <w:sz w:val="24"/>
          <w:szCs w:val="24"/>
        </w:rPr>
        <w:t xml:space="preserve"> </w:t>
      </w:r>
      <w:r w:rsidRPr="007A0853">
        <w:rPr>
          <w:color w:val="000000"/>
          <w:sz w:val="24"/>
          <w:szCs w:val="24"/>
        </w:rPr>
        <w:t>местности составляет 30%.В последние годы отмечалось устойчивое внимание к нуждам и запросам</w:t>
      </w:r>
      <w:r>
        <w:rPr>
          <w:color w:val="000000"/>
          <w:sz w:val="24"/>
          <w:szCs w:val="24"/>
        </w:rPr>
        <w:t xml:space="preserve"> </w:t>
      </w:r>
      <w:r w:rsidRPr="007A0853">
        <w:rPr>
          <w:color w:val="000000"/>
          <w:sz w:val="24"/>
          <w:szCs w:val="24"/>
        </w:rPr>
        <w:t xml:space="preserve">граждан пожилого </w:t>
      </w:r>
      <w:proofErr w:type="gramStart"/>
      <w:r w:rsidRPr="007A0853">
        <w:rPr>
          <w:color w:val="000000"/>
          <w:sz w:val="24"/>
          <w:szCs w:val="24"/>
        </w:rPr>
        <w:t>возраста</w:t>
      </w:r>
      <w:proofErr w:type="gramEnd"/>
      <w:r w:rsidRPr="007A0853">
        <w:rPr>
          <w:color w:val="000000"/>
          <w:sz w:val="24"/>
          <w:szCs w:val="24"/>
        </w:rPr>
        <w:t xml:space="preserve"> как на федеральном, так и на региональном уровнях.</w:t>
      </w:r>
      <w:r>
        <w:rPr>
          <w:color w:val="000000"/>
          <w:sz w:val="24"/>
          <w:szCs w:val="24"/>
        </w:rPr>
        <w:t xml:space="preserve"> </w:t>
      </w:r>
      <w:r w:rsidRPr="007A0853">
        <w:rPr>
          <w:color w:val="000000"/>
          <w:sz w:val="24"/>
          <w:szCs w:val="24"/>
        </w:rPr>
        <w:t>Главным являлось обеспечение соответствия минимальной пенсии</w:t>
      </w:r>
      <w:r>
        <w:rPr>
          <w:color w:val="000000"/>
          <w:sz w:val="24"/>
          <w:szCs w:val="24"/>
        </w:rPr>
        <w:t xml:space="preserve"> </w:t>
      </w:r>
      <w:r w:rsidRPr="007A0853">
        <w:rPr>
          <w:color w:val="000000"/>
          <w:sz w:val="24"/>
          <w:szCs w:val="24"/>
        </w:rPr>
        <w:t>прожиточному минимуму пенсионера, а также периодическая индексация пенсий с учетом динамики средней заработной платы в стране.</w:t>
      </w:r>
      <w:r>
        <w:rPr>
          <w:color w:val="000000"/>
          <w:sz w:val="24"/>
          <w:szCs w:val="24"/>
        </w:rPr>
        <w:t xml:space="preserve"> </w:t>
      </w:r>
      <w:r w:rsidRPr="007A0853">
        <w:rPr>
          <w:color w:val="000000"/>
          <w:sz w:val="24"/>
          <w:szCs w:val="24"/>
        </w:rPr>
        <w:t>Старение населения, как и наступление старости у отдельного человека,</w:t>
      </w:r>
      <w:r>
        <w:rPr>
          <w:color w:val="000000"/>
          <w:sz w:val="24"/>
          <w:szCs w:val="24"/>
        </w:rPr>
        <w:t xml:space="preserve"> </w:t>
      </w:r>
      <w:r w:rsidRPr="007A0853">
        <w:rPr>
          <w:color w:val="000000"/>
          <w:sz w:val="24"/>
          <w:szCs w:val="24"/>
        </w:rPr>
        <w:t>сопровождается ростом зависимости пожилых людей от экономически и</w:t>
      </w:r>
      <w:r>
        <w:rPr>
          <w:color w:val="000000"/>
          <w:sz w:val="24"/>
          <w:szCs w:val="24"/>
        </w:rPr>
        <w:t xml:space="preserve"> </w:t>
      </w:r>
      <w:r w:rsidRPr="007A0853">
        <w:rPr>
          <w:color w:val="000000"/>
          <w:sz w:val="24"/>
          <w:szCs w:val="24"/>
        </w:rPr>
        <w:t>социально активного населения.</w:t>
      </w:r>
      <w:r>
        <w:rPr>
          <w:color w:val="000000"/>
          <w:sz w:val="24"/>
          <w:szCs w:val="24"/>
        </w:rPr>
        <w:t xml:space="preserve"> Н</w:t>
      </w:r>
      <w:r w:rsidRPr="007A0853">
        <w:rPr>
          <w:color w:val="000000"/>
          <w:sz w:val="24"/>
          <w:szCs w:val="24"/>
        </w:rPr>
        <w:t>еудовлетворительное состояние здоровья, неустойчивое материальное</w:t>
      </w:r>
      <w:r>
        <w:rPr>
          <w:color w:val="000000"/>
          <w:sz w:val="24"/>
          <w:szCs w:val="24"/>
        </w:rPr>
        <w:t xml:space="preserve"> </w:t>
      </w:r>
      <w:r w:rsidRPr="007A0853">
        <w:rPr>
          <w:color w:val="000000"/>
          <w:sz w:val="24"/>
          <w:szCs w:val="24"/>
        </w:rPr>
        <w:t>положение, снижение конкурентоспособности на рынке труда в пенсионном</w:t>
      </w:r>
      <w:r>
        <w:rPr>
          <w:color w:val="000000"/>
          <w:sz w:val="24"/>
          <w:szCs w:val="24"/>
        </w:rPr>
        <w:t xml:space="preserve"> </w:t>
      </w:r>
      <w:r w:rsidRPr="007A0853">
        <w:rPr>
          <w:color w:val="000000"/>
          <w:sz w:val="24"/>
          <w:szCs w:val="24"/>
        </w:rPr>
        <w:t>возрасте - характерные черты положения значительной части пожилых людей.</w:t>
      </w:r>
      <w:r>
        <w:rPr>
          <w:color w:val="000000"/>
          <w:sz w:val="24"/>
          <w:szCs w:val="24"/>
        </w:rPr>
        <w:t xml:space="preserve"> </w:t>
      </w:r>
      <w:r w:rsidRPr="007A0853">
        <w:rPr>
          <w:color w:val="000000"/>
          <w:sz w:val="24"/>
          <w:szCs w:val="24"/>
        </w:rPr>
        <w:t>Пожилые люди нередко теряют ориентацию в современном социокультурном пространстве, затрудняются их социальные контакты, что имеет негативные последствия не только для самих пенсионеров, но и для людей, их окружающих. В сфере охраны здоровья, социального, культурно-досугового, торгово-бытового обслуживания, физкультурно-оздоровительной работы и туризма недостаток внимания к нуждам пожилых людей приводит к ограничению их доступа к общественным благам и услугам.</w:t>
      </w:r>
      <w:r>
        <w:rPr>
          <w:color w:val="000000"/>
          <w:sz w:val="24"/>
          <w:szCs w:val="24"/>
        </w:rPr>
        <w:t xml:space="preserve"> </w:t>
      </w:r>
      <w:r w:rsidRPr="007A0853">
        <w:rPr>
          <w:color w:val="000000"/>
          <w:sz w:val="24"/>
          <w:szCs w:val="24"/>
        </w:rPr>
        <w:t>Снижается ответственность семьи за предоставление ухода и удовлетворение</w:t>
      </w:r>
      <w:r>
        <w:rPr>
          <w:color w:val="000000"/>
          <w:sz w:val="24"/>
          <w:szCs w:val="24"/>
        </w:rPr>
        <w:t xml:space="preserve"> </w:t>
      </w:r>
      <w:r w:rsidRPr="007A0853">
        <w:rPr>
          <w:color w:val="000000"/>
          <w:sz w:val="24"/>
          <w:szCs w:val="24"/>
        </w:rPr>
        <w:t xml:space="preserve">потребностей пожилых людей. На начало 2016 года в </w:t>
      </w:r>
      <w:proofErr w:type="spellStart"/>
      <w:r w:rsidRPr="007A0853">
        <w:rPr>
          <w:color w:val="000000"/>
          <w:sz w:val="24"/>
          <w:szCs w:val="24"/>
        </w:rPr>
        <w:t>Камешкирском</w:t>
      </w:r>
      <w:proofErr w:type="spellEnd"/>
      <w:r w:rsidRPr="007A0853">
        <w:rPr>
          <w:color w:val="000000"/>
          <w:sz w:val="24"/>
          <w:szCs w:val="24"/>
        </w:rPr>
        <w:t xml:space="preserve"> районе функционирует 1- центр социального обслуживания </w:t>
      </w:r>
      <w:proofErr w:type="gramStart"/>
      <w:r w:rsidRPr="007A0853">
        <w:rPr>
          <w:color w:val="000000"/>
          <w:sz w:val="24"/>
          <w:szCs w:val="24"/>
        </w:rPr>
        <w:t>населения</w:t>
      </w:r>
      <w:proofErr w:type="gramEnd"/>
      <w:r w:rsidRPr="007A0853">
        <w:rPr>
          <w:color w:val="000000"/>
          <w:sz w:val="24"/>
          <w:szCs w:val="24"/>
        </w:rPr>
        <w:t xml:space="preserve"> предоставляющий социальные услуги гражданам пожилого возраста. Социальные услуги в 2016 году получили 414 граждан пожилого возраста и инвалидов продолжая жить в привычных домашних условиях, 16 человек - в стационарном отделении Комплексного </w:t>
      </w:r>
      <w:r>
        <w:rPr>
          <w:color w:val="000000"/>
          <w:sz w:val="24"/>
          <w:szCs w:val="24"/>
        </w:rPr>
        <w:t xml:space="preserve"> </w:t>
      </w:r>
      <w:r w:rsidRPr="007A0853">
        <w:rPr>
          <w:color w:val="000000"/>
          <w:sz w:val="24"/>
          <w:szCs w:val="24"/>
        </w:rPr>
        <w:t>центра социального обслуживания.</w:t>
      </w:r>
      <w:r>
        <w:rPr>
          <w:color w:val="000000"/>
          <w:sz w:val="24"/>
          <w:szCs w:val="24"/>
        </w:rPr>
        <w:t xml:space="preserve"> </w:t>
      </w:r>
      <w:r w:rsidRPr="007A0853">
        <w:rPr>
          <w:color w:val="000000"/>
          <w:sz w:val="24"/>
          <w:szCs w:val="24"/>
        </w:rPr>
        <w:t>Доступность социального обслуживания для людей, проживающих в</w:t>
      </w:r>
      <w:r>
        <w:rPr>
          <w:color w:val="000000"/>
          <w:sz w:val="24"/>
          <w:szCs w:val="24"/>
        </w:rPr>
        <w:t xml:space="preserve"> </w:t>
      </w:r>
      <w:r w:rsidRPr="007A0853">
        <w:rPr>
          <w:color w:val="000000"/>
          <w:sz w:val="24"/>
          <w:szCs w:val="24"/>
        </w:rPr>
        <w:t>отдаленных от районного центра населенных пунктах, обеспечивает работа</w:t>
      </w:r>
      <w:r>
        <w:rPr>
          <w:color w:val="000000"/>
          <w:sz w:val="24"/>
          <w:szCs w:val="24"/>
        </w:rPr>
        <w:t xml:space="preserve"> </w:t>
      </w:r>
      <w:r w:rsidRPr="007A0853">
        <w:rPr>
          <w:color w:val="000000"/>
          <w:sz w:val="24"/>
          <w:szCs w:val="24"/>
        </w:rPr>
        <w:t xml:space="preserve">комплексной выездной бригады. В 2016 году комплексной выездной бригадой было осуществлено 103 выезда, охвачено 28 населенных пунктов, предоставлены услуги 5983 человек. Вместе с тем в целом по </w:t>
      </w:r>
      <w:proofErr w:type="spellStart"/>
      <w:r w:rsidRPr="007A0853">
        <w:rPr>
          <w:color w:val="000000"/>
          <w:sz w:val="24"/>
          <w:szCs w:val="24"/>
        </w:rPr>
        <w:t>Камешкирскому</w:t>
      </w:r>
      <w:proofErr w:type="spellEnd"/>
      <w:r w:rsidRPr="007A0853">
        <w:rPr>
          <w:color w:val="000000"/>
          <w:sz w:val="24"/>
          <w:szCs w:val="24"/>
        </w:rPr>
        <w:t xml:space="preserve"> району 3649 граждан пожилого возраста, относятся к категории одиноких или одиноко проживающих, могут нуждаться в социально-бытовых и других социальных услугах. Из них 1082 тысяч человек нуждаются в постоянной посторонней помощи и социальных услугах в связи с частичной утратой возможности</w:t>
      </w:r>
      <w:r>
        <w:rPr>
          <w:color w:val="000000"/>
          <w:sz w:val="24"/>
          <w:szCs w:val="24"/>
        </w:rPr>
        <w:t xml:space="preserve"> </w:t>
      </w:r>
      <w:r w:rsidRPr="007A0853">
        <w:rPr>
          <w:color w:val="000000"/>
          <w:sz w:val="24"/>
          <w:szCs w:val="24"/>
        </w:rPr>
        <w:t>самостоятельного удовлетворения основных жизненных потребностей вследствие ограничения способности к самообслуживанию и (или) передвижению.</w:t>
      </w:r>
    </w:p>
    <w:p w:rsidR="002E6F32" w:rsidRPr="007A0853" w:rsidRDefault="002E6F32" w:rsidP="002E6F32">
      <w:pPr>
        <w:ind w:firstLine="567"/>
        <w:jc w:val="both"/>
        <w:rPr>
          <w:color w:val="000000"/>
          <w:sz w:val="24"/>
          <w:szCs w:val="24"/>
        </w:rPr>
      </w:pPr>
      <w:r w:rsidRPr="007A0853">
        <w:rPr>
          <w:b/>
          <w:bCs/>
          <w:color w:val="000000"/>
          <w:sz w:val="24"/>
          <w:szCs w:val="24"/>
        </w:rPr>
        <w:t>8.3.2.</w:t>
      </w:r>
      <w:r w:rsidRPr="007A0853">
        <w:rPr>
          <w:color w:val="000000"/>
          <w:sz w:val="24"/>
          <w:szCs w:val="24"/>
        </w:rPr>
        <w:t> </w:t>
      </w:r>
      <w:r w:rsidRPr="007A0853">
        <w:rPr>
          <w:b/>
          <w:bCs/>
          <w:color w:val="000000"/>
          <w:sz w:val="24"/>
          <w:szCs w:val="24"/>
        </w:rPr>
        <w:t>Цели, задачи подпрограммы</w:t>
      </w:r>
    </w:p>
    <w:p w:rsidR="002E6F32" w:rsidRPr="007A0853" w:rsidRDefault="002E6F32" w:rsidP="002E6F32">
      <w:pPr>
        <w:ind w:firstLine="567"/>
        <w:jc w:val="both"/>
        <w:rPr>
          <w:color w:val="000000"/>
          <w:sz w:val="24"/>
          <w:szCs w:val="24"/>
        </w:rPr>
      </w:pPr>
      <w:r w:rsidRPr="007A0853">
        <w:rPr>
          <w:color w:val="000000"/>
          <w:sz w:val="24"/>
          <w:szCs w:val="24"/>
        </w:rPr>
        <w:t>Цель Подпрограммы:</w:t>
      </w:r>
      <w:r>
        <w:rPr>
          <w:color w:val="000000"/>
          <w:sz w:val="24"/>
          <w:szCs w:val="24"/>
        </w:rPr>
        <w:t xml:space="preserve"> </w:t>
      </w:r>
      <w:r w:rsidRPr="007A0853">
        <w:rPr>
          <w:color w:val="000000"/>
          <w:sz w:val="24"/>
          <w:szCs w:val="24"/>
        </w:rPr>
        <w:t>Формирование организационных, правовых, социально-экономических условий по повышению качества жизни граждан пожилого возраста; обеспечение граждан пожилого возраста и инвалидов, оказавшихся в трудной жизненной ситуации социальными услугами, включая стационарное обслуживание в соответствии с социальными нормами.</w:t>
      </w:r>
    </w:p>
    <w:p w:rsidR="002E6F32" w:rsidRPr="007A0853" w:rsidRDefault="002E6F32" w:rsidP="002E6F32">
      <w:pPr>
        <w:ind w:firstLine="567"/>
        <w:jc w:val="both"/>
        <w:rPr>
          <w:color w:val="000000"/>
          <w:sz w:val="24"/>
          <w:szCs w:val="24"/>
        </w:rPr>
      </w:pPr>
      <w:r w:rsidRPr="007A0853">
        <w:rPr>
          <w:color w:val="000000"/>
          <w:sz w:val="24"/>
          <w:szCs w:val="24"/>
        </w:rPr>
        <w:t>Задачи подпрограммы</w:t>
      </w:r>
    </w:p>
    <w:p w:rsidR="002E6F32" w:rsidRPr="007A0853" w:rsidRDefault="002E6F32" w:rsidP="002E6F32">
      <w:pPr>
        <w:ind w:firstLine="567"/>
        <w:jc w:val="both"/>
        <w:rPr>
          <w:color w:val="000000"/>
          <w:sz w:val="24"/>
          <w:szCs w:val="24"/>
        </w:rPr>
      </w:pPr>
      <w:r w:rsidRPr="007A0853">
        <w:rPr>
          <w:color w:val="000000"/>
          <w:sz w:val="24"/>
          <w:szCs w:val="24"/>
        </w:rPr>
        <w:t>-нормативно-правовое обеспечение социальной защищенности пожилых людей;</w:t>
      </w:r>
    </w:p>
    <w:p w:rsidR="002E6F32" w:rsidRPr="007A0853" w:rsidRDefault="002E6F32" w:rsidP="002E6F32">
      <w:pPr>
        <w:ind w:firstLine="567"/>
        <w:jc w:val="both"/>
        <w:rPr>
          <w:color w:val="000000"/>
          <w:sz w:val="24"/>
          <w:szCs w:val="24"/>
        </w:rPr>
      </w:pPr>
      <w:r w:rsidRPr="007A0853">
        <w:rPr>
          <w:color w:val="000000"/>
          <w:sz w:val="24"/>
          <w:szCs w:val="24"/>
        </w:rPr>
        <w:t xml:space="preserve">- основы деятельности по укреплению социальной защищенности </w:t>
      </w:r>
      <w:proofErr w:type="gramStart"/>
      <w:r w:rsidRPr="007A0853">
        <w:rPr>
          <w:color w:val="000000"/>
          <w:sz w:val="24"/>
          <w:szCs w:val="24"/>
        </w:rPr>
        <w:t>пожилых</w:t>
      </w:r>
      <w:proofErr w:type="gramEnd"/>
    </w:p>
    <w:p w:rsidR="002E6F32" w:rsidRPr="007A0853" w:rsidRDefault="002E6F32" w:rsidP="002E6F32">
      <w:pPr>
        <w:ind w:firstLine="567"/>
        <w:jc w:val="both"/>
        <w:rPr>
          <w:color w:val="000000"/>
          <w:sz w:val="24"/>
          <w:szCs w:val="24"/>
        </w:rPr>
      </w:pPr>
      <w:r w:rsidRPr="007A0853">
        <w:rPr>
          <w:color w:val="000000"/>
          <w:sz w:val="24"/>
          <w:szCs w:val="24"/>
        </w:rPr>
        <w:t>людей;</w:t>
      </w:r>
    </w:p>
    <w:p w:rsidR="002E6F32" w:rsidRPr="007A0853" w:rsidRDefault="002E6F32" w:rsidP="002E6F32">
      <w:pPr>
        <w:ind w:firstLine="567"/>
        <w:jc w:val="both"/>
        <w:rPr>
          <w:color w:val="000000"/>
          <w:sz w:val="24"/>
          <w:szCs w:val="24"/>
        </w:rPr>
      </w:pPr>
      <w:r w:rsidRPr="007A0853">
        <w:rPr>
          <w:color w:val="000000"/>
          <w:sz w:val="24"/>
          <w:szCs w:val="24"/>
        </w:rPr>
        <w:t>- активное долголетие с высоким качеством жизни;</w:t>
      </w:r>
    </w:p>
    <w:p w:rsidR="002E6F32" w:rsidRPr="007A0853" w:rsidRDefault="002E6F32" w:rsidP="002E6F32">
      <w:pPr>
        <w:ind w:firstLine="567"/>
        <w:jc w:val="both"/>
        <w:rPr>
          <w:color w:val="000000"/>
          <w:sz w:val="24"/>
          <w:szCs w:val="24"/>
        </w:rPr>
      </w:pPr>
      <w:r w:rsidRPr="007A0853">
        <w:rPr>
          <w:color w:val="000000"/>
          <w:sz w:val="24"/>
          <w:szCs w:val="24"/>
        </w:rPr>
        <w:t>- оптимизация среды жизнедеятельности пожилых людей;</w:t>
      </w:r>
    </w:p>
    <w:p w:rsidR="002E6F32" w:rsidRPr="007A0853" w:rsidRDefault="002E6F32" w:rsidP="002E6F32">
      <w:pPr>
        <w:ind w:firstLine="567"/>
        <w:jc w:val="both"/>
        <w:rPr>
          <w:color w:val="000000"/>
          <w:sz w:val="24"/>
          <w:szCs w:val="24"/>
        </w:rPr>
      </w:pPr>
      <w:r w:rsidRPr="007A0853">
        <w:rPr>
          <w:color w:val="000000"/>
          <w:sz w:val="24"/>
          <w:szCs w:val="24"/>
        </w:rPr>
        <w:lastRenderedPageBreak/>
        <w:t>- совершенствование мер социальной защиты и социального обслуживания</w:t>
      </w:r>
    </w:p>
    <w:p w:rsidR="002E6F32" w:rsidRPr="007A0853" w:rsidRDefault="002E6F32" w:rsidP="002E6F32">
      <w:pPr>
        <w:ind w:firstLine="567"/>
        <w:jc w:val="both"/>
        <w:rPr>
          <w:color w:val="000000"/>
          <w:sz w:val="24"/>
          <w:szCs w:val="24"/>
        </w:rPr>
      </w:pPr>
      <w:r w:rsidRPr="007A0853">
        <w:rPr>
          <w:color w:val="000000"/>
          <w:sz w:val="24"/>
          <w:szCs w:val="24"/>
        </w:rPr>
        <w:t>пожилых жителей сельской местности;</w:t>
      </w:r>
    </w:p>
    <w:p w:rsidR="002E6F32" w:rsidRPr="007A0853" w:rsidRDefault="002E6F32" w:rsidP="002E6F32">
      <w:pPr>
        <w:ind w:firstLine="567"/>
        <w:rPr>
          <w:color w:val="000000"/>
          <w:sz w:val="24"/>
          <w:szCs w:val="24"/>
        </w:rPr>
      </w:pPr>
      <w:r w:rsidRPr="007A0853">
        <w:rPr>
          <w:color w:val="000000"/>
          <w:sz w:val="24"/>
          <w:szCs w:val="24"/>
        </w:rPr>
        <w:t xml:space="preserve">- совершенствование коммуникационных связей и решению </w:t>
      </w:r>
      <w:proofErr w:type="spellStart"/>
      <w:r w:rsidRPr="007A0853">
        <w:rPr>
          <w:color w:val="000000"/>
          <w:sz w:val="24"/>
          <w:szCs w:val="24"/>
        </w:rPr>
        <w:t>нтеллектуального</w:t>
      </w:r>
      <w:proofErr w:type="spellEnd"/>
      <w:r w:rsidRPr="007A0853">
        <w:rPr>
          <w:color w:val="000000"/>
          <w:sz w:val="24"/>
          <w:szCs w:val="24"/>
        </w:rPr>
        <w:t> потенциала пожилых людей;</w:t>
      </w:r>
    </w:p>
    <w:p w:rsidR="002E6F32" w:rsidRPr="007A0853" w:rsidRDefault="002E6F32" w:rsidP="002E6F32">
      <w:pPr>
        <w:ind w:firstLine="567"/>
        <w:jc w:val="both"/>
        <w:rPr>
          <w:color w:val="000000"/>
          <w:sz w:val="24"/>
          <w:szCs w:val="24"/>
        </w:rPr>
      </w:pPr>
      <w:r w:rsidRPr="007A0853">
        <w:rPr>
          <w:color w:val="000000"/>
          <w:sz w:val="24"/>
          <w:szCs w:val="24"/>
        </w:rPr>
        <w:t>- организация свободного времени и культурного досуга пожилых людей;</w:t>
      </w:r>
    </w:p>
    <w:p w:rsidR="002E6F32" w:rsidRPr="007A0853" w:rsidRDefault="002E6F32" w:rsidP="002E6F32">
      <w:pPr>
        <w:ind w:firstLine="567"/>
        <w:jc w:val="both"/>
        <w:rPr>
          <w:color w:val="000000"/>
          <w:sz w:val="24"/>
          <w:szCs w:val="24"/>
        </w:rPr>
      </w:pPr>
      <w:r w:rsidRPr="007A0853">
        <w:rPr>
          <w:color w:val="000000"/>
          <w:sz w:val="24"/>
          <w:szCs w:val="24"/>
        </w:rPr>
        <w:t>- кадровое обеспечение деятельности по работе с пожилыми гражданами;</w:t>
      </w:r>
    </w:p>
    <w:p w:rsidR="002E6F32" w:rsidRPr="007A0853" w:rsidRDefault="002E6F32" w:rsidP="002E6F32">
      <w:pPr>
        <w:ind w:firstLine="567"/>
        <w:jc w:val="both"/>
        <w:rPr>
          <w:color w:val="000000"/>
          <w:sz w:val="24"/>
          <w:szCs w:val="24"/>
        </w:rPr>
      </w:pPr>
      <w:r w:rsidRPr="007A0853">
        <w:rPr>
          <w:color w:val="000000"/>
          <w:sz w:val="24"/>
          <w:szCs w:val="24"/>
        </w:rPr>
        <w:t>-научное, научно-методическое и информационное сопровождение программы;</w:t>
      </w:r>
    </w:p>
    <w:p w:rsidR="002E6F32" w:rsidRPr="007A0853" w:rsidRDefault="002E6F32" w:rsidP="002E6F32">
      <w:pPr>
        <w:ind w:firstLine="567"/>
        <w:jc w:val="both"/>
        <w:rPr>
          <w:color w:val="000000"/>
          <w:sz w:val="24"/>
          <w:szCs w:val="24"/>
        </w:rPr>
      </w:pPr>
      <w:r w:rsidRPr="007A0853">
        <w:rPr>
          <w:color w:val="000000"/>
          <w:sz w:val="24"/>
          <w:szCs w:val="24"/>
        </w:rPr>
        <w:t>- обеспечение граждан пожилого возраста и инвалидов, оказавшихся в трудной жизненной ситуации социальными услугами, включая стационарное обслуживание в соответствии с социальными нормами;</w:t>
      </w:r>
    </w:p>
    <w:p w:rsidR="002E6F32" w:rsidRPr="007A0853" w:rsidRDefault="002E6F32" w:rsidP="002E6F32">
      <w:pPr>
        <w:ind w:firstLine="567"/>
        <w:jc w:val="both"/>
        <w:rPr>
          <w:color w:val="000000"/>
          <w:sz w:val="24"/>
          <w:szCs w:val="24"/>
        </w:rPr>
      </w:pPr>
      <w:r w:rsidRPr="007A0853">
        <w:rPr>
          <w:color w:val="000000"/>
          <w:sz w:val="24"/>
          <w:szCs w:val="24"/>
        </w:rPr>
        <w:t>- предоставление нуждающимся гражданам пожилого возраста и инвалидам стационарного социального обслуживания, осуществляемого в государственных учреждениях социального обслуживания населения.</w:t>
      </w:r>
    </w:p>
    <w:p w:rsidR="002E6F32" w:rsidRPr="007A0853" w:rsidRDefault="002E6F32" w:rsidP="002E6F32">
      <w:pPr>
        <w:ind w:firstLine="567"/>
        <w:jc w:val="both"/>
        <w:rPr>
          <w:color w:val="000000"/>
          <w:sz w:val="24"/>
          <w:szCs w:val="24"/>
        </w:rPr>
      </w:pPr>
      <w:r w:rsidRPr="007A0853">
        <w:rPr>
          <w:b/>
          <w:bCs/>
          <w:color w:val="000000"/>
          <w:sz w:val="24"/>
          <w:szCs w:val="24"/>
        </w:rPr>
        <w:t>8.3.3.</w:t>
      </w:r>
      <w:r w:rsidRPr="007A0853">
        <w:rPr>
          <w:color w:val="000000"/>
          <w:sz w:val="24"/>
          <w:szCs w:val="24"/>
        </w:rPr>
        <w:t> </w:t>
      </w:r>
      <w:r w:rsidRPr="007A0853">
        <w:rPr>
          <w:b/>
          <w:bCs/>
          <w:color w:val="000000"/>
          <w:sz w:val="24"/>
          <w:szCs w:val="24"/>
        </w:rPr>
        <w:t>Сроки реализации подпрограммы</w:t>
      </w:r>
      <w:r w:rsidRPr="007A0853">
        <w:rPr>
          <w:color w:val="000000"/>
          <w:sz w:val="24"/>
          <w:szCs w:val="24"/>
        </w:rPr>
        <w:t xml:space="preserve"> - 2014 - 202</w:t>
      </w:r>
      <w:r>
        <w:rPr>
          <w:color w:val="000000"/>
          <w:sz w:val="24"/>
          <w:szCs w:val="24"/>
        </w:rPr>
        <w:t>2</w:t>
      </w:r>
      <w:r w:rsidRPr="007A0853">
        <w:rPr>
          <w:color w:val="000000"/>
          <w:sz w:val="24"/>
          <w:szCs w:val="24"/>
        </w:rPr>
        <w:t xml:space="preserve"> годы.</w:t>
      </w:r>
    </w:p>
    <w:p w:rsidR="002E6F32" w:rsidRPr="007A0853" w:rsidRDefault="002E6F32" w:rsidP="002E6F32">
      <w:pPr>
        <w:ind w:firstLine="567"/>
        <w:jc w:val="both"/>
        <w:rPr>
          <w:color w:val="000000"/>
          <w:sz w:val="24"/>
          <w:szCs w:val="24"/>
        </w:rPr>
      </w:pPr>
      <w:r w:rsidRPr="007A0853">
        <w:rPr>
          <w:b/>
          <w:bCs/>
          <w:color w:val="000000"/>
          <w:sz w:val="24"/>
          <w:szCs w:val="24"/>
        </w:rPr>
        <w:t xml:space="preserve">8.3.4. Прогноз сводных показателей муниципальных заданий на оказание муниципальных услуг, выполнение работ муниципальными учреждениями </w:t>
      </w:r>
      <w:proofErr w:type="spellStart"/>
      <w:r w:rsidRPr="007A0853">
        <w:rPr>
          <w:b/>
          <w:bCs/>
          <w:color w:val="000000"/>
          <w:sz w:val="24"/>
          <w:szCs w:val="24"/>
        </w:rPr>
        <w:t>Камешкирского</w:t>
      </w:r>
      <w:proofErr w:type="spellEnd"/>
      <w:r w:rsidRPr="007A0853">
        <w:rPr>
          <w:b/>
          <w:bCs/>
          <w:color w:val="000000"/>
          <w:sz w:val="24"/>
          <w:szCs w:val="24"/>
        </w:rPr>
        <w:t> района Пензенской области по муниципальной программе</w:t>
      </w:r>
    </w:p>
    <w:p w:rsidR="002E6F32" w:rsidRPr="007A0853" w:rsidRDefault="002E6F32" w:rsidP="002E6F32">
      <w:pPr>
        <w:ind w:firstLine="567"/>
        <w:jc w:val="both"/>
        <w:rPr>
          <w:color w:val="000000"/>
          <w:sz w:val="24"/>
          <w:szCs w:val="24"/>
        </w:rPr>
      </w:pPr>
      <w:r w:rsidRPr="007A0853">
        <w:rPr>
          <w:color w:val="000000"/>
          <w:sz w:val="24"/>
          <w:szCs w:val="24"/>
        </w:rPr>
        <w:t>Муниципальные учреждения </w:t>
      </w:r>
      <w:proofErr w:type="spellStart"/>
      <w:r w:rsidRPr="007A0853">
        <w:rPr>
          <w:color w:val="000000"/>
          <w:sz w:val="24"/>
          <w:szCs w:val="24"/>
        </w:rPr>
        <w:t>Камешкирского</w:t>
      </w:r>
      <w:proofErr w:type="spellEnd"/>
      <w:r w:rsidRPr="007A0853">
        <w:rPr>
          <w:color w:val="000000"/>
          <w:sz w:val="24"/>
          <w:szCs w:val="24"/>
        </w:rPr>
        <w:t xml:space="preserve"> района Пензенской области не принимают участие в реализации подпрограммы, в </w:t>
      </w:r>
      <w:proofErr w:type="gramStart"/>
      <w:r w:rsidRPr="007A0853">
        <w:rPr>
          <w:color w:val="000000"/>
          <w:sz w:val="24"/>
          <w:szCs w:val="24"/>
        </w:rPr>
        <w:t>связи</w:t>
      </w:r>
      <w:proofErr w:type="gramEnd"/>
      <w:r w:rsidRPr="007A0853">
        <w:rPr>
          <w:color w:val="000000"/>
          <w:sz w:val="24"/>
          <w:szCs w:val="24"/>
        </w:rPr>
        <w:t xml:space="preserve"> с чем необходимость в</w:t>
      </w:r>
      <w:r>
        <w:rPr>
          <w:color w:val="000000"/>
          <w:sz w:val="24"/>
          <w:szCs w:val="24"/>
        </w:rPr>
        <w:t xml:space="preserve"> </w:t>
      </w:r>
      <w:r w:rsidRPr="007A0853">
        <w:rPr>
          <w:color w:val="000000"/>
          <w:sz w:val="24"/>
          <w:szCs w:val="24"/>
        </w:rPr>
        <w:t>разработке прогноза сводных показателей муниципальных заданий на оказание муниципальных услуг (выполнение работ) муниципальными учреждениями</w:t>
      </w:r>
      <w:r>
        <w:rPr>
          <w:color w:val="000000"/>
          <w:sz w:val="24"/>
          <w:szCs w:val="24"/>
        </w:rPr>
        <w:t xml:space="preserve"> </w:t>
      </w:r>
      <w:proofErr w:type="spellStart"/>
      <w:r w:rsidRPr="007A0853">
        <w:rPr>
          <w:color w:val="000000"/>
          <w:sz w:val="24"/>
          <w:szCs w:val="24"/>
        </w:rPr>
        <w:t>Камешкирского</w:t>
      </w:r>
      <w:proofErr w:type="spellEnd"/>
      <w:r w:rsidRPr="007A0853">
        <w:rPr>
          <w:color w:val="000000"/>
          <w:sz w:val="24"/>
          <w:szCs w:val="24"/>
        </w:rPr>
        <w:t xml:space="preserve"> района Пензенской области по подпрограмме 2 отсутствует.</w:t>
      </w:r>
    </w:p>
    <w:p w:rsidR="002E6F32" w:rsidRPr="007A0853" w:rsidRDefault="002E6F32" w:rsidP="002E6F32">
      <w:pPr>
        <w:ind w:firstLine="567"/>
        <w:jc w:val="both"/>
        <w:rPr>
          <w:color w:val="000000"/>
          <w:sz w:val="24"/>
          <w:szCs w:val="24"/>
        </w:rPr>
      </w:pPr>
      <w:r w:rsidRPr="007A0853">
        <w:rPr>
          <w:b/>
          <w:bCs/>
          <w:color w:val="000000"/>
          <w:sz w:val="24"/>
          <w:szCs w:val="24"/>
        </w:rPr>
        <w:t>8.3.5. Участие органов местного самоуправления и других организаций в реализации подпрограммы</w:t>
      </w:r>
    </w:p>
    <w:p w:rsidR="002E6F32" w:rsidRPr="007A0853" w:rsidRDefault="002E6F32" w:rsidP="002E6F32">
      <w:pPr>
        <w:ind w:firstLine="567"/>
        <w:jc w:val="both"/>
        <w:rPr>
          <w:color w:val="000000"/>
          <w:sz w:val="24"/>
          <w:szCs w:val="24"/>
        </w:rPr>
      </w:pPr>
      <w:r w:rsidRPr="007A0853">
        <w:rPr>
          <w:color w:val="000000"/>
          <w:sz w:val="24"/>
          <w:szCs w:val="24"/>
        </w:rPr>
        <w:t>Органы местного самоуправления в реализации подпрограммы участия не принимают.</w:t>
      </w:r>
    </w:p>
    <w:p w:rsidR="002E6F32" w:rsidRPr="007A0853" w:rsidRDefault="002E6F32" w:rsidP="002E6F32">
      <w:pPr>
        <w:ind w:firstLine="567"/>
        <w:jc w:val="both"/>
        <w:rPr>
          <w:b/>
          <w:bCs/>
          <w:color w:val="000000"/>
          <w:sz w:val="24"/>
          <w:szCs w:val="24"/>
        </w:rPr>
      </w:pPr>
      <w:r w:rsidRPr="007A0853">
        <w:rPr>
          <w:b/>
          <w:bCs/>
          <w:color w:val="000000"/>
          <w:sz w:val="24"/>
          <w:szCs w:val="24"/>
        </w:rPr>
        <w:t>8.3.6. Объем финансовых ресурсов, необходимых для реализации подпрограммы</w:t>
      </w:r>
    </w:p>
    <w:p w:rsidR="002E6F32" w:rsidRPr="007A0853" w:rsidRDefault="002E6F32" w:rsidP="002E6F32">
      <w:pPr>
        <w:widowControl/>
        <w:numPr>
          <w:ilvl w:val="0"/>
          <w:numId w:val="20"/>
        </w:numPr>
        <w:rPr>
          <w:sz w:val="24"/>
          <w:szCs w:val="24"/>
        </w:rPr>
      </w:pPr>
      <w:r w:rsidRPr="007A0853">
        <w:rPr>
          <w:sz w:val="24"/>
          <w:szCs w:val="24"/>
        </w:rPr>
        <w:t xml:space="preserve">Общий объем финансирования-191064,1 </w:t>
      </w:r>
      <w:proofErr w:type="spellStart"/>
      <w:r w:rsidRPr="007A0853">
        <w:rPr>
          <w:sz w:val="24"/>
          <w:szCs w:val="24"/>
        </w:rPr>
        <w:t>тыс</w:t>
      </w:r>
      <w:proofErr w:type="gramStart"/>
      <w:r w:rsidRPr="007A0853">
        <w:rPr>
          <w:sz w:val="24"/>
          <w:szCs w:val="24"/>
        </w:rPr>
        <w:t>.р</w:t>
      </w:r>
      <w:proofErr w:type="gramEnd"/>
      <w:r w:rsidRPr="007A0853">
        <w:rPr>
          <w:sz w:val="24"/>
          <w:szCs w:val="24"/>
        </w:rPr>
        <w:t>ублей</w:t>
      </w:r>
      <w:proofErr w:type="spellEnd"/>
      <w:r w:rsidRPr="007A0853">
        <w:rPr>
          <w:sz w:val="24"/>
          <w:szCs w:val="24"/>
        </w:rPr>
        <w:t>, в том числе:</w:t>
      </w:r>
    </w:p>
    <w:p w:rsidR="002E6F32" w:rsidRDefault="002E6F32" w:rsidP="002E6F32">
      <w:pPr>
        <w:widowControl/>
        <w:numPr>
          <w:ilvl w:val="0"/>
          <w:numId w:val="20"/>
        </w:numPr>
        <w:rPr>
          <w:sz w:val="24"/>
          <w:szCs w:val="24"/>
        </w:rPr>
      </w:pPr>
      <w:r w:rsidRPr="007A0853">
        <w:rPr>
          <w:sz w:val="24"/>
          <w:szCs w:val="24"/>
        </w:rPr>
        <w:t xml:space="preserve">за счет средств бюджета Пензенской области — 163476 </w:t>
      </w:r>
      <w:proofErr w:type="spellStart"/>
      <w:r w:rsidRPr="007A0853">
        <w:rPr>
          <w:sz w:val="24"/>
          <w:szCs w:val="24"/>
        </w:rPr>
        <w:t>тыс</w:t>
      </w:r>
      <w:proofErr w:type="gramStart"/>
      <w:r w:rsidRPr="007A0853">
        <w:rPr>
          <w:sz w:val="24"/>
          <w:szCs w:val="24"/>
        </w:rPr>
        <w:t>.р</w:t>
      </w:r>
      <w:proofErr w:type="gramEnd"/>
      <w:r w:rsidRPr="007A0853">
        <w:rPr>
          <w:sz w:val="24"/>
          <w:szCs w:val="24"/>
        </w:rPr>
        <w:t>ублей</w:t>
      </w:r>
      <w:proofErr w:type="spellEnd"/>
      <w:r w:rsidRPr="007A0853">
        <w:rPr>
          <w:sz w:val="24"/>
          <w:szCs w:val="24"/>
        </w:rPr>
        <w:t xml:space="preserve">, </w:t>
      </w:r>
    </w:p>
    <w:p w:rsidR="002E6F32" w:rsidRPr="007A0853" w:rsidRDefault="002E6F32" w:rsidP="002E6F32">
      <w:pPr>
        <w:widowControl/>
        <w:numPr>
          <w:ilvl w:val="0"/>
          <w:numId w:val="20"/>
        </w:numPr>
        <w:rPr>
          <w:sz w:val="24"/>
          <w:szCs w:val="24"/>
        </w:rPr>
      </w:pPr>
      <w:r w:rsidRPr="007A0853">
        <w:rPr>
          <w:sz w:val="24"/>
          <w:szCs w:val="24"/>
        </w:rPr>
        <w:t xml:space="preserve">За счет внебюджетных источников- 22861,2 </w:t>
      </w:r>
      <w:proofErr w:type="spellStart"/>
      <w:r w:rsidRPr="007A0853">
        <w:rPr>
          <w:sz w:val="24"/>
          <w:szCs w:val="24"/>
        </w:rPr>
        <w:t>тыс</w:t>
      </w:r>
      <w:proofErr w:type="gramStart"/>
      <w:r w:rsidRPr="007A0853">
        <w:rPr>
          <w:sz w:val="24"/>
          <w:szCs w:val="24"/>
        </w:rPr>
        <w:t>.р</w:t>
      </w:r>
      <w:proofErr w:type="gramEnd"/>
      <w:r w:rsidRPr="007A0853">
        <w:rPr>
          <w:sz w:val="24"/>
          <w:szCs w:val="24"/>
        </w:rPr>
        <w:t>ублей</w:t>
      </w:r>
      <w:proofErr w:type="spellEnd"/>
      <w:r w:rsidRPr="007A0853">
        <w:rPr>
          <w:sz w:val="24"/>
          <w:szCs w:val="24"/>
        </w:rPr>
        <w:t xml:space="preserve">, </w:t>
      </w:r>
    </w:p>
    <w:p w:rsidR="002E6F32" w:rsidRPr="007A0853" w:rsidRDefault="002E6F32" w:rsidP="002E6F32">
      <w:pPr>
        <w:widowControl/>
        <w:numPr>
          <w:ilvl w:val="0"/>
          <w:numId w:val="20"/>
        </w:numPr>
        <w:ind w:firstLine="567"/>
        <w:jc w:val="both"/>
        <w:rPr>
          <w:sz w:val="24"/>
          <w:szCs w:val="24"/>
        </w:rPr>
      </w:pPr>
      <w:r w:rsidRPr="007A0853">
        <w:rPr>
          <w:sz w:val="24"/>
          <w:szCs w:val="24"/>
        </w:rPr>
        <w:t xml:space="preserve">За счет бюджета муниципального образования </w:t>
      </w:r>
      <w:proofErr w:type="spellStart"/>
      <w:r w:rsidRPr="007A0853">
        <w:rPr>
          <w:sz w:val="24"/>
          <w:szCs w:val="24"/>
        </w:rPr>
        <w:t>Камешкирского</w:t>
      </w:r>
      <w:proofErr w:type="spellEnd"/>
      <w:r w:rsidRPr="007A0853">
        <w:rPr>
          <w:sz w:val="24"/>
          <w:szCs w:val="24"/>
        </w:rPr>
        <w:t xml:space="preserve"> района Пензенской области 4726,9 </w:t>
      </w:r>
      <w:proofErr w:type="spellStart"/>
      <w:r w:rsidRPr="007A0853">
        <w:rPr>
          <w:sz w:val="24"/>
          <w:szCs w:val="24"/>
        </w:rPr>
        <w:t>тыс</w:t>
      </w:r>
      <w:proofErr w:type="gramStart"/>
      <w:r w:rsidRPr="007A0853">
        <w:rPr>
          <w:sz w:val="24"/>
          <w:szCs w:val="24"/>
        </w:rPr>
        <w:t>.р</w:t>
      </w:r>
      <w:proofErr w:type="gramEnd"/>
      <w:r w:rsidRPr="007A0853">
        <w:rPr>
          <w:sz w:val="24"/>
          <w:szCs w:val="24"/>
        </w:rPr>
        <w:t>ублей</w:t>
      </w:r>
      <w:proofErr w:type="spellEnd"/>
      <w:r w:rsidRPr="007A0853">
        <w:rPr>
          <w:sz w:val="24"/>
          <w:szCs w:val="24"/>
        </w:rPr>
        <w:t xml:space="preserve">, </w:t>
      </w:r>
    </w:p>
    <w:p w:rsidR="002E6F32" w:rsidRDefault="002E6F32" w:rsidP="002E6F32">
      <w:pPr>
        <w:pStyle w:val="ConsPlusNormal0"/>
        <w:jc w:val="center"/>
        <w:rPr>
          <w:szCs w:val="24"/>
        </w:rPr>
      </w:pPr>
    </w:p>
    <w:p w:rsidR="002E6F32" w:rsidRPr="00062571" w:rsidRDefault="002E6F32" w:rsidP="002E6F32">
      <w:pPr>
        <w:pStyle w:val="ConsPlusNormal0"/>
        <w:jc w:val="center"/>
        <w:rPr>
          <w:rFonts w:ascii="Times New Roman" w:hAnsi="Times New Roman" w:cs="Times New Roman"/>
          <w:sz w:val="24"/>
          <w:szCs w:val="24"/>
        </w:rPr>
      </w:pPr>
      <w:r w:rsidRPr="00062571">
        <w:rPr>
          <w:rFonts w:ascii="Times New Roman" w:hAnsi="Times New Roman" w:cs="Times New Roman"/>
          <w:sz w:val="24"/>
          <w:szCs w:val="24"/>
        </w:rPr>
        <w:t>ПАСПОРТ</w:t>
      </w:r>
    </w:p>
    <w:p w:rsidR="002E6F32" w:rsidRPr="00062571" w:rsidRDefault="002E6F32" w:rsidP="002E6F32">
      <w:pPr>
        <w:pStyle w:val="ConsPlusNormal0"/>
        <w:jc w:val="center"/>
        <w:rPr>
          <w:rFonts w:ascii="Times New Roman" w:hAnsi="Times New Roman" w:cs="Times New Roman"/>
          <w:sz w:val="24"/>
          <w:szCs w:val="24"/>
          <w:u w:val="single"/>
        </w:rPr>
      </w:pPr>
      <w:r w:rsidRPr="00062571">
        <w:rPr>
          <w:rFonts w:ascii="Times New Roman" w:hAnsi="Times New Roman" w:cs="Times New Roman"/>
          <w:sz w:val="24"/>
          <w:szCs w:val="24"/>
        </w:rPr>
        <w:t xml:space="preserve">подпрограммы 4 муниципальной программы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 Пензенской области</w:t>
      </w:r>
    </w:p>
    <w:p w:rsidR="002E6F32" w:rsidRPr="00062571" w:rsidRDefault="002E6F32" w:rsidP="002E6F32">
      <w:pPr>
        <w:autoSpaceDE w:val="0"/>
        <w:jc w:val="center"/>
        <w:rPr>
          <w:sz w:val="24"/>
          <w:szCs w:val="24"/>
        </w:rPr>
      </w:pPr>
      <w:r w:rsidRPr="00062571">
        <w:rPr>
          <w:sz w:val="24"/>
          <w:szCs w:val="24"/>
          <w:u w:val="single"/>
        </w:rPr>
        <w:t xml:space="preserve">«Социальная поддержка  граждан в </w:t>
      </w:r>
      <w:proofErr w:type="spellStart"/>
      <w:r w:rsidRPr="00062571">
        <w:rPr>
          <w:sz w:val="24"/>
          <w:szCs w:val="24"/>
          <w:u w:val="single"/>
        </w:rPr>
        <w:t>Камешкирском</w:t>
      </w:r>
      <w:proofErr w:type="spellEnd"/>
      <w:r w:rsidRPr="00062571">
        <w:rPr>
          <w:sz w:val="24"/>
          <w:szCs w:val="24"/>
          <w:u w:val="single"/>
        </w:rPr>
        <w:t xml:space="preserve"> районе Пензенской области на 2014 – 2022 годы»</w:t>
      </w:r>
    </w:p>
    <w:p w:rsidR="002E6F32" w:rsidRPr="00062571" w:rsidRDefault="002E6F32" w:rsidP="002E6F32">
      <w:pPr>
        <w:pStyle w:val="ConsPlusNormal0"/>
        <w:jc w:val="center"/>
        <w:rPr>
          <w:rFonts w:ascii="Times New Roman" w:hAnsi="Times New Roman" w:cs="Times New Roman"/>
          <w:sz w:val="24"/>
          <w:szCs w:val="24"/>
        </w:rPr>
      </w:pPr>
      <w:r w:rsidRPr="00062571">
        <w:rPr>
          <w:rFonts w:ascii="Times New Roman" w:hAnsi="Times New Roman" w:cs="Times New Roman"/>
          <w:sz w:val="24"/>
          <w:szCs w:val="24"/>
        </w:rPr>
        <w:t xml:space="preserve"> </w:t>
      </w:r>
    </w:p>
    <w:p w:rsidR="002E6F32" w:rsidRPr="00062571" w:rsidRDefault="002E6F32" w:rsidP="002E6F32">
      <w:pPr>
        <w:pStyle w:val="ConsPlusNormal0"/>
        <w:jc w:val="both"/>
        <w:rPr>
          <w:rFonts w:ascii="Times New Roman" w:hAnsi="Times New Roman" w:cs="Times New Roman"/>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4415"/>
        <w:gridCol w:w="5687"/>
      </w:tblGrid>
      <w:tr w:rsidR="002E6F32" w:rsidRPr="00062571" w:rsidTr="00B46D5C">
        <w:tc>
          <w:tcPr>
            <w:tcW w:w="2185"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Наименование подпрограммы 4</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"Социальная поддержка отдельных категорий граждан в жилищной сфере в </w:t>
            </w:r>
            <w:proofErr w:type="spellStart"/>
            <w:r w:rsidRPr="00062571">
              <w:rPr>
                <w:rFonts w:ascii="Times New Roman" w:hAnsi="Times New Roman" w:cs="Times New Roman"/>
                <w:sz w:val="24"/>
                <w:szCs w:val="24"/>
              </w:rPr>
              <w:t>Камешкирском</w:t>
            </w:r>
            <w:proofErr w:type="spellEnd"/>
            <w:r w:rsidRPr="00062571">
              <w:rPr>
                <w:rFonts w:ascii="Times New Roman" w:hAnsi="Times New Roman" w:cs="Times New Roman"/>
                <w:sz w:val="24"/>
                <w:szCs w:val="24"/>
              </w:rPr>
              <w:t xml:space="preserve"> районе Пензенской области на 2014 - 2022 годы".</w:t>
            </w:r>
          </w:p>
        </w:tc>
      </w:tr>
      <w:tr w:rsidR="002E6F32" w:rsidRPr="00062571" w:rsidTr="00B46D5C">
        <w:tc>
          <w:tcPr>
            <w:tcW w:w="2185"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Ответственный исполнитель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Управление социальной защиты населения администрации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 Пензенской области</w:t>
            </w:r>
          </w:p>
        </w:tc>
      </w:tr>
      <w:tr w:rsidR="002E6F32" w:rsidRPr="00062571" w:rsidTr="00B46D5C">
        <w:tc>
          <w:tcPr>
            <w:tcW w:w="2185"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Соисполнитель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Администрация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 Пензенской области</w:t>
            </w:r>
          </w:p>
        </w:tc>
      </w:tr>
      <w:tr w:rsidR="002E6F32" w:rsidRPr="00062571" w:rsidTr="00B46D5C">
        <w:tc>
          <w:tcPr>
            <w:tcW w:w="2185"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Цели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widowControl/>
              <w:rPr>
                <w:sz w:val="24"/>
                <w:szCs w:val="24"/>
              </w:rPr>
            </w:pPr>
            <w:r w:rsidRPr="00062571">
              <w:rPr>
                <w:sz w:val="24"/>
                <w:szCs w:val="24"/>
              </w:rPr>
              <w:t>Оказание социальной поддержки при улучшении жилищных условий отдельных категорий граждан</w:t>
            </w:r>
          </w:p>
        </w:tc>
      </w:tr>
      <w:tr w:rsidR="002E6F32" w:rsidRPr="00062571" w:rsidTr="00B46D5C">
        <w:tc>
          <w:tcPr>
            <w:tcW w:w="2185"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Задачи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Улучшение жилищных условий молодых семей, граждан, поставленных на учет в качестве нуждающихся в жилых помещениях, в том числе многодетных семей, на территории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 Пензенской области</w:t>
            </w:r>
          </w:p>
        </w:tc>
      </w:tr>
      <w:tr w:rsidR="002E6F32" w:rsidRPr="00062571" w:rsidTr="00B46D5C">
        <w:tc>
          <w:tcPr>
            <w:tcW w:w="2185"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Целевые показатели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rPr>
                <w:sz w:val="24"/>
                <w:szCs w:val="24"/>
              </w:rPr>
            </w:pPr>
            <w:r w:rsidRPr="00062571">
              <w:rPr>
                <w:sz w:val="24"/>
                <w:szCs w:val="24"/>
              </w:rPr>
              <w:t>1. Доля молодых семей, улучшивших жилищные условия, в общем количестве молодых семей, получателей социальной выплаты на приобретение (строительство) жилья и представивших документы к оплате в текущем году.</w:t>
            </w:r>
          </w:p>
          <w:p w:rsidR="002E6F32" w:rsidRPr="00062571" w:rsidRDefault="002E6F32" w:rsidP="00B46D5C">
            <w:pPr>
              <w:rPr>
                <w:sz w:val="24"/>
                <w:szCs w:val="24"/>
              </w:rPr>
            </w:pPr>
            <w:r w:rsidRPr="00062571">
              <w:rPr>
                <w:sz w:val="24"/>
                <w:szCs w:val="24"/>
              </w:rPr>
              <w:t xml:space="preserve">2. </w:t>
            </w:r>
            <w:proofErr w:type="gramStart"/>
            <w:r w:rsidRPr="00062571">
              <w:rPr>
                <w:sz w:val="24"/>
                <w:szCs w:val="24"/>
              </w:rPr>
              <w:t xml:space="preserve">Доля молодых семей, улучшивших жилищные условия, в общем количестве молодых семей - получателей социальных выплат на приобретение или строительство жилья при рождении первого, ребенка в рамках </w:t>
            </w:r>
            <w:hyperlink r:id="rId15" w:history="1">
              <w:r w:rsidRPr="00062571">
                <w:rPr>
                  <w:rStyle w:val="af3"/>
                  <w:sz w:val="24"/>
                  <w:szCs w:val="24"/>
                </w:rPr>
                <w:t>подпрограммы</w:t>
              </w:r>
            </w:hyperlink>
            <w:r w:rsidRPr="00062571">
              <w:rPr>
                <w:sz w:val="24"/>
                <w:szCs w:val="24"/>
              </w:rP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2014 - 2022 годы" и представивших документы к оплате в текущем году.</w:t>
            </w:r>
            <w:proofErr w:type="gramEnd"/>
          </w:p>
          <w:p w:rsidR="002E6F32" w:rsidRPr="00062571" w:rsidRDefault="002E6F32" w:rsidP="00B46D5C">
            <w:pPr>
              <w:rPr>
                <w:sz w:val="24"/>
                <w:szCs w:val="24"/>
              </w:rPr>
            </w:pPr>
            <w:r w:rsidRPr="00062571">
              <w:rPr>
                <w:sz w:val="24"/>
                <w:szCs w:val="24"/>
              </w:rPr>
              <w:t xml:space="preserve">3. </w:t>
            </w:r>
            <w:proofErr w:type="gramStart"/>
            <w:r w:rsidRPr="00062571">
              <w:rPr>
                <w:sz w:val="24"/>
                <w:szCs w:val="24"/>
              </w:rPr>
              <w:t xml:space="preserve">Доля многодетных семей, улучшивших жилищные условия, в общем количестве многодетных семей - получателей мер социальной поддержки в рамках реализации </w:t>
            </w:r>
            <w:hyperlink r:id="rId16" w:history="1">
              <w:r w:rsidRPr="00062571">
                <w:rPr>
                  <w:rStyle w:val="af3"/>
                  <w:sz w:val="24"/>
                  <w:szCs w:val="24"/>
                </w:rPr>
                <w:t>подпрограммы</w:t>
              </w:r>
            </w:hyperlink>
            <w:r w:rsidRPr="00062571">
              <w:rPr>
                <w:sz w:val="24"/>
                <w:szCs w:val="24"/>
              </w:rP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2014 - 2022 годы" и представивших документы к оплате в текущем году.</w:t>
            </w:r>
            <w:proofErr w:type="gramEnd"/>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4. </w:t>
            </w:r>
            <w:proofErr w:type="gramStart"/>
            <w:r w:rsidRPr="00062571">
              <w:rPr>
                <w:rFonts w:ascii="Times New Roman" w:hAnsi="Times New Roman" w:cs="Times New Roman"/>
                <w:sz w:val="24"/>
                <w:szCs w:val="24"/>
              </w:rPr>
              <w:t>Доля детей сирот и детей, оставшихся без попечения родителей, и лиц из числа детей-сирот и детей, оставшихся без попечения родителей обеспеченных благоустроенным жильем применительно к условиям соответствующего населенного пункта жилым помещением специализированного жилищного фонда по договорам найма специализированных жилых помещении, из общего количества детей сирот и детей, оставшихся без попечения родителей, и лиц из числа детей-сирот и детей, оставшихся без</w:t>
            </w:r>
            <w:proofErr w:type="gramEnd"/>
            <w:r w:rsidRPr="00062571">
              <w:rPr>
                <w:rFonts w:ascii="Times New Roman" w:hAnsi="Times New Roman" w:cs="Times New Roman"/>
                <w:sz w:val="24"/>
                <w:szCs w:val="24"/>
              </w:rPr>
              <w:t xml:space="preserve"> попечения родителей включенных в Список</w:t>
            </w:r>
          </w:p>
        </w:tc>
      </w:tr>
      <w:tr w:rsidR="002E6F32" w:rsidRPr="00062571" w:rsidTr="00B46D5C">
        <w:tc>
          <w:tcPr>
            <w:tcW w:w="2185"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Этапы и сроки реализации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widowControl/>
              <w:rPr>
                <w:sz w:val="24"/>
                <w:szCs w:val="24"/>
              </w:rPr>
            </w:pPr>
            <w:r w:rsidRPr="00062571">
              <w:rPr>
                <w:sz w:val="24"/>
                <w:szCs w:val="24"/>
              </w:rPr>
              <w:t>2014 - 2022 годы, без разделения на этапы</w:t>
            </w:r>
          </w:p>
          <w:p w:rsidR="002E6F32" w:rsidRPr="00062571" w:rsidRDefault="002E6F32" w:rsidP="00B46D5C">
            <w:pPr>
              <w:pStyle w:val="ConsPlusNormal0"/>
              <w:rPr>
                <w:rFonts w:ascii="Times New Roman" w:hAnsi="Times New Roman" w:cs="Times New Roman"/>
                <w:sz w:val="24"/>
                <w:szCs w:val="24"/>
              </w:rPr>
            </w:pPr>
          </w:p>
        </w:tc>
      </w:tr>
      <w:tr w:rsidR="002E6F32" w:rsidRPr="00062571" w:rsidTr="00B46D5C">
        <w:tc>
          <w:tcPr>
            <w:tcW w:w="2185"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Объемы бюджетных ассигнований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widowControl/>
              <w:rPr>
                <w:sz w:val="24"/>
                <w:szCs w:val="24"/>
              </w:rPr>
            </w:pPr>
            <w:r w:rsidRPr="00062571">
              <w:rPr>
                <w:sz w:val="24"/>
                <w:szCs w:val="24"/>
              </w:rPr>
              <w:t xml:space="preserve">Общий объем финансирования подпрограммы – </w:t>
            </w:r>
            <w:r w:rsidRPr="00062571">
              <w:rPr>
                <w:b/>
                <w:sz w:val="24"/>
                <w:szCs w:val="24"/>
              </w:rPr>
              <w:t>40682,6</w:t>
            </w:r>
            <w:r w:rsidRPr="00062571">
              <w:rPr>
                <w:sz w:val="24"/>
                <w:szCs w:val="24"/>
              </w:rPr>
              <w:t xml:space="preserve"> тыс. рублей, в том числе:</w:t>
            </w:r>
          </w:p>
          <w:p w:rsidR="002E6F32" w:rsidRPr="00062571" w:rsidRDefault="002E6F32" w:rsidP="00B46D5C">
            <w:pPr>
              <w:widowControl/>
              <w:rPr>
                <w:sz w:val="24"/>
                <w:szCs w:val="24"/>
              </w:rPr>
            </w:pPr>
            <w:r w:rsidRPr="00062571">
              <w:rPr>
                <w:sz w:val="24"/>
                <w:szCs w:val="24"/>
              </w:rPr>
              <w:t>2014 год – 2552,1 тыс. рублей;</w:t>
            </w:r>
          </w:p>
          <w:p w:rsidR="002E6F32" w:rsidRPr="00062571" w:rsidRDefault="002E6F32" w:rsidP="00B46D5C">
            <w:pPr>
              <w:widowControl/>
              <w:rPr>
                <w:sz w:val="24"/>
                <w:szCs w:val="24"/>
              </w:rPr>
            </w:pPr>
            <w:r w:rsidRPr="00062571">
              <w:rPr>
                <w:sz w:val="24"/>
                <w:szCs w:val="24"/>
              </w:rPr>
              <w:t>2015 год – 4353,4 тыс. рублей;</w:t>
            </w:r>
          </w:p>
          <w:p w:rsidR="002E6F32" w:rsidRPr="00062571" w:rsidRDefault="002E6F32" w:rsidP="00B46D5C">
            <w:pPr>
              <w:widowControl/>
              <w:rPr>
                <w:sz w:val="24"/>
                <w:szCs w:val="24"/>
              </w:rPr>
            </w:pPr>
            <w:r w:rsidRPr="00062571">
              <w:rPr>
                <w:sz w:val="24"/>
                <w:szCs w:val="24"/>
              </w:rPr>
              <w:t>2016 год – 4502,9 тыс. рублей;</w:t>
            </w:r>
          </w:p>
          <w:p w:rsidR="002E6F32" w:rsidRPr="00062571" w:rsidRDefault="002E6F32" w:rsidP="00B46D5C">
            <w:pPr>
              <w:widowControl/>
              <w:rPr>
                <w:sz w:val="24"/>
                <w:szCs w:val="24"/>
              </w:rPr>
            </w:pPr>
            <w:r w:rsidRPr="00062571">
              <w:rPr>
                <w:sz w:val="24"/>
                <w:szCs w:val="24"/>
              </w:rPr>
              <w:lastRenderedPageBreak/>
              <w:t>2017 год – 2667,4 тыс. рублей;</w:t>
            </w:r>
          </w:p>
          <w:p w:rsidR="002E6F32" w:rsidRPr="00062571" w:rsidRDefault="002E6F32" w:rsidP="00B46D5C">
            <w:pPr>
              <w:widowControl/>
              <w:rPr>
                <w:sz w:val="24"/>
                <w:szCs w:val="24"/>
              </w:rPr>
            </w:pPr>
            <w:r w:rsidRPr="00062571">
              <w:rPr>
                <w:sz w:val="24"/>
                <w:szCs w:val="24"/>
              </w:rPr>
              <w:t>2018 год – 4716,0 тыс. рублей;</w:t>
            </w:r>
          </w:p>
          <w:p w:rsidR="002E6F32" w:rsidRPr="00062571" w:rsidRDefault="002E6F32" w:rsidP="00B46D5C">
            <w:pPr>
              <w:widowControl/>
              <w:rPr>
                <w:sz w:val="24"/>
                <w:szCs w:val="24"/>
              </w:rPr>
            </w:pPr>
            <w:r w:rsidRPr="00062571">
              <w:rPr>
                <w:sz w:val="24"/>
                <w:szCs w:val="24"/>
              </w:rPr>
              <w:t>2019 год – 5730,1 тыс. рублей;</w:t>
            </w:r>
          </w:p>
          <w:p w:rsidR="002E6F32" w:rsidRPr="00062571" w:rsidRDefault="002E6F32" w:rsidP="00B46D5C">
            <w:pPr>
              <w:widowControl/>
              <w:rPr>
                <w:sz w:val="24"/>
                <w:szCs w:val="24"/>
              </w:rPr>
            </w:pPr>
            <w:r w:rsidRPr="00062571">
              <w:rPr>
                <w:sz w:val="24"/>
                <w:szCs w:val="24"/>
              </w:rPr>
              <w:t>2020 год – 5386,9 тыс. рублей;</w:t>
            </w:r>
          </w:p>
          <w:p w:rsidR="002E6F32" w:rsidRPr="00062571" w:rsidRDefault="002E6F32" w:rsidP="00B46D5C">
            <w:pPr>
              <w:widowControl/>
              <w:rPr>
                <w:sz w:val="24"/>
                <w:szCs w:val="24"/>
              </w:rPr>
            </w:pPr>
            <w:r w:rsidRPr="00062571">
              <w:rPr>
                <w:sz w:val="24"/>
                <w:szCs w:val="24"/>
              </w:rPr>
              <w:t xml:space="preserve">2021 год -  5386,9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B46D5C">
            <w:pPr>
              <w:widowControl/>
              <w:rPr>
                <w:sz w:val="24"/>
                <w:szCs w:val="24"/>
              </w:rPr>
            </w:pPr>
            <w:r w:rsidRPr="00062571">
              <w:rPr>
                <w:sz w:val="24"/>
                <w:szCs w:val="24"/>
              </w:rPr>
              <w:t xml:space="preserve">2022 год – 5386,9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B46D5C">
            <w:pPr>
              <w:widowControl/>
              <w:rPr>
                <w:sz w:val="24"/>
                <w:szCs w:val="24"/>
              </w:rPr>
            </w:pPr>
            <w:r w:rsidRPr="00062571">
              <w:rPr>
                <w:sz w:val="24"/>
                <w:szCs w:val="24"/>
              </w:rPr>
              <w:t xml:space="preserve">- за счет средств бюджета </w:t>
            </w:r>
            <w:proofErr w:type="spellStart"/>
            <w:r w:rsidRPr="00062571">
              <w:rPr>
                <w:sz w:val="24"/>
                <w:szCs w:val="24"/>
              </w:rPr>
              <w:t>Камешкирского</w:t>
            </w:r>
            <w:proofErr w:type="spellEnd"/>
            <w:r w:rsidRPr="00062571">
              <w:rPr>
                <w:sz w:val="24"/>
                <w:szCs w:val="24"/>
              </w:rPr>
              <w:t xml:space="preserve"> района – </w:t>
            </w:r>
            <w:r w:rsidRPr="00062571">
              <w:rPr>
                <w:b/>
                <w:bCs/>
                <w:sz w:val="24"/>
                <w:szCs w:val="24"/>
              </w:rPr>
              <w:t xml:space="preserve">300,4 </w:t>
            </w:r>
            <w:r w:rsidRPr="00062571">
              <w:rPr>
                <w:sz w:val="24"/>
                <w:szCs w:val="24"/>
              </w:rPr>
              <w:t>тыс. рублей, в том числе:</w:t>
            </w:r>
          </w:p>
          <w:p w:rsidR="002E6F32" w:rsidRPr="00062571" w:rsidRDefault="002E6F32" w:rsidP="00B46D5C">
            <w:pPr>
              <w:widowControl/>
              <w:rPr>
                <w:sz w:val="24"/>
                <w:szCs w:val="24"/>
              </w:rPr>
            </w:pPr>
            <w:r w:rsidRPr="00062571">
              <w:rPr>
                <w:sz w:val="24"/>
                <w:szCs w:val="24"/>
              </w:rPr>
              <w:t xml:space="preserve">2014 год - </w:t>
            </w:r>
            <w:r w:rsidRPr="00062571">
              <w:rPr>
                <w:bCs/>
                <w:sz w:val="24"/>
                <w:szCs w:val="24"/>
              </w:rPr>
              <w:t>118,4 тыс. рублей</w:t>
            </w:r>
          </w:p>
          <w:p w:rsidR="002E6F32" w:rsidRPr="00062571" w:rsidRDefault="002E6F32" w:rsidP="00B46D5C">
            <w:pPr>
              <w:widowControl/>
              <w:rPr>
                <w:sz w:val="24"/>
                <w:szCs w:val="24"/>
              </w:rPr>
            </w:pPr>
            <w:r w:rsidRPr="00062571">
              <w:rPr>
                <w:sz w:val="24"/>
                <w:szCs w:val="24"/>
              </w:rPr>
              <w:t>2015 год – 0,0</w:t>
            </w:r>
            <w:r w:rsidRPr="00062571">
              <w:rPr>
                <w:color w:val="FF0000"/>
                <w:sz w:val="24"/>
                <w:szCs w:val="24"/>
              </w:rPr>
              <w:t xml:space="preserve"> </w:t>
            </w:r>
            <w:r w:rsidRPr="00062571">
              <w:rPr>
                <w:sz w:val="24"/>
                <w:szCs w:val="24"/>
              </w:rPr>
              <w:t>тыс. рублей;</w:t>
            </w:r>
          </w:p>
          <w:p w:rsidR="002E6F32" w:rsidRPr="00062571" w:rsidRDefault="002E6F32" w:rsidP="00B46D5C">
            <w:pPr>
              <w:widowControl/>
              <w:rPr>
                <w:sz w:val="24"/>
                <w:szCs w:val="24"/>
              </w:rPr>
            </w:pPr>
            <w:r w:rsidRPr="00062571">
              <w:rPr>
                <w:sz w:val="24"/>
                <w:szCs w:val="24"/>
              </w:rPr>
              <w:t>2016 год - 0,0 тыс. рублей;</w:t>
            </w:r>
          </w:p>
          <w:p w:rsidR="002E6F32" w:rsidRPr="00062571" w:rsidRDefault="002E6F32" w:rsidP="00B46D5C">
            <w:pPr>
              <w:widowControl/>
              <w:rPr>
                <w:sz w:val="24"/>
                <w:szCs w:val="24"/>
              </w:rPr>
            </w:pPr>
            <w:r w:rsidRPr="00062571">
              <w:rPr>
                <w:sz w:val="24"/>
                <w:szCs w:val="24"/>
              </w:rPr>
              <w:t>2017 год - 0,0 тыс. рублей;</w:t>
            </w:r>
          </w:p>
          <w:p w:rsidR="002E6F32" w:rsidRPr="00062571" w:rsidRDefault="002E6F32" w:rsidP="00B46D5C">
            <w:pPr>
              <w:widowControl/>
              <w:rPr>
                <w:sz w:val="24"/>
                <w:szCs w:val="24"/>
              </w:rPr>
            </w:pPr>
            <w:r w:rsidRPr="00062571">
              <w:rPr>
                <w:sz w:val="24"/>
                <w:szCs w:val="24"/>
              </w:rPr>
              <w:t>2018 год – 182,0 тыс. рублей;</w:t>
            </w:r>
          </w:p>
          <w:p w:rsidR="002E6F32" w:rsidRPr="00062571" w:rsidRDefault="002E6F32" w:rsidP="00B46D5C">
            <w:pPr>
              <w:widowControl/>
              <w:rPr>
                <w:sz w:val="24"/>
                <w:szCs w:val="24"/>
              </w:rPr>
            </w:pPr>
            <w:r w:rsidRPr="00062571">
              <w:rPr>
                <w:sz w:val="24"/>
                <w:szCs w:val="24"/>
              </w:rPr>
              <w:t>2019 год – 0,0 тыс. рублей;</w:t>
            </w:r>
          </w:p>
          <w:p w:rsidR="002E6F32" w:rsidRPr="00062571" w:rsidRDefault="002E6F32" w:rsidP="00B46D5C">
            <w:pPr>
              <w:widowControl/>
              <w:rPr>
                <w:sz w:val="24"/>
                <w:szCs w:val="24"/>
              </w:rPr>
            </w:pPr>
            <w:r w:rsidRPr="00062571">
              <w:rPr>
                <w:sz w:val="24"/>
                <w:szCs w:val="24"/>
              </w:rPr>
              <w:t>2020 год - 0,0 тыс. рублей;</w:t>
            </w:r>
          </w:p>
          <w:p w:rsidR="002E6F32" w:rsidRPr="00062571" w:rsidRDefault="002E6F32" w:rsidP="00B46D5C">
            <w:pPr>
              <w:widowControl/>
              <w:rPr>
                <w:sz w:val="24"/>
                <w:szCs w:val="24"/>
              </w:rPr>
            </w:pPr>
            <w:r w:rsidRPr="00062571">
              <w:rPr>
                <w:sz w:val="24"/>
                <w:szCs w:val="24"/>
              </w:rPr>
              <w:t xml:space="preserve">2021 год – 0,0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p>
          <w:p w:rsidR="002E6F32" w:rsidRPr="00062571" w:rsidRDefault="002E6F32" w:rsidP="00B46D5C">
            <w:pPr>
              <w:widowControl/>
              <w:rPr>
                <w:sz w:val="24"/>
                <w:szCs w:val="24"/>
              </w:rPr>
            </w:pPr>
            <w:r w:rsidRPr="00062571">
              <w:rPr>
                <w:sz w:val="24"/>
                <w:szCs w:val="24"/>
              </w:rPr>
              <w:t xml:space="preserve">2022 год – 0,0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p>
          <w:p w:rsidR="002E6F32" w:rsidRPr="00062571" w:rsidRDefault="002E6F32" w:rsidP="00B46D5C">
            <w:pPr>
              <w:widowControl/>
              <w:rPr>
                <w:sz w:val="24"/>
                <w:szCs w:val="24"/>
              </w:rPr>
            </w:pPr>
            <w:r w:rsidRPr="00062571">
              <w:rPr>
                <w:sz w:val="24"/>
                <w:szCs w:val="24"/>
              </w:rPr>
              <w:t>- за счет средств межбюджетных</w:t>
            </w:r>
          </w:p>
          <w:p w:rsidR="002E6F32" w:rsidRPr="00062571" w:rsidRDefault="002E6F32" w:rsidP="00B46D5C">
            <w:pPr>
              <w:widowControl/>
              <w:rPr>
                <w:sz w:val="24"/>
                <w:szCs w:val="24"/>
              </w:rPr>
            </w:pPr>
            <w:r w:rsidRPr="00062571">
              <w:rPr>
                <w:sz w:val="24"/>
                <w:szCs w:val="24"/>
              </w:rPr>
              <w:t xml:space="preserve">трансфертов из бюджета Пензенской области – </w:t>
            </w:r>
            <w:r w:rsidRPr="00062571">
              <w:rPr>
                <w:b/>
                <w:sz w:val="24"/>
                <w:szCs w:val="24"/>
              </w:rPr>
              <w:t>40165,1</w:t>
            </w:r>
            <w:r w:rsidRPr="00062571">
              <w:rPr>
                <w:sz w:val="24"/>
                <w:szCs w:val="24"/>
              </w:rPr>
              <w:t xml:space="preserve"> тыс. рублей, в том числе:</w:t>
            </w:r>
          </w:p>
          <w:p w:rsidR="002E6F32" w:rsidRPr="00062571" w:rsidRDefault="002E6F32" w:rsidP="00B46D5C">
            <w:pPr>
              <w:widowControl/>
              <w:rPr>
                <w:sz w:val="24"/>
                <w:szCs w:val="24"/>
              </w:rPr>
            </w:pPr>
            <w:r w:rsidRPr="00062571">
              <w:rPr>
                <w:sz w:val="24"/>
                <w:szCs w:val="24"/>
              </w:rPr>
              <w:t>2014 год – 2330,3 тыс. рублей;</w:t>
            </w:r>
          </w:p>
          <w:p w:rsidR="002E6F32" w:rsidRPr="00062571" w:rsidRDefault="002E6F32" w:rsidP="00B46D5C">
            <w:pPr>
              <w:widowControl/>
              <w:rPr>
                <w:sz w:val="24"/>
                <w:szCs w:val="24"/>
              </w:rPr>
            </w:pPr>
            <w:r w:rsidRPr="00062571">
              <w:rPr>
                <w:sz w:val="24"/>
                <w:szCs w:val="24"/>
              </w:rPr>
              <w:t>2015 год – 4353,4 тыс. рублей;</w:t>
            </w:r>
          </w:p>
          <w:p w:rsidR="002E6F32" w:rsidRPr="00062571" w:rsidRDefault="002E6F32" w:rsidP="00B46D5C">
            <w:pPr>
              <w:widowControl/>
              <w:rPr>
                <w:sz w:val="24"/>
                <w:szCs w:val="24"/>
              </w:rPr>
            </w:pPr>
            <w:r w:rsidRPr="00062571">
              <w:rPr>
                <w:sz w:val="24"/>
                <w:szCs w:val="24"/>
              </w:rPr>
              <w:t>2016 год – 4502,9 тыс. рублей;</w:t>
            </w:r>
          </w:p>
          <w:p w:rsidR="002E6F32" w:rsidRPr="00062571" w:rsidRDefault="002E6F32" w:rsidP="00B46D5C">
            <w:pPr>
              <w:widowControl/>
              <w:rPr>
                <w:sz w:val="24"/>
                <w:szCs w:val="24"/>
              </w:rPr>
            </w:pPr>
            <w:r w:rsidRPr="00062571">
              <w:rPr>
                <w:sz w:val="24"/>
                <w:szCs w:val="24"/>
              </w:rPr>
              <w:t>2017 год – 2667,4 тыс. рублей;</w:t>
            </w:r>
          </w:p>
          <w:p w:rsidR="002E6F32" w:rsidRPr="00062571" w:rsidRDefault="002E6F32" w:rsidP="00B46D5C">
            <w:pPr>
              <w:widowControl/>
              <w:rPr>
                <w:sz w:val="24"/>
                <w:szCs w:val="24"/>
              </w:rPr>
            </w:pPr>
            <w:r w:rsidRPr="00062571">
              <w:rPr>
                <w:sz w:val="24"/>
                <w:szCs w:val="24"/>
              </w:rPr>
              <w:t>2018 год – 4420,3 тыс. рублей;</w:t>
            </w:r>
          </w:p>
          <w:p w:rsidR="002E6F32" w:rsidRPr="00062571" w:rsidRDefault="002E6F32" w:rsidP="00B46D5C">
            <w:pPr>
              <w:widowControl/>
              <w:rPr>
                <w:sz w:val="24"/>
                <w:szCs w:val="24"/>
              </w:rPr>
            </w:pPr>
            <w:r w:rsidRPr="00062571">
              <w:rPr>
                <w:sz w:val="24"/>
                <w:szCs w:val="24"/>
              </w:rPr>
              <w:t>2019 год – 5730,1 тыс. рублей;</w:t>
            </w:r>
          </w:p>
          <w:p w:rsidR="002E6F32" w:rsidRPr="00062571" w:rsidRDefault="002E6F32" w:rsidP="00B46D5C">
            <w:pPr>
              <w:widowControl/>
              <w:rPr>
                <w:sz w:val="24"/>
                <w:szCs w:val="24"/>
              </w:rPr>
            </w:pPr>
            <w:r w:rsidRPr="00062571">
              <w:rPr>
                <w:sz w:val="24"/>
                <w:szCs w:val="24"/>
              </w:rPr>
              <w:t>2020 год – 5386,9  тыс. рублей;</w:t>
            </w:r>
          </w:p>
          <w:p w:rsidR="002E6F32" w:rsidRPr="00062571" w:rsidRDefault="002E6F32" w:rsidP="00B46D5C">
            <w:pPr>
              <w:widowControl/>
              <w:rPr>
                <w:sz w:val="24"/>
                <w:szCs w:val="24"/>
              </w:rPr>
            </w:pPr>
            <w:r w:rsidRPr="00062571">
              <w:rPr>
                <w:sz w:val="24"/>
                <w:szCs w:val="24"/>
              </w:rPr>
              <w:t>2021 год – 5386,9 тыс. рублей</w:t>
            </w:r>
          </w:p>
          <w:p w:rsidR="002E6F32" w:rsidRPr="00062571" w:rsidRDefault="002E6F32" w:rsidP="00B46D5C">
            <w:pPr>
              <w:widowControl/>
              <w:rPr>
                <w:sz w:val="24"/>
                <w:szCs w:val="24"/>
              </w:rPr>
            </w:pPr>
            <w:r w:rsidRPr="00062571">
              <w:rPr>
                <w:sz w:val="24"/>
                <w:szCs w:val="24"/>
              </w:rPr>
              <w:t>2022 год – 5386,9 тыс. рублей</w:t>
            </w:r>
          </w:p>
          <w:p w:rsidR="002E6F32" w:rsidRPr="00062571" w:rsidRDefault="002E6F32" w:rsidP="00B46D5C">
            <w:pPr>
              <w:widowControl/>
              <w:rPr>
                <w:sz w:val="24"/>
                <w:szCs w:val="24"/>
              </w:rPr>
            </w:pPr>
            <w:r w:rsidRPr="00062571">
              <w:rPr>
                <w:sz w:val="24"/>
                <w:szCs w:val="24"/>
              </w:rPr>
              <w:t xml:space="preserve">- за счет средств межбюджетных трансфертов из федерального бюджета - </w:t>
            </w:r>
            <w:r w:rsidRPr="00062571">
              <w:rPr>
                <w:b/>
                <w:bCs/>
                <w:sz w:val="24"/>
                <w:szCs w:val="24"/>
              </w:rPr>
              <w:t xml:space="preserve">217,1  </w:t>
            </w:r>
            <w:r w:rsidRPr="00062571">
              <w:rPr>
                <w:sz w:val="24"/>
                <w:szCs w:val="24"/>
              </w:rPr>
              <w:t>тыс. рублей, в том числе:</w:t>
            </w:r>
          </w:p>
          <w:p w:rsidR="002E6F32" w:rsidRPr="00062571" w:rsidRDefault="002E6F32" w:rsidP="00B46D5C">
            <w:pPr>
              <w:widowControl/>
              <w:rPr>
                <w:sz w:val="24"/>
                <w:szCs w:val="24"/>
              </w:rPr>
            </w:pPr>
            <w:r w:rsidRPr="00062571">
              <w:rPr>
                <w:sz w:val="24"/>
                <w:szCs w:val="24"/>
              </w:rPr>
              <w:t xml:space="preserve">2014 год - </w:t>
            </w:r>
            <w:r w:rsidRPr="00062571">
              <w:rPr>
                <w:b/>
                <w:bCs/>
                <w:sz w:val="24"/>
                <w:szCs w:val="24"/>
              </w:rPr>
              <w:t>103,4</w:t>
            </w:r>
          </w:p>
          <w:p w:rsidR="002E6F32" w:rsidRPr="00062571" w:rsidRDefault="002E6F32" w:rsidP="00B46D5C">
            <w:pPr>
              <w:widowControl/>
              <w:rPr>
                <w:sz w:val="24"/>
                <w:szCs w:val="24"/>
              </w:rPr>
            </w:pPr>
            <w:r w:rsidRPr="00062571">
              <w:rPr>
                <w:sz w:val="24"/>
                <w:szCs w:val="24"/>
              </w:rPr>
              <w:t>2015 год – 0,0 тыс. рублей;</w:t>
            </w:r>
          </w:p>
          <w:p w:rsidR="002E6F32" w:rsidRPr="00062571" w:rsidRDefault="002E6F32" w:rsidP="00B46D5C">
            <w:pPr>
              <w:widowControl/>
              <w:rPr>
                <w:sz w:val="24"/>
                <w:szCs w:val="24"/>
              </w:rPr>
            </w:pPr>
            <w:r w:rsidRPr="00062571">
              <w:rPr>
                <w:sz w:val="24"/>
                <w:szCs w:val="24"/>
              </w:rPr>
              <w:t>2016 год - 0,0 тыс. рублей;</w:t>
            </w:r>
          </w:p>
          <w:p w:rsidR="002E6F32" w:rsidRPr="00062571" w:rsidRDefault="002E6F32" w:rsidP="00B46D5C">
            <w:pPr>
              <w:widowControl/>
              <w:rPr>
                <w:sz w:val="24"/>
                <w:szCs w:val="24"/>
              </w:rPr>
            </w:pPr>
            <w:r w:rsidRPr="00062571">
              <w:rPr>
                <w:sz w:val="24"/>
                <w:szCs w:val="24"/>
              </w:rPr>
              <w:t>2017 год - 0,0 тыс. рублей;</w:t>
            </w:r>
          </w:p>
          <w:p w:rsidR="002E6F32" w:rsidRPr="00062571" w:rsidRDefault="002E6F32" w:rsidP="00B46D5C">
            <w:pPr>
              <w:widowControl/>
              <w:rPr>
                <w:sz w:val="24"/>
                <w:szCs w:val="24"/>
              </w:rPr>
            </w:pPr>
            <w:r w:rsidRPr="00062571">
              <w:rPr>
                <w:sz w:val="24"/>
                <w:szCs w:val="24"/>
              </w:rPr>
              <w:t>2018 год – 113,7 тыс. рублей;</w:t>
            </w:r>
          </w:p>
          <w:p w:rsidR="002E6F32" w:rsidRPr="00062571" w:rsidRDefault="002E6F32" w:rsidP="00B46D5C">
            <w:pPr>
              <w:widowControl/>
              <w:rPr>
                <w:sz w:val="24"/>
                <w:szCs w:val="24"/>
              </w:rPr>
            </w:pPr>
            <w:r w:rsidRPr="00062571">
              <w:rPr>
                <w:sz w:val="24"/>
                <w:szCs w:val="24"/>
              </w:rPr>
              <w:t>2019 год - 0,0 тыс. рублей;</w:t>
            </w:r>
          </w:p>
          <w:p w:rsidR="002E6F32" w:rsidRPr="00062571" w:rsidRDefault="002E6F32" w:rsidP="00B46D5C">
            <w:pPr>
              <w:widowControl/>
              <w:rPr>
                <w:sz w:val="24"/>
                <w:szCs w:val="24"/>
              </w:rPr>
            </w:pPr>
            <w:r w:rsidRPr="00062571">
              <w:rPr>
                <w:sz w:val="24"/>
                <w:szCs w:val="24"/>
              </w:rPr>
              <w:t>2020 год - 0,0 тыс. рублей;</w:t>
            </w:r>
          </w:p>
          <w:p w:rsidR="002E6F32" w:rsidRPr="00062571" w:rsidRDefault="002E6F32" w:rsidP="00B46D5C">
            <w:pPr>
              <w:widowControl/>
              <w:rPr>
                <w:sz w:val="24"/>
                <w:szCs w:val="24"/>
              </w:rPr>
            </w:pPr>
            <w:r w:rsidRPr="00062571">
              <w:rPr>
                <w:sz w:val="24"/>
                <w:szCs w:val="24"/>
              </w:rPr>
              <w:t xml:space="preserve">2021 год – 0,0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p>
          <w:p w:rsidR="002E6F32" w:rsidRPr="00062571" w:rsidRDefault="002E6F32" w:rsidP="00B46D5C">
            <w:pPr>
              <w:widowControl/>
              <w:rPr>
                <w:sz w:val="24"/>
                <w:szCs w:val="24"/>
              </w:rPr>
            </w:pPr>
            <w:r w:rsidRPr="00062571">
              <w:rPr>
                <w:sz w:val="24"/>
                <w:szCs w:val="24"/>
              </w:rPr>
              <w:t xml:space="preserve">2022 год – 0,0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p>
        </w:tc>
      </w:tr>
      <w:tr w:rsidR="002E6F32" w:rsidRPr="00062571" w:rsidTr="00B46D5C">
        <w:tc>
          <w:tcPr>
            <w:tcW w:w="2185"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Ожидаемые результаты реализации подпрограммы</w:t>
            </w:r>
          </w:p>
        </w:tc>
        <w:tc>
          <w:tcPr>
            <w:tcW w:w="2815"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widowControl/>
              <w:rPr>
                <w:sz w:val="24"/>
                <w:szCs w:val="24"/>
              </w:rPr>
            </w:pPr>
            <w:r w:rsidRPr="00062571">
              <w:rPr>
                <w:sz w:val="24"/>
                <w:szCs w:val="24"/>
              </w:rPr>
              <w:t>- Оказание социальной поддержки при улучшении жилищных условий отдельных категорий граждан.</w:t>
            </w:r>
          </w:p>
          <w:p w:rsidR="002E6F32" w:rsidRPr="00062571" w:rsidRDefault="002E6F32" w:rsidP="00B46D5C">
            <w:pPr>
              <w:pStyle w:val="ConsPlusCell"/>
              <w:ind w:left="6"/>
              <w:rPr>
                <w:rFonts w:ascii="Times New Roman" w:hAnsi="Times New Roman" w:cs="Times New Roman"/>
                <w:sz w:val="24"/>
                <w:szCs w:val="24"/>
              </w:rPr>
            </w:pPr>
            <w:r w:rsidRPr="00062571">
              <w:rPr>
                <w:rFonts w:ascii="Times New Roman" w:hAnsi="Times New Roman" w:cs="Times New Roman"/>
                <w:sz w:val="24"/>
                <w:szCs w:val="24"/>
              </w:rPr>
              <w:t>- Рост количества молодых семей, работников бюджетной сферы, многодетных семей, улучшивших жилищные условия; повышение уровня жизни граждан на селе; обеспечение жилыми помещениями детей-сирот</w:t>
            </w:r>
          </w:p>
        </w:tc>
      </w:tr>
    </w:tbl>
    <w:p w:rsidR="002E6F32" w:rsidRPr="00062571" w:rsidRDefault="002E6F32" w:rsidP="002E6F32">
      <w:pPr>
        <w:ind w:firstLine="567"/>
        <w:jc w:val="both"/>
        <w:rPr>
          <w:color w:val="000000"/>
          <w:sz w:val="24"/>
          <w:szCs w:val="24"/>
        </w:rPr>
      </w:pPr>
      <w:r w:rsidRPr="00062571">
        <w:rPr>
          <w:b/>
          <w:bCs/>
          <w:color w:val="000000"/>
          <w:sz w:val="24"/>
          <w:szCs w:val="24"/>
        </w:rPr>
        <w:t xml:space="preserve">4.1 Характеристика сферы реализации подпрограммы "Социальная поддержка отдельных категорий граждан в жилищной сфере в </w:t>
      </w:r>
      <w:proofErr w:type="spellStart"/>
      <w:r w:rsidRPr="00062571">
        <w:rPr>
          <w:b/>
          <w:bCs/>
          <w:color w:val="000000"/>
          <w:sz w:val="24"/>
          <w:szCs w:val="24"/>
        </w:rPr>
        <w:t>Камешкирского</w:t>
      </w:r>
      <w:proofErr w:type="spellEnd"/>
      <w:r w:rsidRPr="00062571">
        <w:rPr>
          <w:b/>
          <w:bCs/>
          <w:color w:val="000000"/>
          <w:sz w:val="24"/>
          <w:szCs w:val="24"/>
        </w:rPr>
        <w:t xml:space="preserve"> района Пензенской области </w:t>
      </w:r>
      <w:r w:rsidRPr="00062571">
        <w:rPr>
          <w:color w:val="000000"/>
          <w:sz w:val="24"/>
          <w:szCs w:val="24"/>
        </w:rPr>
        <w:t>на 2014 - 202</w:t>
      </w:r>
      <w:r>
        <w:rPr>
          <w:color w:val="000000"/>
          <w:sz w:val="24"/>
          <w:szCs w:val="24"/>
        </w:rPr>
        <w:t>2</w:t>
      </w:r>
      <w:r w:rsidRPr="00062571">
        <w:rPr>
          <w:color w:val="000000"/>
          <w:sz w:val="24"/>
          <w:szCs w:val="24"/>
        </w:rPr>
        <w:t xml:space="preserve"> годы</w:t>
      </w:r>
      <w:r w:rsidRPr="00062571">
        <w:rPr>
          <w:b/>
          <w:bCs/>
          <w:color w:val="000000"/>
          <w:sz w:val="24"/>
          <w:szCs w:val="24"/>
        </w:rPr>
        <w:t xml:space="preserve"> ", описание основных проблем и обоснование включения в </w:t>
      </w:r>
      <w:r w:rsidRPr="00062571">
        <w:rPr>
          <w:b/>
          <w:bCs/>
          <w:color w:val="000000"/>
          <w:sz w:val="24"/>
          <w:szCs w:val="24"/>
        </w:rPr>
        <w:lastRenderedPageBreak/>
        <w:t>муниципальную программу</w:t>
      </w:r>
    </w:p>
    <w:p w:rsidR="002E6F32" w:rsidRPr="00062571" w:rsidRDefault="002E6F32" w:rsidP="002E6F32">
      <w:pPr>
        <w:ind w:firstLine="567"/>
        <w:jc w:val="both"/>
        <w:rPr>
          <w:color w:val="000000"/>
          <w:sz w:val="24"/>
          <w:szCs w:val="24"/>
        </w:rPr>
      </w:pPr>
      <w:r w:rsidRPr="00062571">
        <w:rPr>
          <w:color w:val="000000"/>
          <w:sz w:val="24"/>
          <w:szCs w:val="24"/>
        </w:rPr>
        <w:t xml:space="preserve">Поддержка молодых семей, поставленных на учет в качестве нуждающихся в жилых помещениях, в том числе многодетных семей, является важнейшим направлением жилищной политики, проводимой на территории </w:t>
      </w:r>
      <w:proofErr w:type="spellStart"/>
      <w:r w:rsidRPr="00062571">
        <w:rPr>
          <w:color w:val="000000"/>
          <w:sz w:val="24"/>
          <w:szCs w:val="24"/>
        </w:rPr>
        <w:t>Камешкирского</w:t>
      </w:r>
      <w:proofErr w:type="spellEnd"/>
      <w:r w:rsidRPr="00062571">
        <w:rPr>
          <w:color w:val="000000"/>
          <w:sz w:val="24"/>
          <w:szCs w:val="24"/>
        </w:rPr>
        <w:t xml:space="preserve"> района Пензенской области.</w:t>
      </w:r>
    </w:p>
    <w:p w:rsidR="002E6F32" w:rsidRPr="00062571" w:rsidRDefault="002E6F32" w:rsidP="002E6F32">
      <w:pPr>
        <w:ind w:firstLine="567"/>
        <w:jc w:val="both"/>
        <w:rPr>
          <w:color w:val="000000"/>
          <w:sz w:val="24"/>
          <w:szCs w:val="24"/>
        </w:rPr>
      </w:pPr>
      <w:r w:rsidRPr="00062571">
        <w:rPr>
          <w:color w:val="000000"/>
          <w:sz w:val="24"/>
          <w:szCs w:val="24"/>
        </w:rPr>
        <w:t>Как правило, эти категории граждан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w:t>
      </w:r>
    </w:p>
    <w:p w:rsidR="002E6F32" w:rsidRPr="00062571" w:rsidRDefault="002E6F32" w:rsidP="002E6F32">
      <w:pPr>
        <w:ind w:firstLine="567"/>
        <w:jc w:val="both"/>
        <w:rPr>
          <w:color w:val="000000"/>
          <w:sz w:val="24"/>
          <w:szCs w:val="24"/>
        </w:rPr>
      </w:pPr>
      <w:r w:rsidRPr="00062571">
        <w:rPr>
          <w:color w:val="000000"/>
          <w:sz w:val="24"/>
          <w:szCs w:val="24"/>
        </w:rPr>
        <w:t>Низкая заработная плата оформить ипотечный кредит на приобретение жилья, не позволяет им самостоятельно решить свою жилищную проблему. Это можно сделать только с учетом государственной поддержки на улучшение жилищных условий в виде социальной выплаты.</w:t>
      </w:r>
    </w:p>
    <w:p w:rsidR="002E6F32" w:rsidRPr="000776DD" w:rsidRDefault="002E6F32" w:rsidP="002E6F32">
      <w:pPr>
        <w:ind w:firstLine="567"/>
        <w:jc w:val="both"/>
        <w:rPr>
          <w:color w:val="000000"/>
          <w:sz w:val="24"/>
          <w:szCs w:val="24"/>
        </w:rPr>
      </w:pPr>
      <w:proofErr w:type="gramStart"/>
      <w:r w:rsidRPr="00062571">
        <w:rPr>
          <w:color w:val="000000"/>
          <w:sz w:val="24"/>
          <w:szCs w:val="24"/>
        </w:rPr>
        <w:t>Поддержка молодых семей, граждан, поставленным</w:t>
      </w:r>
      <w:r w:rsidRPr="000776DD">
        <w:rPr>
          <w:color w:val="000000"/>
          <w:sz w:val="24"/>
          <w:szCs w:val="24"/>
        </w:rPr>
        <w:t xml:space="preserve"> на учет в качестве нуждающихся в жилых помещениях, в том числе многодетных семей, станет основой стабильных условий жизни для населения, повлияет на улучшение демографической ситуации в </w:t>
      </w:r>
      <w:proofErr w:type="spellStart"/>
      <w:r w:rsidRPr="000776DD">
        <w:rPr>
          <w:color w:val="000000"/>
          <w:sz w:val="24"/>
          <w:szCs w:val="24"/>
        </w:rPr>
        <w:t>Камешкирском</w:t>
      </w:r>
      <w:proofErr w:type="spellEnd"/>
      <w:r w:rsidRPr="000776DD">
        <w:rPr>
          <w:color w:val="000000"/>
          <w:sz w:val="24"/>
          <w:szCs w:val="24"/>
        </w:rPr>
        <w:t xml:space="preserve"> районе Пензенской области.</w:t>
      </w:r>
      <w:proofErr w:type="gramEnd"/>
    </w:p>
    <w:p w:rsidR="002E6F32" w:rsidRPr="000776DD" w:rsidRDefault="002E6F32" w:rsidP="002E6F32">
      <w:pPr>
        <w:ind w:firstLine="567"/>
        <w:jc w:val="both"/>
        <w:rPr>
          <w:color w:val="000000"/>
          <w:sz w:val="24"/>
          <w:szCs w:val="24"/>
        </w:rPr>
      </w:pPr>
      <w:r w:rsidRPr="000776DD">
        <w:rPr>
          <w:color w:val="000000"/>
          <w:sz w:val="24"/>
          <w:szCs w:val="24"/>
        </w:rPr>
        <w:t>Возможность решения жилищной проблемы, в том числе с привлечением средств ипотечного жилищного кредита или займа, создаст стимул к повышению качества трудовой деятельности, уровня квалификаций в целях роста заработной платы. Решение жилищной проблемы граждан позволит сформировать экономически активный слой населения.</w:t>
      </w:r>
    </w:p>
    <w:p w:rsidR="002E6F32" w:rsidRPr="000776DD" w:rsidRDefault="002E6F32" w:rsidP="002E6F32">
      <w:pPr>
        <w:ind w:firstLine="567"/>
        <w:jc w:val="both"/>
        <w:rPr>
          <w:color w:val="000000"/>
          <w:sz w:val="24"/>
          <w:szCs w:val="24"/>
        </w:rPr>
      </w:pPr>
      <w:r w:rsidRPr="000776DD">
        <w:rPr>
          <w:color w:val="000000"/>
          <w:sz w:val="24"/>
          <w:szCs w:val="24"/>
        </w:rPr>
        <w:t>Проблема обеспечения данных категорий граждан требует незамедлительного решения. В целях улучшения демографической ситуации нужна продуманная система стимулирования рождаемости и повышения продолжительности жизни.</w:t>
      </w:r>
    </w:p>
    <w:p w:rsidR="002E6F32" w:rsidRPr="000776DD" w:rsidRDefault="002E6F32" w:rsidP="002E6F32">
      <w:pPr>
        <w:ind w:firstLine="567"/>
        <w:jc w:val="both"/>
        <w:rPr>
          <w:color w:val="000000"/>
          <w:sz w:val="24"/>
          <w:szCs w:val="24"/>
        </w:rPr>
      </w:pPr>
      <w:r w:rsidRPr="000776DD">
        <w:rPr>
          <w:color w:val="000000"/>
          <w:sz w:val="24"/>
          <w:szCs w:val="24"/>
        </w:rPr>
        <w:t xml:space="preserve">Острота указанных проблем определяет целесообразность использования программно-целевого метода для их решения, поскольку они не могут быть решены в пределах одного финансового года и требуют значительных бюджетных расходов. В течение срока действия программы их решение окажет существенное положительное влияние на социальное благополучие общества, общее экономическое развитие </w:t>
      </w:r>
      <w:proofErr w:type="spellStart"/>
      <w:r w:rsidRPr="000776DD">
        <w:rPr>
          <w:color w:val="000000"/>
          <w:sz w:val="24"/>
          <w:szCs w:val="24"/>
        </w:rPr>
        <w:t>Камешкирского</w:t>
      </w:r>
      <w:proofErr w:type="spellEnd"/>
      <w:r w:rsidRPr="000776DD">
        <w:rPr>
          <w:color w:val="000000"/>
          <w:sz w:val="24"/>
          <w:szCs w:val="24"/>
        </w:rPr>
        <w:t xml:space="preserve"> района Пензенской области.</w:t>
      </w:r>
    </w:p>
    <w:p w:rsidR="002E6F32" w:rsidRPr="000776DD" w:rsidRDefault="002E6F32" w:rsidP="002E6F32">
      <w:pPr>
        <w:ind w:firstLine="567"/>
        <w:jc w:val="both"/>
        <w:rPr>
          <w:color w:val="000000"/>
          <w:sz w:val="24"/>
          <w:szCs w:val="24"/>
        </w:rPr>
      </w:pPr>
      <w:r w:rsidRPr="000776DD">
        <w:rPr>
          <w:color w:val="000000"/>
          <w:sz w:val="24"/>
          <w:szCs w:val="24"/>
        </w:rPr>
        <w:t>Решение обозначенных проблем будет осуществляться путем оказания государственной поддержки отдельным категориям граждан, направленной на улучшение их жилищных условий, которая будет осуществляться в форме предоставления социальных выплат.</w:t>
      </w:r>
    </w:p>
    <w:p w:rsidR="002E6F32" w:rsidRPr="000776DD" w:rsidRDefault="002E6F32" w:rsidP="002E6F32">
      <w:pPr>
        <w:ind w:firstLine="567"/>
        <w:jc w:val="both"/>
        <w:rPr>
          <w:color w:val="000000"/>
          <w:sz w:val="24"/>
          <w:szCs w:val="24"/>
        </w:rPr>
      </w:pPr>
      <w:r w:rsidRPr="000776DD">
        <w:rPr>
          <w:color w:val="000000"/>
          <w:sz w:val="24"/>
          <w:szCs w:val="24"/>
        </w:rPr>
        <w:t>Для решения данной проблемы требуется участие и взаимодействие органов власти всех уровней с другими организациями, работающими в области решения жилищных проблем, что обуславливает необходимость применения программных методов.</w:t>
      </w:r>
    </w:p>
    <w:p w:rsidR="002E6F32" w:rsidRPr="000776DD" w:rsidRDefault="002E6F32" w:rsidP="002E6F32">
      <w:pPr>
        <w:ind w:firstLine="567"/>
        <w:jc w:val="both"/>
        <w:rPr>
          <w:color w:val="000000"/>
          <w:sz w:val="24"/>
          <w:szCs w:val="24"/>
        </w:rPr>
      </w:pPr>
      <w:r w:rsidRPr="000776DD">
        <w:rPr>
          <w:b/>
          <w:bCs/>
          <w:color w:val="000000"/>
          <w:sz w:val="24"/>
          <w:szCs w:val="24"/>
        </w:rPr>
        <w:t>4.2. Цели, задачи подпрограммы</w:t>
      </w:r>
    </w:p>
    <w:p w:rsidR="002E6F32" w:rsidRPr="000776DD" w:rsidRDefault="002E6F32" w:rsidP="002E6F32">
      <w:pPr>
        <w:ind w:firstLine="567"/>
        <w:jc w:val="both"/>
        <w:rPr>
          <w:color w:val="000000"/>
          <w:sz w:val="24"/>
          <w:szCs w:val="24"/>
        </w:rPr>
      </w:pPr>
      <w:r w:rsidRPr="000776DD">
        <w:rPr>
          <w:color w:val="000000"/>
          <w:sz w:val="24"/>
          <w:szCs w:val="24"/>
        </w:rPr>
        <w:t>Подпрограмма направлена на реализацию одного из приоритетных направлений национального проекта "Доступное и комфортное жилье гражданам России", который предполагает формирование системы оказания государственной поддержки определенным категориям граждан в приобретении жилья или строительстве индивидуального жилого дома.</w:t>
      </w:r>
    </w:p>
    <w:p w:rsidR="002E6F32" w:rsidRPr="000776DD" w:rsidRDefault="002E6F32" w:rsidP="002E6F32">
      <w:pPr>
        <w:ind w:firstLine="567"/>
        <w:jc w:val="both"/>
        <w:rPr>
          <w:color w:val="000000"/>
          <w:sz w:val="24"/>
          <w:szCs w:val="24"/>
        </w:rPr>
      </w:pPr>
      <w:r w:rsidRPr="000776DD">
        <w:rPr>
          <w:color w:val="000000"/>
          <w:sz w:val="24"/>
          <w:szCs w:val="24"/>
        </w:rPr>
        <w:t>Целью подпрограммы является оказание социальной поддержки при улучшении жилищных условий отдельных категорий граждан.</w:t>
      </w:r>
    </w:p>
    <w:p w:rsidR="002E6F32" w:rsidRPr="000776DD" w:rsidRDefault="002E6F32" w:rsidP="002E6F32">
      <w:pPr>
        <w:ind w:firstLine="567"/>
        <w:jc w:val="both"/>
        <w:rPr>
          <w:color w:val="000000"/>
          <w:sz w:val="24"/>
          <w:szCs w:val="24"/>
        </w:rPr>
      </w:pPr>
      <w:r w:rsidRPr="000776DD">
        <w:rPr>
          <w:color w:val="000000"/>
          <w:sz w:val="24"/>
          <w:szCs w:val="24"/>
        </w:rPr>
        <w:t xml:space="preserve">Для реализации поставленной цели необходимо решить задачу по улучшению жилищных условий молодых семей, граждан, поставленных на учет в качестве нуждающихся в жилых помещениях, в том числе многодетных семей, на территории </w:t>
      </w:r>
      <w:proofErr w:type="spellStart"/>
      <w:r w:rsidRPr="000776DD">
        <w:rPr>
          <w:color w:val="000000"/>
          <w:sz w:val="24"/>
          <w:szCs w:val="24"/>
        </w:rPr>
        <w:t>Камешкирского</w:t>
      </w:r>
      <w:proofErr w:type="spellEnd"/>
      <w:r w:rsidRPr="000776DD">
        <w:rPr>
          <w:color w:val="000000"/>
          <w:sz w:val="24"/>
          <w:szCs w:val="24"/>
        </w:rPr>
        <w:t xml:space="preserve"> района Пензенской области.</w:t>
      </w:r>
    </w:p>
    <w:p w:rsidR="002E6F32" w:rsidRPr="000776DD" w:rsidRDefault="002E6F32" w:rsidP="002E6F32">
      <w:pPr>
        <w:ind w:firstLine="567"/>
        <w:jc w:val="both"/>
        <w:rPr>
          <w:color w:val="000000"/>
          <w:sz w:val="24"/>
          <w:szCs w:val="24"/>
        </w:rPr>
      </w:pPr>
      <w:r w:rsidRPr="000776DD">
        <w:rPr>
          <w:b/>
          <w:bCs/>
          <w:color w:val="000000"/>
          <w:sz w:val="24"/>
          <w:szCs w:val="24"/>
        </w:rPr>
        <w:t>4.3. Сроки реализации подпрограммы</w:t>
      </w:r>
    </w:p>
    <w:p w:rsidR="002E6F32" w:rsidRPr="000776DD" w:rsidRDefault="002E6F32" w:rsidP="002E6F32">
      <w:pPr>
        <w:ind w:firstLine="567"/>
        <w:jc w:val="both"/>
        <w:rPr>
          <w:color w:val="000000"/>
          <w:sz w:val="24"/>
          <w:szCs w:val="24"/>
        </w:rPr>
      </w:pPr>
      <w:r w:rsidRPr="000776DD">
        <w:rPr>
          <w:color w:val="000000"/>
          <w:sz w:val="24"/>
          <w:szCs w:val="24"/>
        </w:rPr>
        <w:t>Срок реализации подпрограммы - 2014 - 202</w:t>
      </w:r>
      <w:r>
        <w:rPr>
          <w:color w:val="000000"/>
          <w:sz w:val="24"/>
          <w:szCs w:val="24"/>
        </w:rPr>
        <w:t>2</w:t>
      </w:r>
      <w:r w:rsidRPr="000776DD">
        <w:rPr>
          <w:color w:val="000000"/>
          <w:sz w:val="24"/>
          <w:szCs w:val="24"/>
        </w:rPr>
        <w:t xml:space="preserve"> годы.</w:t>
      </w:r>
    </w:p>
    <w:p w:rsidR="002E6F32" w:rsidRPr="000776DD" w:rsidRDefault="002E6F32" w:rsidP="002E6F32">
      <w:pPr>
        <w:ind w:firstLine="567"/>
        <w:jc w:val="both"/>
        <w:rPr>
          <w:color w:val="000000"/>
          <w:sz w:val="24"/>
          <w:szCs w:val="24"/>
        </w:rPr>
      </w:pPr>
      <w:r w:rsidRPr="000776DD">
        <w:rPr>
          <w:color w:val="000000"/>
          <w:sz w:val="24"/>
          <w:szCs w:val="24"/>
        </w:rPr>
        <w:t>Подпрограмма реализуется ежегодно в объемах предусмотренных решением Пензенской городской Думы на текущий год и плановый период.</w:t>
      </w:r>
    </w:p>
    <w:p w:rsidR="002E6F32" w:rsidRPr="000776DD" w:rsidRDefault="002E6F32" w:rsidP="002E6F32">
      <w:pPr>
        <w:ind w:firstLine="567"/>
        <w:jc w:val="both"/>
        <w:rPr>
          <w:color w:val="000000"/>
          <w:sz w:val="24"/>
          <w:szCs w:val="24"/>
        </w:rPr>
      </w:pPr>
      <w:r w:rsidRPr="000776DD">
        <w:rPr>
          <w:color w:val="000000"/>
          <w:sz w:val="24"/>
          <w:szCs w:val="24"/>
        </w:rPr>
        <w:t>В целях обеспечения непрерывности и преемственности предусмотренных мероприятий подпрограммы деление на этапы реализации не планируется.</w:t>
      </w:r>
    </w:p>
    <w:p w:rsidR="002E6F32" w:rsidRPr="000776DD" w:rsidRDefault="002E6F32" w:rsidP="002E6F32">
      <w:pPr>
        <w:ind w:firstLine="567"/>
        <w:jc w:val="both"/>
        <w:rPr>
          <w:color w:val="000000"/>
          <w:sz w:val="24"/>
          <w:szCs w:val="24"/>
        </w:rPr>
      </w:pPr>
      <w:r w:rsidRPr="000776DD">
        <w:rPr>
          <w:color w:val="000000"/>
          <w:sz w:val="24"/>
          <w:szCs w:val="24"/>
        </w:rPr>
        <w:t xml:space="preserve">В ходе исполнения подпрограммы будет производиться корректировка параметров и </w:t>
      </w:r>
      <w:r w:rsidRPr="000776DD">
        <w:rPr>
          <w:color w:val="000000"/>
          <w:sz w:val="24"/>
          <w:szCs w:val="24"/>
        </w:rPr>
        <w:lastRenderedPageBreak/>
        <w:t xml:space="preserve">ежегодных планов ее реализации в рамках бюджетного процесса, с учетом тенденций демографического и социально-экономического развития </w:t>
      </w:r>
      <w:proofErr w:type="spellStart"/>
      <w:r w:rsidRPr="000776DD">
        <w:rPr>
          <w:color w:val="000000"/>
          <w:sz w:val="24"/>
          <w:szCs w:val="24"/>
        </w:rPr>
        <w:t>Камешкирского</w:t>
      </w:r>
      <w:proofErr w:type="spellEnd"/>
      <w:r w:rsidRPr="000776DD">
        <w:rPr>
          <w:color w:val="000000"/>
          <w:sz w:val="24"/>
          <w:szCs w:val="24"/>
        </w:rPr>
        <w:t xml:space="preserve"> района Пензенской области.</w:t>
      </w:r>
    </w:p>
    <w:p w:rsidR="002E6F32" w:rsidRPr="000776DD" w:rsidRDefault="002E6F32" w:rsidP="002E6F32">
      <w:pPr>
        <w:ind w:firstLine="567"/>
        <w:jc w:val="both"/>
        <w:rPr>
          <w:color w:val="000000"/>
          <w:sz w:val="24"/>
          <w:szCs w:val="24"/>
        </w:rPr>
      </w:pPr>
      <w:r w:rsidRPr="000776DD">
        <w:rPr>
          <w:b/>
          <w:bCs/>
          <w:color w:val="000000"/>
          <w:sz w:val="24"/>
          <w:szCs w:val="24"/>
        </w:rPr>
        <w:t xml:space="preserve">4.4. Прогноз сводных показателей муниципальных заданий на оказание муниципальных услуг (выполнение работ) муниципальными учреждениями </w:t>
      </w:r>
      <w:proofErr w:type="spellStart"/>
      <w:r w:rsidRPr="000776DD">
        <w:rPr>
          <w:b/>
          <w:bCs/>
          <w:color w:val="000000"/>
          <w:sz w:val="24"/>
          <w:szCs w:val="24"/>
        </w:rPr>
        <w:t>Камешкирского</w:t>
      </w:r>
      <w:proofErr w:type="spellEnd"/>
      <w:r w:rsidRPr="000776DD">
        <w:rPr>
          <w:b/>
          <w:bCs/>
          <w:color w:val="000000"/>
          <w:sz w:val="24"/>
          <w:szCs w:val="24"/>
        </w:rPr>
        <w:t xml:space="preserve"> района Пензенской области по муниципальной программе</w:t>
      </w:r>
    </w:p>
    <w:p w:rsidR="002E6F32" w:rsidRPr="000776DD" w:rsidRDefault="002E6F32" w:rsidP="002E6F32">
      <w:pPr>
        <w:ind w:firstLine="567"/>
        <w:jc w:val="both"/>
        <w:rPr>
          <w:color w:val="000000"/>
          <w:sz w:val="24"/>
          <w:szCs w:val="24"/>
        </w:rPr>
      </w:pPr>
      <w:r w:rsidRPr="000776DD">
        <w:rPr>
          <w:color w:val="000000"/>
          <w:sz w:val="24"/>
          <w:szCs w:val="24"/>
        </w:rPr>
        <w:t xml:space="preserve">По данной подпрограмме не предусмотрено оказание муниципальных услуг (выполнение работ) муниципальными учреждениями </w:t>
      </w:r>
      <w:proofErr w:type="spellStart"/>
      <w:r w:rsidRPr="000776DD">
        <w:rPr>
          <w:color w:val="000000"/>
          <w:sz w:val="24"/>
          <w:szCs w:val="24"/>
        </w:rPr>
        <w:t>Камешкирского</w:t>
      </w:r>
      <w:proofErr w:type="spellEnd"/>
      <w:r w:rsidRPr="000776DD">
        <w:rPr>
          <w:color w:val="000000"/>
          <w:sz w:val="24"/>
          <w:szCs w:val="24"/>
        </w:rPr>
        <w:t xml:space="preserve"> района Пензенской области.</w:t>
      </w:r>
    </w:p>
    <w:p w:rsidR="002E6F32" w:rsidRPr="000776DD" w:rsidRDefault="002E6F32" w:rsidP="002E6F32">
      <w:pPr>
        <w:ind w:firstLine="567"/>
        <w:jc w:val="both"/>
        <w:rPr>
          <w:color w:val="000000"/>
          <w:sz w:val="24"/>
          <w:szCs w:val="24"/>
        </w:rPr>
      </w:pPr>
      <w:r w:rsidRPr="000776DD">
        <w:rPr>
          <w:b/>
          <w:bCs/>
          <w:color w:val="000000"/>
          <w:sz w:val="24"/>
          <w:szCs w:val="24"/>
        </w:rPr>
        <w:t>4.5. Участие других организаций в реализации подпрограммы</w:t>
      </w:r>
    </w:p>
    <w:p w:rsidR="002E6F32" w:rsidRPr="000776DD" w:rsidRDefault="002E6F32" w:rsidP="002E6F32">
      <w:pPr>
        <w:ind w:firstLine="567"/>
        <w:jc w:val="both"/>
        <w:rPr>
          <w:color w:val="000000"/>
          <w:sz w:val="24"/>
          <w:szCs w:val="24"/>
        </w:rPr>
      </w:pPr>
      <w:r w:rsidRPr="000776DD">
        <w:rPr>
          <w:color w:val="000000"/>
          <w:sz w:val="24"/>
          <w:szCs w:val="24"/>
        </w:rPr>
        <w:t xml:space="preserve">Реализация указанной подпрограммы осуществляется при содействии отдела по распределению муниципального жилищного фонда администрации </w:t>
      </w:r>
      <w:proofErr w:type="spellStart"/>
      <w:r w:rsidRPr="000776DD">
        <w:rPr>
          <w:color w:val="000000"/>
          <w:sz w:val="24"/>
          <w:szCs w:val="24"/>
        </w:rPr>
        <w:t>Камешкирского</w:t>
      </w:r>
      <w:proofErr w:type="spellEnd"/>
      <w:r w:rsidRPr="000776DD">
        <w:rPr>
          <w:color w:val="000000"/>
          <w:sz w:val="24"/>
          <w:szCs w:val="24"/>
        </w:rPr>
        <w:t xml:space="preserve"> района Пензенской области.</w:t>
      </w:r>
    </w:p>
    <w:p w:rsidR="002E6F32" w:rsidRPr="000776DD" w:rsidRDefault="002E6F32" w:rsidP="002E6F32">
      <w:pPr>
        <w:ind w:firstLine="567"/>
        <w:jc w:val="both"/>
        <w:rPr>
          <w:color w:val="000000"/>
          <w:sz w:val="24"/>
          <w:szCs w:val="24"/>
        </w:rPr>
      </w:pPr>
      <w:r w:rsidRPr="000776DD">
        <w:rPr>
          <w:color w:val="000000"/>
          <w:sz w:val="24"/>
          <w:szCs w:val="24"/>
        </w:rPr>
        <w:t>Отдел по распределению муниципального жилищного фонда осуществляет принятие на учет в качестве нуждающихся в жилых помещениях, в том числе и многодетных семей, а также признает молодые семьи нуждающимися в жилых помещениях для участия в подпрограмме "Обеспечение жильем молодых семей" федеральной целевой программы "Жилище".</w:t>
      </w:r>
    </w:p>
    <w:p w:rsidR="002E6F32" w:rsidRPr="000776DD" w:rsidRDefault="002E6F32" w:rsidP="002E6F32">
      <w:pPr>
        <w:ind w:firstLine="567"/>
        <w:jc w:val="both"/>
        <w:rPr>
          <w:color w:val="000000"/>
          <w:sz w:val="24"/>
          <w:szCs w:val="24"/>
        </w:rPr>
      </w:pPr>
      <w:r w:rsidRPr="000776DD">
        <w:rPr>
          <w:b/>
          <w:bCs/>
          <w:color w:val="000000"/>
          <w:sz w:val="24"/>
          <w:szCs w:val="24"/>
        </w:rPr>
        <w:t>4.6. Объем финансовых ресурсов, необходимых для реализации подпрограммы</w:t>
      </w:r>
    </w:p>
    <w:p w:rsidR="002E6F32" w:rsidRPr="000776DD" w:rsidRDefault="002E6F32" w:rsidP="002E6F32">
      <w:pPr>
        <w:widowControl/>
        <w:rPr>
          <w:sz w:val="24"/>
          <w:szCs w:val="24"/>
        </w:rPr>
      </w:pPr>
    </w:p>
    <w:p w:rsidR="002E6F32" w:rsidRPr="00640B8C" w:rsidRDefault="002E6F32" w:rsidP="002E6F32">
      <w:pPr>
        <w:widowControl/>
        <w:rPr>
          <w:sz w:val="24"/>
          <w:szCs w:val="24"/>
        </w:rPr>
      </w:pPr>
      <w:r>
        <w:rPr>
          <w:sz w:val="24"/>
          <w:szCs w:val="24"/>
        </w:rPr>
        <w:t xml:space="preserve">Общий объем финансирования подпрограммы </w:t>
      </w:r>
      <w:r w:rsidRPr="00640B8C">
        <w:rPr>
          <w:sz w:val="24"/>
          <w:szCs w:val="24"/>
        </w:rPr>
        <w:t xml:space="preserve">– </w:t>
      </w:r>
      <w:r w:rsidRPr="00640B8C">
        <w:rPr>
          <w:b/>
          <w:sz w:val="24"/>
          <w:szCs w:val="24"/>
        </w:rPr>
        <w:t>40682,6</w:t>
      </w:r>
      <w:r w:rsidRPr="00640B8C">
        <w:rPr>
          <w:sz w:val="24"/>
          <w:szCs w:val="24"/>
        </w:rPr>
        <w:t xml:space="preserve"> тыс. рублей, в том числе:</w:t>
      </w:r>
    </w:p>
    <w:p w:rsidR="002E6F32" w:rsidRPr="00640B8C" w:rsidRDefault="002E6F32" w:rsidP="002E6F32">
      <w:pPr>
        <w:widowControl/>
        <w:rPr>
          <w:sz w:val="24"/>
          <w:szCs w:val="24"/>
        </w:rPr>
      </w:pPr>
      <w:r w:rsidRPr="00640B8C">
        <w:rPr>
          <w:sz w:val="24"/>
          <w:szCs w:val="24"/>
        </w:rPr>
        <w:t xml:space="preserve">- за счет средств бюджета </w:t>
      </w:r>
      <w:proofErr w:type="spellStart"/>
      <w:r w:rsidRPr="00640B8C">
        <w:rPr>
          <w:sz w:val="24"/>
          <w:szCs w:val="24"/>
        </w:rPr>
        <w:t>Камешкирского</w:t>
      </w:r>
      <w:proofErr w:type="spellEnd"/>
      <w:r w:rsidRPr="00640B8C">
        <w:rPr>
          <w:sz w:val="24"/>
          <w:szCs w:val="24"/>
        </w:rPr>
        <w:t xml:space="preserve"> района – </w:t>
      </w:r>
      <w:r w:rsidRPr="00640B8C">
        <w:rPr>
          <w:b/>
          <w:bCs/>
          <w:sz w:val="24"/>
          <w:szCs w:val="24"/>
        </w:rPr>
        <w:t xml:space="preserve">300,4 </w:t>
      </w:r>
      <w:r w:rsidRPr="00640B8C">
        <w:rPr>
          <w:sz w:val="24"/>
          <w:szCs w:val="24"/>
        </w:rPr>
        <w:t>тыс. рублей</w:t>
      </w:r>
    </w:p>
    <w:p w:rsidR="002E6F32" w:rsidRPr="00640B8C" w:rsidRDefault="002E6F32" w:rsidP="002E6F32">
      <w:pPr>
        <w:widowControl/>
        <w:rPr>
          <w:sz w:val="24"/>
          <w:szCs w:val="24"/>
        </w:rPr>
      </w:pPr>
      <w:r w:rsidRPr="00640B8C">
        <w:rPr>
          <w:sz w:val="24"/>
          <w:szCs w:val="24"/>
        </w:rPr>
        <w:t>- за счет средств межбюджетных</w:t>
      </w:r>
    </w:p>
    <w:p w:rsidR="002E6F32" w:rsidRPr="00BA151F" w:rsidRDefault="002E6F32" w:rsidP="002E6F32">
      <w:pPr>
        <w:widowControl/>
        <w:rPr>
          <w:sz w:val="24"/>
          <w:szCs w:val="24"/>
        </w:rPr>
      </w:pPr>
      <w:r w:rsidRPr="00640B8C">
        <w:rPr>
          <w:sz w:val="24"/>
          <w:szCs w:val="24"/>
        </w:rPr>
        <w:t xml:space="preserve">трансфертов из бюджета Пензенской области – </w:t>
      </w:r>
      <w:r w:rsidRPr="00640B8C">
        <w:rPr>
          <w:b/>
          <w:sz w:val="24"/>
          <w:szCs w:val="24"/>
        </w:rPr>
        <w:t>40165,1</w:t>
      </w:r>
      <w:r w:rsidRPr="00640B8C">
        <w:rPr>
          <w:sz w:val="24"/>
          <w:szCs w:val="24"/>
        </w:rPr>
        <w:t xml:space="preserve"> тыс. рублей</w:t>
      </w:r>
    </w:p>
    <w:p w:rsidR="002E6F32" w:rsidRPr="000776DD" w:rsidRDefault="002E6F32" w:rsidP="002E6F32">
      <w:pPr>
        <w:widowControl/>
      </w:pPr>
      <w:r w:rsidRPr="00BA151F">
        <w:rPr>
          <w:sz w:val="24"/>
          <w:szCs w:val="24"/>
        </w:rPr>
        <w:t xml:space="preserve">- за счет средств межбюджетных трансфертов из федерального бюджета - </w:t>
      </w:r>
      <w:r w:rsidRPr="00BA151F">
        <w:rPr>
          <w:b/>
          <w:bCs/>
          <w:sz w:val="24"/>
          <w:szCs w:val="24"/>
        </w:rPr>
        <w:t xml:space="preserve">217,1  </w:t>
      </w:r>
      <w:r w:rsidRPr="00BA151F">
        <w:rPr>
          <w:sz w:val="24"/>
          <w:szCs w:val="24"/>
        </w:rPr>
        <w:t xml:space="preserve">тыс. рублей, </w:t>
      </w:r>
    </w:p>
    <w:p w:rsidR="002E6F32" w:rsidRPr="00FB2DFE" w:rsidRDefault="002E6F32" w:rsidP="002E6F32"/>
    <w:p w:rsidR="002E6F32" w:rsidRPr="00062571" w:rsidRDefault="002E6F32" w:rsidP="002E6F32">
      <w:pPr>
        <w:pStyle w:val="ConsPlusNormal0"/>
        <w:jc w:val="center"/>
        <w:rPr>
          <w:rFonts w:ascii="Times New Roman" w:hAnsi="Times New Roman" w:cs="Times New Roman"/>
          <w:sz w:val="24"/>
          <w:szCs w:val="24"/>
        </w:rPr>
      </w:pPr>
      <w:r w:rsidRPr="00062571">
        <w:rPr>
          <w:rFonts w:ascii="Times New Roman" w:hAnsi="Times New Roman" w:cs="Times New Roman"/>
          <w:sz w:val="24"/>
          <w:szCs w:val="24"/>
        </w:rPr>
        <w:t>ПАСПОРТ</w:t>
      </w:r>
    </w:p>
    <w:p w:rsidR="002E6F32" w:rsidRPr="00062571" w:rsidRDefault="002E6F32" w:rsidP="002E6F32">
      <w:pPr>
        <w:pStyle w:val="ConsPlusNormal0"/>
        <w:jc w:val="center"/>
        <w:rPr>
          <w:rFonts w:ascii="Times New Roman" w:hAnsi="Times New Roman" w:cs="Times New Roman"/>
          <w:sz w:val="24"/>
          <w:szCs w:val="24"/>
        </w:rPr>
      </w:pPr>
      <w:r w:rsidRPr="00062571">
        <w:rPr>
          <w:rFonts w:ascii="Times New Roman" w:hAnsi="Times New Roman" w:cs="Times New Roman"/>
          <w:sz w:val="24"/>
          <w:szCs w:val="24"/>
        </w:rPr>
        <w:t xml:space="preserve">подпрограммы 5  муниципальной программы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 Пензенской области</w:t>
      </w:r>
    </w:p>
    <w:p w:rsidR="002E6F32" w:rsidRPr="00062571" w:rsidRDefault="002E6F32" w:rsidP="002E6F32">
      <w:pPr>
        <w:pStyle w:val="ConsPlusNormal0"/>
        <w:jc w:val="center"/>
        <w:rPr>
          <w:rFonts w:ascii="Times New Roman" w:hAnsi="Times New Roman" w:cs="Times New Roman"/>
          <w:sz w:val="24"/>
          <w:szCs w:val="24"/>
        </w:rPr>
      </w:pPr>
      <w:r w:rsidRPr="00062571">
        <w:rPr>
          <w:rFonts w:ascii="Times New Roman" w:hAnsi="Times New Roman" w:cs="Times New Roman"/>
          <w:sz w:val="24"/>
          <w:szCs w:val="24"/>
        </w:rPr>
        <w:t xml:space="preserve"> </w:t>
      </w:r>
      <w:bookmarkStart w:id="5" w:name="OLE_LINK77"/>
      <w:bookmarkStart w:id="6" w:name="OLE_LINK78"/>
      <w:r w:rsidRPr="00062571">
        <w:rPr>
          <w:rFonts w:ascii="Times New Roman" w:hAnsi="Times New Roman" w:cs="Times New Roman"/>
          <w:sz w:val="24"/>
          <w:szCs w:val="24"/>
        </w:rPr>
        <w:t xml:space="preserve">«Социальная поддержка граждан в </w:t>
      </w:r>
      <w:proofErr w:type="spellStart"/>
      <w:r w:rsidRPr="00062571">
        <w:rPr>
          <w:rFonts w:ascii="Times New Roman" w:hAnsi="Times New Roman" w:cs="Times New Roman"/>
          <w:sz w:val="24"/>
          <w:szCs w:val="24"/>
        </w:rPr>
        <w:t>Камешкирском</w:t>
      </w:r>
      <w:proofErr w:type="spellEnd"/>
      <w:r w:rsidRPr="00062571">
        <w:rPr>
          <w:rFonts w:ascii="Times New Roman" w:hAnsi="Times New Roman" w:cs="Times New Roman"/>
          <w:sz w:val="24"/>
          <w:szCs w:val="24"/>
        </w:rPr>
        <w:t xml:space="preserve"> районе на 2014-2022 годы»</w:t>
      </w:r>
    </w:p>
    <w:tbl>
      <w:tblPr>
        <w:tblW w:w="5000" w:type="pct"/>
        <w:tblCellMar>
          <w:top w:w="102" w:type="dxa"/>
          <w:left w:w="62" w:type="dxa"/>
          <w:bottom w:w="102" w:type="dxa"/>
          <w:right w:w="62" w:type="dxa"/>
        </w:tblCellMar>
        <w:tblLook w:val="0000" w:firstRow="0" w:lastRow="0" w:firstColumn="0" w:lastColumn="0" w:noHBand="0" w:noVBand="0"/>
      </w:tblPr>
      <w:tblGrid>
        <w:gridCol w:w="4421"/>
        <w:gridCol w:w="5681"/>
      </w:tblGrid>
      <w:tr w:rsidR="002E6F32" w:rsidRPr="00062571" w:rsidTr="00B46D5C">
        <w:tc>
          <w:tcPr>
            <w:tcW w:w="2188" w:type="pct"/>
            <w:tcBorders>
              <w:top w:val="single" w:sz="4" w:space="0" w:color="000000"/>
              <w:left w:val="single" w:sz="4" w:space="0" w:color="000000"/>
              <w:bottom w:val="single" w:sz="4" w:space="0" w:color="000000"/>
            </w:tcBorders>
            <w:shd w:val="clear" w:color="auto" w:fill="auto"/>
          </w:tcPr>
          <w:bookmarkEnd w:id="5"/>
          <w:bookmarkEnd w:id="6"/>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Наименование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rPr>
                <w:sz w:val="24"/>
                <w:szCs w:val="24"/>
              </w:rPr>
            </w:pPr>
            <w:r w:rsidRPr="00062571">
              <w:rPr>
                <w:sz w:val="24"/>
                <w:szCs w:val="24"/>
              </w:rPr>
              <w:t xml:space="preserve">«Выплата субсидий и субвенций из бюджета Пензенской области и </w:t>
            </w:r>
            <w:proofErr w:type="spellStart"/>
            <w:r w:rsidRPr="00062571">
              <w:rPr>
                <w:sz w:val="24"/>
                <w:szCs w:val="24"/>
              </w:rPr>
              <w:t>Камешкирского</w:t>
            </w:r>
            <w:proofErr w:type="spellEnd"/>
            <w:r w:rsidRPr="00062571">
              <w:rPr>
                <w:sz w:val="24"/>
                <w:szCs w:val="24"/>
              </w:rPr>
              <w:t xml:space="preserve"> района» </w:t>
            </w: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Ответственный исполнитель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Cell"/>
              <w:rPr>
                <w:rFonts w:ascii="Times New Roman" w:hAnsi="Times New Roman" w:cs="Times New Roman"/>
                <w:sz w:val="24"/>
                <w:szCs w:val="24"/>
              </w:rPr>
            </w:pPr>
            <w:r w:rsidRPr="00062571">
              <w:rPr>
                <w:rFonts w:ascii="Times New Roman" w:hAnsi="Times New Roman" w:cs="Times New Roman"/>
                <w:sz w:val="24"/>
                <w:szCs w:val="24"/>
              </w:rPr>
              <w:t xml:space="preserve">Администрация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w:t>
            </w:r>
          </w:p>
          <w:p w:rsidR="002E6F32" w:rsidRPr="00062571" w:rsidRDefault="002E6F32" w:rsidP="00B46D5C">
            <w:pPr>
              <w:pStyle w:val="ConsPlusNormal0"/>
              <w:rPr>
                <w:rFonts w:ascii="Times New Roman" w:hAnsi="Times New Roman" w:cs="Times New Roman"/>
                <w:sz w:val="24"/>
                <w:szCs w:val="24"/>
              </w:rPr>
            </w:pP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Соисполнитель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Управление социальной защиты населения  Администрации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w:t>
            </w: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Цели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Целью подпрограммы является повышение уровня жизни граждан - получателей мер социальной поддержки.</w:t>
            </w:r>
          </w:p>
          <w:p w:rsidR="002E6F32" w:rsidRPr="00062571" w:rsidRDefault="002E6F32" w:rsidP="00B46D5C">
            <w:pPr>
              <w:pStyle w:val="ConsPlusNormal0"/>
              <w:rPr>
                <w:rFonts w:ascii="Times New Roman" w:hAnsi="Times New Roman" w:cs="Times New Roman"/>
                <w:sz w:val="24"/>
                <w:szCs w:val="24"/>
              </w:rPr>
            </w:pP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Задачи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Задача подпрограммы - предоставление мер социальной поддержки отдельным категориям граждан.</w:t>
            </w: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Целевые показатели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1.Соответствие финансирования заявленным объемам средств субсидий, субвенций иных межбюджетных трансфертов </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 Размер просроченной кредиторской задолженности в части предоставления мер социальной поддержки. </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3.Наличие остатков неиспользованных </w:t>
            </w:r>
            <w:r w:rsidRPr="00062571">
              <w:rPr>
                <w:rFonts w:ascii="Times New Roman" w:hAnsi="Times New Roman" w:cs="Times New Roman"/>
                <w:sz w:val="24"/>
                <w:szCs w:val="24"/>
              </w:rPr>
              <w:lastRenderedPageBreak/>
              <w:t>субсидий, субвенций</w:t>
            </w: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lastRenderedPageBreak/>
              <w:t>Этапы и сроки реализации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2014 - 2022 годы, без разделения на этапы</w:t>
            </w: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Объемы бюджетных ассигнований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Общий объем финансирования подпрограммы -</w:t>
            </w:r>
            <w:r w:rsidRPr="00062571">
              <w:rPr>
                <w:rFonts w:ascii="Times New Roman" w:hAnsi="Times New Roman" w:cs="Times New Roman"/>
                <w:b/>
                <w:sz w:val="24"/>
                <w:szCs w:val="24"/>
              </w:rPr>
              <w:t xml:space="preserve">288556,2 </w:t>
            </w:r>
            <w:r w:rsidRPr="00062571">
              <w:rPr>
                <w:rFonts w:ascii="Times New Roman" w:hAnsi="Times New Roman" w:cs="Times New Roman"/>
                <w:sz w:val="24"/>
                <w:szCs w:val="24"/>
              </w:rPr>
              <w:t>тыс. рублей, в том числе:</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2014 год  - 28184,9 </w:t>
            </w:r>
            <w:proofErr w:type="spellStart"/>
            <w:r w:rsidRPr="00062571">
              <w:rPr>
                <w:rFonts w:ascii="Times New Roman" w:hAnsi="Times New Roman" w:cs="Times New Roman"/>
                <w:sz w:val="24"/>
                <w:szCs w:val="24"/>
              </w:rPr>
              <w:t>тыс</w:t>
            </w:r>
            <w:proofErr w:type="gramStart"/>
            <w:r w:rsidRPr="00062571">
              <w:rPr>
                <w:rFonts w:ascii="Times New Roman" w:hAnsi="Times New Roman" w:cs="Times New Roman"/>
                <w:sz w:val="24"/>
                <w:szCs w:val="24"/>
              </w:rPr>
              <w:t>.р</w:t>
            </w:r>
            <w:proofErr w:type="gramEnd"/>
            <w:r w:rsidRPr="00062571">
              <w:rPr>
                <w:rFonts w:ascii="Times New Roman" w:hAnsi="Times New Roman" w:cs="Times New Roman"/>
                <w:sz w:val="24"/>
                <w:szCs w:val="24"/>
              </w:rPr>
              <w:t>ублей</w:t>
            </w:r>
            <w:proofErr w:type="spellEnd"/>
            <w:r w:rsidRPr="00062571">
              <w:rPr>
                <w:rFonts w:ascii="Times New Roman" w:hAnsi="Times New Roman" w:cs="Times New Roman"/>
                <w:sz w:val="24"/>
                <w:szCs w:val="24"/>
              </w:rPr>
              <w:t>.                                                  2015 год – 28338,5тыс. рублей;</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2016 год – 30566.5  тыс. рублей;</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2017 год -  27199,5 тыс. рублей;</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2018 год – 31908,1 тыс. рублей;</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2019 год -  34832,4  тыс. рублей;</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2020 год -  35841,1 тыс. рублей;</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2021 год -  35841,1 </w:t>
            </w:r>
            <w:proofErr w:type="spellStart"/>
            <w:r w:rsidRPr="00062571">
              <w:rPr>
                <w:rFonts w:ascii="Times New Roman" w:hAnsi="Times New Roman" w:cs="Times New Roman"/>
                <w:sz w:val="24"/>
                <w:szCs w:val="24"/>
              </w:rPr>
              <w:t>тыс</w:t>
            </w:r>
            <w:proofErr w:type="gramStart"/>
            <w:r w:rsidRPr="00062571">
              <w:rPr>
                <w:rFonts w:ascii="Times New Roman" w:hAnsi="Times New Roman" w:cs="Times New Roman"/>
                <w:sz w:val="24"/>
                <w:szCs w:val="24"/>
              </w:rPr>
              <w:t>.р</w:t>
            </w:r>
            <w:proofErr w:type="gramEnd"/>
            <w:r w:rsidRPr="00062571">
              <w:rPr>
                <w:rFonts w:ascii="Times New Roman" w:hAnsi="Times New Roman" w:cs="Times New Roman"/>
                <w:sz w:val="24"/>
                <w:szCs w:val="24"/>
              </w:rPr>
              <w:t>ублей</w:t>
            </w:r>
            <w:proofErr w:type="spellEnd"/>
            <w:r w:rsidRPr="00062571">
              <w:rPr>
                <w:rFonts w:ascii="Times New Roman" w:hAnsi="Times New Roman" w:cs="Times New Roman"/>
                <w:sz w:val="24"/>
                <w:szCs w:val="24"/>
              </w:rPr>
              <w:t>;</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2022 год -  35841,1 </w:t>
            </w:r>
            <w:proofErr w:type="spellStart"/>
            <w:r w:rsidRPr="00062571">
              <w:rPr>
                <w:rFonts w:ascii="Times New Roman" w:hAnsi="Times New Roman" w:cs="Times New Roman"/>
                <w:sz w:val="24"/>
                <w:szCs w:val="24"/>
              </w:rPr>
              <w:t>тыс</w:t>
            </w:r>
            <w:proofErr w:type="gramStart"/>
            <w:r w:rsidRPr="00062571">
              <w:rPr>
                <w:rFonts w:ascii="Times New Roman" w:hAnsi="Times New Roman" w:cs="Times New Roman"/>
                <w:sz w:val="24"/>
                <w:szCs w:val="24"/>
              </w:rPr>
              <w:t>.р</w:t>
            </w:r>
            <w:proofErr w:type="gramEnd"/>
            <w:r w:rsidRPr="00062571">
              <w:rPr>
                <w:rFonts w:ascii="Times New Roman" w:hAnsi="Times New Roman" w:cs="Times New Roman"/>
                <w:sz w:val="24"/>
                <w:szCs w:val="24"/>
              </w:rPr>
              <w:t>ублей</w:t>
            </w:r>
            <w:proofErr w:type="spellEnd"/>
            <w:r w:rsidRPr="00062571">
              <w:rPr>
                <w:rFonts w:ascii="Times New Roman" w:hAnsi="Times New Roman" w:cs="Times New Roman"/>
                <w:sz w:val="24"/>
                <w:szCs w:val="24"/>
              </w:rPr>
              <w:t>.</w:t>
            </w:r>
          </w:p>
          <w:p w:rsidR="002E6F32" w:rsidRPr="00062571" w:rsidRDefault="002E6F32" w:rsidP="00B46D5C">
            <w:pPr>
              <w:rPr>
                <w:sz w:val="24"/>
                <w:szCs w:val="24"/>
              </w:rPr>
            </w:pPr>
            <w:r w:rsidRPr="00062571">
              <w:rPr>
                <w:sz w:val="24"/>
                <w:szCs w:val="24"/>
              </w:rPr>
              <w:t xml:space="preserve">- за счёт средств Федерального бюджета–  </w:t>
            </w:r>
            <w:r w:rsidRPr="00062571">
              <w:rPr>
                <w:b/>
                <w:sz w:val="24"/>
                <w:szCs w:val="24"/>
              </w:rPr>
              <w:t>35212,9</w:t>
            </w:r>
            <w:r w:rsidRPr="00062571">
              <w:rPr>
                <w:sz w:val="24"/>
                <w:szCs w:val="24"/>
              </w:rPr>
              <w:t xml:space="preserve">  тыс. рублей, в том числе: </w:t>
            </w:r>
          </w:p>
          <w:p w:rsidR="002E6F32" w:rsidRPr="00062571" w:rsidRDefault="002E6F32" w:rsidP="00B46D5C">
            <w:pPr>
              <w:rPr>
                <w:sz w:val="24"/>
                <w:szCs w:val="24"/>
              </w:rPr>
            </w:pPr>
            <w:r w:rsidRPr="00062571">
              <w:rPr>
                <w:sz w:val="24"/>
                <w:szCs w:val="24"/>
              </w:rPr>
              <w:t xml:space="preserve">2016 год – 3187,2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p>
          <w:p w:rsidR="002E6F32" w:rsidRPr="00062571" w:rsidRDefault="002E6F32" w:rsidP="00B46D5C">
            <w:pPr>
              <w:rPr>
                <w:sz w:val="24"/>
                <w:szCs w:val="24"/>
              </w:rPr>
            </w:pPr>
            <w:r w:rsidRPr="00062571">
              <w:rPr>
                <w:sz w:val="24"/>
                <w:szCs w:val="24"/>
              </w:rPr>
              <w:t>2017 год – 2514,4  тыс. рублей;</w:t>
            </w:r>
          </w:p>
          <w:p w:rsidR="002E6F32" w:rsidRPr="00062571" w:rsidRDefault="002E6F32" w:rsidP="00B46D5C">
            <w:pPr>
              <w:rPr>
                <w:sz w:val="24"/>
                <w:szCs w:val="24"/>
              </w:rPr>
            </w:pPr>
            <w:r w:rsidRPr="00062571">
              <w:rPr>
                <w:sz w:val="24"/>
                <w:szCs w:val="24"/>
              </w:rPr>
              <w:t>2018 год – 6902,0 тыс. рублей;</w:t>
            </w:r>
          </w:p>
          <w:p w:rsidR="002E6F32" w:rsidRPr="00062571" w:rsidRDefault="002E6F32" w:rsidP="00B46D5C">
            <w:pPr>
              <w:rPr>
                <w:sz w:val="24"/>
                <w:szCs w:val="24"/>
              </w:rPr>
            </w:pPr>
            <w:r w:rsidRPr="00062571">
              <w:rPr>
                <w:sz w:val="24"/>
                <w:szCs w:val="24"/>
              </w:rPr>
              <w:t>2019 год –  5647,3  тыс. рублей;</w:t>
            </w:r>
          </w:p>
          <w:p w:rsidR="002E6F32" w:rsidRPr="00062571" w:rsidRDefault="002E6F32" w:rsidP="00B46D5C">
            <w:pPr>
              <w:rPr>
                <w:sz w:val="24"/>
                <w:szCs w:val="24"/>
              </w:rPr>
            </w:pPr>
            <w:r w:rsidRPr="00062571">
              <w:rPr>
                <w:sz w:val="24"/>
                <w:szCs w:val="24"/>
              </w:rPr>
              <w:t>2020 год –   5654,0 тыс. рублей;</w:t>
            </w:r>
          </w:p>
          <w:p w:rsidR="002E6F32" w:rsidRPr="00062571" w:rsidRDefault="002E6F32" w:rsidP="00B46D5C">
            <w:pPr>
              <w:rPr>
                <w:sz w:val="24"/>
                <w:szCs w:val="24"/>
              </w:rPr>
            </w:pPr>
            <w:r w:rsidRPr="00062571">
              <w:rPr>
                <w:sz w:val="24"/>
                <w:szCs w:val="24"/>
              </w:rPr>
              <w:t xml:space="preserve">2021 год -   5654,0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B46D5C">
            <w:pPr>
              <w:rPr>
                <w:sz w:val="24"/>
                <w:szCs w:val="24"/>
              </w:rPr>
            </w:pPr>
            <w:r w:rsidRPr="00062571">
              <w:rPr>
                <w:sz w:val="24"/>
                <w:szCs w:val="24"/>
              </w:rPr>
              <w:t xml:space="preserve">2022 год -  5654,0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B46D5C">
            <w:pPr>
              <w:rPr>
                <w:sz w:val="24"/>
                <w:szCs w:val="24"/>
              </w:rPr>
            </w:pPr>
            <w:r w:rsidRPr="00062571">
              <w:rPr>
                <w:sz w:val="24"/>
                <w:szCs w:val="24"/>
              </w:rPr>
              <w:t xml:space="preserve">- за счёт средств бюджета Пензенской области –  </w:t>
            </w:r>
            <w:r w:rsidRPr="00062571">
              <w:rPr>
                <w:b/>
                <w:sz w:val="24"/>
                <w:szCs w:val="24"/>
              </w:rPr>
              <w:t>253337,3</w:t>
            </w:r>
            <w:r w:rsidRPr="00062571">
              <w:rPr>
                <w:sz w:val="24"/>
                <w:szCs w:val="24"/>
              </w:rPr>
              <w:t xml:space="preserve">  тыс. рублей, в том числе: </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2014 год     28184,9 </w:t>
            </w:r>
            <w:proofErr w:type="spellStart"/>
            <w:r w:rsidRPr="00062571">
              <w:rPr>
                <w:rFonts w:ascii="Times New Roman" w:hAnsi="Times New Roman" w:cs="Times New Roman"/>
                <w:sz w:val="24"/>
                <w:szCs w:val="24"/>
              </w:rPr>
              <w:t>тыс</w:t>
            </w:r>
            <w:proofErr w:type="gramStart"/>
            <w:r w:rsidRPr="00062571">
              <w:rPr>
                <w:rFonts w:ascii="Times New Roman" w:hAnsi="Times New Roman" w:cs="Times New Roman"/>
                <w:sz w:val="24"/>
                <w:szCs w:val="24"/>
              </w:rPr>
              <w:t>.р</w:t>
            </w:r>
            <w:proofErr w:type="gramEnd"/>
            <w:r w:rsidRPr="00062571">
              <w:rPr>
                <w:rFonts w:ascii="Times New Roman" w:hAnsi="Times New Roman" w:cs="Times New Roman"/>
                <w:sz w:val="24"/>
                <w:szCs w:val="24"/>
              </w:rPr>
              <w:t>уб</w:t>
            </w:r>
            <w:proofErr w:type="spellEnd"/>
            <w:r w:rsidRPr="00062571">
              <w:rPr>
                <w:rFonts w:ascii="Times New Roman" w:hAnsi="Times New Roman" w:cs="Times New Roman"/>
                <w:sz w:val="24"/>
                <w:szCs w:val="24"/>
              </w:rPr>
              <w:t>.                                                  2015 год – 28338,5тыс. рублей;</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2016 год – 27379,3  тыс. рублей;</w:t>
            </w:r>
          </w:p>
          <w:p w:rsidR="002E6F32" w:rsidRPr="00062571" w:rsidRDefault="002E6F32" w:rsidP="00B46D5C">
            <w:pPr>
              <w:rPr>
                <w:sz w:val="24"/>
                <w:szCs w:val="24"/>
              </w:rPr>
            </w:pPr>
            <w:r w:rsidRPr="00062571">
              <w:rPr>
                <w:sz w:val="24"/>
                <w:szCs w:val="24"/>
              </w:rPr>
              <w:t>2017 год – 24685,1  тыс. рублей;</w:t>
            </w:r>
          </w:p>
          <w:p w:rsidR="002E6F32" w:rsidRPr="00062571" w:rsidRDefault="002E6F32" w:rsidP="00B46D5C">
            <w:pPr>
              <w:rPr>
                <w:sz w:val="24"/>
                <w:szCs w:val="24"/>
              </w:rPr>
            </w:pPr>
            <w:r w:rsidRPr="00062571">
              <w:rPr>
                <w:sz w:val="24"/>
                <w:szCs w:val="24"/>
              </w:rPr>
              <w:t>2018 год – 25006,1  тыс. рублей;</w:t>
            </w:r>
          </w:p>
          <w:p w:rsidR="002E6F32" w:rsidRPr="00062571" w:rsidRDefault="002E6F32" w:rsidP="00B46D5C">
            <w:pPr>
              <w:rPr>
                <w:sz w:val="24"/>
                <w:szCs w:val="24"/>
              </w:rPr>
            </w:pPr>
            <w:r w:rsidRPr="00062571">
              <w:rPr>
                <w:sz w:val="24"/>
                <w:szCs w:val="24"/>
              </w:rPr>
              <w:t>2019 год – 29182,1  тыс. рублей;</w:t>
            </w:r>
          </w:p>
          <w:p w:rsidR="002E6F32" w:rsidRPr="00062571" w:rsidRDefault="002E6F32" w:rsidP="00B46D5C">
            <w:pPr>
              <w:rPr>
                <w:sz w:val="24"/>
                <w:szCs w:val="24"/>
              </w:rPr>
            </w:pPr>
            <w:r w:rsidRPr="00062571">
              <w:rPr>
                <w:sz w:val="24"/>
                <w:szCs w:val="24"/>
              </w:rPr>
              <w:t>2020 год – 30187,1  тыс. рублей;</w:t>
            </w:r>
          </w:p>
          <w:p w:rsidR="002E6F32" w:rsidRPr="00062571" w:rsidRDefault="002E6F32" w:rsidP="00B46D5C">
            <w:pPr>
              <w:rPr>
                <w:sz w:val="24"/>
                <w:szCs w:val="24"/>
              </w:rPr>
            </w:pPr>
            <w:r w:rsidRPr="00062571">
              <w:rPr>
                <w:sz w:val="24"/>
                <w:szCs w:val="24"/>
              </w:rPr>
              <w:t xml:space="preserve">2021 год -  30187,1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p w:rsidR="002E6F32" w:rsidRPr="00062571" w:rsidRDefault="002E6F32" w:rsidP="00B46D5C">
            <w:pPr>
              <w:rPr>
                <w:sz w:val="24"/>
                <w:szCs w:val="24"/>
              </w:rPr>
            </w:pPr>
            <w:r w:rsidRPr="00062571">
              <w:rPr>
                <w:sz w:val="24"/>
                <w:szCs w:val="24"/>
              </w:rPr>
              <w:t xml:space="preserve">2022 год  - 30187,1 </w:t>
            </w:r>
            <w:proofErr w:type="spellStart"/>
            <w:r w:rsidRPr="00062571">
              <w:rPr>
                <w:sz w:val="24"/>
                <w:szCs w:val="24"/>
              </w:rPr>
              <w:t>тыс</w:t>
            </w:r>
            <w:proofErr w:type="gramStart"/>
            <w:r w:rsidRPr="00062571">
              <w:rPr>
                <w:sz w:val="24"/>
                <w:szCs w:val="24"/>
              </w:rPr>
              <w:t>.р</w:t>
            </w:r>
            <w:proofErr w:type="gramEnd"/>
            <w:r w:rsidRPr="00062571">
              <w:rPr>
                <w:sz w:val="24"/>
                <w:szCs w:val="24"/>
              </w:rPr>
              <w:t>ублей</w:t>
            </w:r>
            <w:proofErr w:type="spellEnd"/>
            <w:r w:rsidRPr="00062571">
              <w:rPr>
                <w:sz w:val="24"/>
                <w:szCs w:val="24"/>
              </w:rPr>
              <w:t>.</w:t>
            </w:r>
          </w:p>
        </w:tc>
      </w:tr>
      <w:tr w:rsidR="002E6F32" w:rsidRPr="00062571" w:rsidTr="00B46D5C">
        <w:tc>
          <w:tcPr>
            <w:tcW w:w="2188" w:type="pct"/>
            <w:tcBorders>
              <w:top w:val="single" w:sz="4" w:space="0" w:color="000000"/>
              <w:left w:val="single" w:sz="4" w:space="0" w:color="000000"/>
              <w:bottom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Ожидаемые результаты реализации подпрограммы</w:t>
            </w:r>
          </w:p>
        </w:tc>
        <w:tc>
          <w:tcPr>
            <w:tcW w:w="2812" w:type="pct"/>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1) Соответствие финансирования заявленным объемам средств субсидий, субвенций и иных межбюджетных трансфертов (без учета федеральных средств) до 100 %; </w:t>
            </w:r>
          </w:p>
          <w:p w:rsidR="002E6F32" w:rsidRPr="00062571" w:rsidRDefault="002E6F32" w:rsidP="00B46D5C">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 Соответствие финансирования отчетным документам </w:t>
            </w:r>
          </w:p>
          <w:p w:rsidR="002E6F32" w:rsidRPr="00062571" w:rsidRDefault="002E6F32" w:rsidP="00B46D5C">
            <w:pPr>
              <w:pStyle w:val="ConsPlusNormal0"/>
              <w:rPr>
                <w:rFonts w:ascii="Times New Roman" w:hAnsi="Times New Roman" w:cs="Times New Roman"/>
                <w:sz w:val="24"/>
                <w:szCs w:val="24"/>
              </w:rPr>
            </w:pPr>
          </w:p>
        </w:tc>
      </w:tr>
    </w:tbl>
    <w:p w:rsidR="002E6F32" w:rsidRPr="00062571" w:rsidRDefault="002E6F32" w:rsidP="002E6F32">
      <w:pPr>
        <w:widowControl/>
        <w:rPr>
          <w:sz w:val="24"/>
          <w:szCs w:val="24"/>
        </w:rPr>
      </w:pPr>
    </w:p>
    <w:p w:rsidR="002E6F32" w:rsidRPr="00AA71EA" w:rsidRDefault="002E6F32" w:rsidP="002E6F32">
      <w:pPr>
        <w:autoSpaceDE w:val="0"/>
        <w:autoSpaceDN w:val="0"/>
        <w:adjustRightInd w:val="0"/>
        <w:jc w:val="both"/>
        <w:rPr>
          <w:b/>
          <w:bCs/>
          <w:sz w:val="24"/>
          <w:szCs w:val="24"/>
        </w:rPr>
      </w:pPr>
      <w:r w:rsidRPr="00AA71EA">
        <w:rPr>
          <w:b/>
          <w:sz w:val="24"/>
          <w:szCs w:val="24"/>
        </w:rPr>
        <w:t>8.5.1. Характеристика сферы реализации подпрограммы «Выплата с</w:t>
      </w:r>
      <w:r w:rsidRPr="00AA71EA">
        <w:rPr>
          <w:b/>
          <w:bCs/>
          <w:sz w:val="24"/>
          <w:szCs w:val="24"/>
        </w:rPr>
        <w:t xml:space="preserve">убсидий и  субвенций из бюджета Пензенской области и </w:t>
      </w:r>
      <w:proofErr w:type="spellStart"/>
      <w:r w:rsidRPr="00AA71EA">
        <w:rPr>
          <w:b/>
          <w:bCs/>
          <w:sz w:val="24"/>
          <w:szCs w:val="24"/>
        </w:rPr>
        <w:t>Камешкирского</w:t>
      </w:r>
      <w:proofErr w:type="spellEnd"/>
      <w:r w:rsidRPr="00AA71EA">
        <w:rPr>
          <w:b/>
          <w:bCs/>
          <w:sz w:val="24"/>
          <w:szCs w:val="24"/>
        </w:rPr>
        <w:t xml:space="preserve"> района</w:t>
      </w:r>
      <w:r w:rsidRPr="00AA71EA">
        <w:rPr>
          <w:b/>
          <w:sz w:val="24"/>
          <w:szCs w:val="24"/>
        </w:rPr>
        <w:t>»</w:t>
      </w:r>
    </w:p>
    <w:p w:rsidR="002E6F32" w:rsidRPr="00AA71EA" w:rsidRDefault="002E6F32" w:rsidP="002E6F32">
      <w:pPr>
        <w:tabs>
          <w:tab w:val="left" w:pos="720"/>
        </w:tabs>
        <w:autoSpaceDE w:val="0"/>
        <w:autoSpaceDN w:val="0"/>
        <w:adjustRightInd w:val="0"/>
        <w:ind w:firstLine="540"/>
        <w:jc w:val="both"/>
        <w:rPr>
          <w:sz w:val="24"/>
          <w:szCs w:val="24"/>
        </w:rPr>
      </w:pPr>
      <w:r w:rsidRPr="00AA71EA">
        <w:rPr>
          <w:sz w:val="24"/>
          <w:szCs w:val="24"/>
        </w:rPr>
        <w:t xml:space="preserve">    В соответствии с Бюджетным кодексом Российской Федерации к бюджетным полномочиям субъектов Российской Федерации относятся  установление порядка и условий получения субсидий и субвенций и иных межбюджетных трансфертов из бюджета Пензенской области, получение субсидий, субвенций и иных межбюджетных трансфертов из бюджета Пензенской области.</w:t>
      </w:r>
    </w:p>
    <w:p w:rsidR="002E6F32" w:rsidRPr="00AA71EA" w:rsidRDefault="002E6F32" w:rsidP="002E6F32">
      <w:pPr>
        <w:tabs>
          <w:tab w:val="left" w:pos="720"/>
        </w:tabs>
        <w:autoSpaceDE w:val="0"/>
        <w:autoSpaceDN w:val="0"/>
        <w:adjustRightInd w:val="0"/>
        <w:ind w:firstLine="540"/>
        <w:jc w:val="both"/>
        <w:rPr>
          <w:sz w:val="24"/>
          <w:szCs w:val="24"/>
        </w:rPr>
      </w:pPr>
      <w:r w:rsidRPr="00AA71EA">
        <w:rPr>
          <w:sz w:val="24"/>
          <w:szCs w:val="24"/>
        </w:rPr>
        <w:lastRenderedPageBreak/>
        <w:t xml:space="preserve">  Важнейшим инструментом  политики, эффективности деятельности органов местного самоуправления является получение субсидий и субвенций и иных межбюджетных трансфертов на исполнение бюджетных обязательств в рамках  программ в области социальной политики.</w:t>
      </w:r>
    </w:p>
    <w:p w:rsidR="002E6F32" w:rsidRPr="00AA71EA" w:rsidRDefault="002E6F32" w:rsidP="002E6F32">
      <w:pPr>
        <w:tabs>
          <w:tab w:val="left" w:pos="720"/>
        </w:tabs>
        <w:autoSpaceDE w:val="0"/>
        <w:autoSpaceDN w:val="0"/>
        <w:adjustRightInd w:val="0"/>
        <w:ind w:firstLine="540"/>
        <w:jc w:val="both"/>
        <w:rPr>
          <w:i/>
          <w:iCs/>
          <w:sz w:val="24"/>
          <w:szCs w:val="24"/>
        </w:rPr>
      </w:pPr>
      <w:r w:rsidRPr="00AA71EA">
        <w:rPr>
          <w:sz w:val="24"/>
          <w:szCs w:val="24"/>
        </w:rPr>
        <w:t xml:space="preserve">  Данная Подпрограмма направлена на достижение </w:t>
      </w:r>
      <w:proofErr w:type="gramStart"/>
      <w:r w:rsidRPr="00AA71EA">
        <w:rPr>
          <w:sz w:val="24"/>
          <w:szCs w:val="24"/>
        </w:rPr>
        <w:t>повышения эффективности деятельности органов местного самоуправления</w:t>
      </w:r>
      <w:proofErr w:type="gramEnd"/>
      <w:r w:rsidRPr="00AA71EA">
        <w:rPr>
          <w:sz w:val="24"/>
          <w:szCs w:val="24"/>
        </w:rPr>
        <w:t xml:space="preserve"> по реализации переданных полномочий, направленных на наиболее полное удовлетворение спроса граждан на бюджетные услуги с учетом объективных различий в потребностях населения, а также достижения оптимального распределения бюджетных ресурсов.</w:t>
      </w:r>
    </w:p>
    <w:p w:rsidR="002E6F32" w:rsidRPr="00AA71EA" w:rsidRDefault="002E6F32" w:rsidP="002E6F32">
      <w:pPr>
        <w:autoSpaceDE w:val="0"/>
        <w:autoSpaceDN w:val="0"/>
        <w:adjustRightInd w:val="0"/>
        <w:jc w:val="both"/>
        <w:rPr>
          <w:b/>
          <w:bCs/>
          <w:sz w:val="24"/>
          <w:szCs w:val="24"/>
        </w:rPr>
      </w:pPr>
      <w:r w:rsidRPr="00AA71EA">
        <w:rPr>
          <w:b/>
          <w:bCs/>
          <w:sz w:val="24"/>
          <w:szCs w:val="24"/>
        </w:rPr>
        <w:t xml:space="preserve">  8.5.2. Цели, задачи подпрограммы </w:t>
      </w:r>
    </w:p>
    <w:p w:rsidR="002E6F32" w:rsidRPr="00AA71EA" w:rsidRDefault="002E6F32" w:rsidP="002E6F32">
      <w:pPr>
        <w:autoSpaceDE w:val="0"/>
        <w:autoSpaceDN w:val="0"/>
        <w:adjustRightInd w:val="0"/>
        <w:jc w:val="both"/>
        <w:outlineLvl w:val="1"/>
        <w:rPr>
          <w:sz w:val="24"/>
          <w:szCs w:val="24"/>
        </w:rPr>
      </w:pPr>
      <w:r w:rsidRPr="00AA71EA">
        <w:rPr>
          <w:b/>
          <w:bCs/>
          <w:sz w:val="24"/>
          <w:szCs w:val="24"/>
        </w:rPr>
        <w:t xml:space="preserve"> </w:t>
      </w:r>
      <w:r w:rsidRPr="00AA71EA">
        <w:rPr>
          <w:sz w:val="24"/>
          <w:szCs w:val="24"/>
        </w:rPr>
        <w:t xml:space="preserve">           </w:t>
      </w:r>
      <w:proofErr w:type="gramStart"/>
      <w:r w:rsidRPr="00AA71EA">
        <w:rPr>
          <w:sz w:val="24"/>
          <w:szCs w:val="24"/>
        </w:rPr>
        <w:t>Целью подпрограммы «Выплата с</w:t>
      </w:r>
      <w:r w:rsidRPr="00AA71EA">
        <w:rPr>
          <w:bCs/>
          <w:sz w:val="24"/>
          <w:szCs w:val="24"/>
        </w:rPr>
        <w:t xml:space="preserve">убсидий и субвенций из бюджета Пензенской области и </w:t>
      </w:r>
      <w:proofErr w:type="spellStart"/>
      <w:r w:rsidRPr="00AA71EA">
        <w:rPr>
          <w:bCs/>
          <w:sz w:val="24"/>
          <w:szCs w:val="24"/>
        </w:rPr>
        <w:t>Камешкирского</w:t>
      </w:r>
      <w:proofErr w:type="spellEnd"/>
      <w:r w:rsidRPr="00AA71EA">
        <w:rPr>
          <w:bCs/>
          <w:sz w:val="24"/>
          <w:szCs w:val="24"/>
        </w:rPr>
        <w:t xml:space="preserve"> района</w:t>
      </w:r>
      <w:r w:rsidRPr="00AA71EA">
        <w:rPr>
          <w:sz w:val="24"/>
          <w:szCs w:val="24"/>
        </w:rPr>
        <w:t>» является создание условий для эффективного выполнения органами  местного самоуправления муниципальных образований Пензенской области  переданных полномочий, в соответствии с Законом Пензенской области от 20.12.2004 № 715.5-ЗПО «О мерах социальной поддержки отдельных категорий граждан, проживающих на территории Пензенской области», Законами от 21.04. 2005 года № 795-ЗПО «О пособиях семьям, имеющим</w:t>
      </w:r>
      <w:proofErr w:type="gramEnd"/>
      <w:r w:rsidRPr="00AA71EA">
        <w:rPr>
          <w:sz w:val="24"/>
          <w:szCs w:val="24"/>
        </w:rPr>
        <w:t xml:space="preserve"> детей», </w:t>
      </w:r>
      <w:r w:rsidRPr="00AA71EA">
        <w:rPr>
          <w:bCs/>
          <w:sz w:val="24"/>
          <w:szCs w:val="24"/>
        </w:rPr>
        <w:t>от 28.12.2004 года № 731-ЗПО «О мерах социальной поддержки многодетных семей, проживающих на территории Пензенской области»</w:t>
      </w:r>
    </w:p>
    <w:p w:rsidR="002E6F32" w:rsidRPr="00AA71EA" w:rsidRDefault="002E6F32" w:rsidP="002E6F32">
      <w:pPr>
        <w:autoSpaceDE w:val="0"/>
        <w:autoSpaceDN w:val="0"/>
        <w:adjustRightInd w:val="0"/>
        <w:ind w:firstLine="540"/>
        <w:jc w:val="both"/>
        <w:rPr>
          <w:sz w:val="24"/>
          <w:szCs w:val="24"/>
        </w:rPr>
      </w:pPr>
      <w:r w:rsidRPr="00AA71EA">
        <w:rPr>
          <w:sz w:val="24"/>
          <w:szCs w:val="24"/>
        </w:rPr>
        <w:t xml:space="preserve">  Для достижения цели необходимо решение следующих задач:</w:t>
      </w:r>
    </w:p>
    <w:p w:rsidR="002E6F32" w:rsidRPr="00AA71EA" w:rsidRDefault="002E6F32" w:rsidP="002E6F32">
      <w:pPr>
        <w:jc w:val="both"/>
        <w:rPr>
          <w:sz w:val="24"/>
          <w:szCs w:val="24"/>
        </w:rPr>
      </w:pPr>
      <w:r w:rsidRPr="00AA71EA">
        <w:rPr>
          <w:sz w:val="24"/>
          <w:szCs w:val="24"/>
        </w:rPr>
        <w:t xml:space="preserve">                    Задача 1. Целевое и эффективное использование средств межбюджетных трансфертов.</w:t>
      </w:r>
    </w:p>
    <w:p w:rsidR="002E6F32" w:rsidRPr="00AA71EA" w:rsidRDefault="002E6F32" w:rsidP="002E6F32">
      <w:pPr>
        <w:autoSpaceDE w:val="0"/>
        <w:autoSpaceDN w:val="0"/>
        <w:adjustRightInd w:val="0"/>
        <w:jc w:val="both"/>
        <w:rPr>
          <w:sz w:val="24"/>
          <w:szCs w:val="24"/>
        </w:rPr>
      </w:pPr>
      <w:r w:rsidRPr="00AA71EA">
        <w:rPr>
          <w:sz w:val="24"/>
          <w:szCs w:val="24"/>
        </w:rPr>
        <w:t xml:space="preserve"> </w:t>
      </w:r>
      <w:r w:rsidRPr="00AA71EA">
        <w:rPr>
          <w:b/>
          <w:sz w:val="24"/>
          <w:szCs w:val="24"/>
        </w:rPr>
        <w:t>8.5</w:t>
      </w:r>
      <w:r w:rsidRPr="00AA71EA">
        <w:rPr>
          <w:sz w:val="24"/>
          <w:szCs w:val="24"/>
        </w:rPr>
        <w:t>.</w:t>
      </w:r>
      <w:r w:rsidRPr="00AA71EA">
        <w:rPr>
          <w:b/>
          <w:sz w:val="24"/>
          <w:szCs w:val="24"/>
        </w:rPr>
        <w:t xml:space="preserve">3. Сроки реализации подпрограммы </w:t>
      </w:r>
    </w:p>
    <w:p w:rsidR="002E6F32" w:rsidRPr="00AA71EA" w:rsidRDefault="002E6F32" w:rsidP="002E6F32">
      <w:pPr>
        <w:autoSpaceDE w:val="0"/>
        <w:autoSpaceDN w:val="0"/>
        <w:adjustRightInd w:val="0"/>
        <w:jc w:val="both"/>
        <w:outlineLvl w:val="1"/>
        <w:rPr>
          <w:sz w:val="24"/>
          <w:szCs w:val="24"/>
        </w:rPr>
      </w:pPr>
      <w:r w:rsidRPr="00AA71EA">
        <w:rPr>
          <w:sz w:val="24"/>
          <w:szCs w:val="24"/>
        </w:rPr>
        <w:t xml:space="preserve">   Срок реализации Подпрограммы - 2014 - 202</w:t>
      </w:r>
      <w:r>
        <w:rPr>
          <w:sz w:val="24"/>
          <w:szCs w:val="24"/>
        </w:rPr>
        <w:t>2</w:t>
      </w:r>
      <w:r w:rsidRPr="00AA71EA">
        <w:rPr>
          <w:sz w:val="24"/>
          <w:szCs w:val="24"/>
        </w:rPr>
        <w:t xml:space="preserve"> годы.</w:t>
      </w:r>
    </w:p>
    <w:p w:rsidR="002E6F32" w:rsidRPr="00AA71EA" w:rsidRDefault="002E6F32" w:rsidP="002E6F32">
      <w:pPr>
        <w:autoSpaceDE w:val="0"/>
        <w:autoSpaceDN w:val="0"/>
        <w:adjustRightInd w:val="0"/>
        <w:jc w:val="both"/>
        <w:outlineLvl w:val="1"/>
        <w:rPr>
          <w:sz w:val="24"/>
          <w:szCs w:val="24"/>
        </w:rPr>
      </w:pPr>
      <w:r w:rsidRPr="00AA71EA">
        <w:rPr>
          <w:sz w:val="24"/>
          <w:szCs w:val="24"/>
        </w:rPr>
        <w:t xml:space="preserve">   Подпрограмма реализуется ежегодно в объемах, предусмотренных Решением Собрания  Представителей о бюджете </w:t>
      </w:r>
      <w:proofErr w:type="spellStart"/>
      <w:r w:rsidRPr="00AA71EA">
        <w:rPr>
          <w:sz w:val="24"/>
          <w:szCs w:val="24"/>
        </w:rPr>
        <w:t>Камешкирского</w:t>
      </w:r>
      <w:proofErr w:type="spellEnd"/>
      <w:r w:rsidRPr="00AA71EA">
        <w:rPr>
          <w:sz w:val="24"/>
          <w:szCs w:val="24"/>
        </w:rPr>
        <w:t xml:space="preserve"> района на очередной финансовый год и плановый период. В целях обеспечения непрерывности и преемственности предусмотренных мероприятий Подпрограммы, деление срока ее реализации на этапы не планируется.</w:t>
      </w:r>
    </w:p>
    <w:p w:rsidR="002E6F32" w:rsidRPr="00AA71EA" w:rsidRDefault="002E6F32" w:rsidP="002E6F32">
      <w:pPr>
        <w:pStyle w:val="ConsPlusNormal0"/>
        <w:ind w:firstLine="540"/>
        <w:rPr>
          <w:rFonts w:ascii="Times New Roman" w:hAnsi="Times New Roman" w:cs="Times New Roman"/>
          <w:b/>
          <w:sz w:val="24"/>
          <w:szCs w:val="24"/>
        </w:rPr>
      </w:pPr>
    </w:p>
    <w:p w:rsidR="002E6F32" w:rsidRPr="00AA71EA" w:rsidRDefault="002E6F32" w:rsidP="002E6F32">
      <w:pPr>
        <w:autoSpaceDE w:val="0"/>
        <w:autoSpaceDN w:val="0"/>
        <w:adjustRightInd w:val="0"/>
        <w:jc w:val="both"/>
        <w:outlineLvl w:val="1"/>
        <w:rPr>
          <w:b/>
          <w:sz w:val="24"/>
          <w:szCs w:val="24"/>
        </w:rPr>
      </w:pPr>
      <w:r w:rsidRPr="00AA71EA">
        <w:rPr>
          <w:b/>
          <w:sz w:val="24"/>
          <w:szCs w:val="24"/>
        </w:rPr>
        <w:t xml:space="preserve">   8.5.4. Прогноз сводных показателей муниципальных заданий на оказание муниципальных услуг, выполнение работ муниципальными учреждениями </w:t>
      </w:r>
      <w:proofErr w:type="spellStart"/>
      <w:r w:rsidRPr="00AA71EA">
        <w:rPr>
          <w:b/>
          <w:sz w:val="24"/>
          <w:szCs w:val="24"/>
        </w:rPr>
        <w:t>Камешкирского</w:t>
      </w:r>
      <w:proofErr w:type="spellEnd"/>
      <w:r w:rsidRPr="00AA71EA">
        <w:rPr>
          <w:b/>
          <w:sz w:val="24"/>
          <w:szCs w:val="24"/>
        </w:rPr>
        <w:t xml:space="preserve">  района Пензенской области по муниципальной программе</w:t>
      </w:r>
    </w:p>
    <w:p w:rsidR="002E6F32" w:rsidRPr="00AA71EA" w:rsidRDefault="002E6F32" w:rsidP="002E6F32">
      <w:pPr>
        <w:rPr>
          <w:sz w:val="24"/>
          <w:szCs w:val="24"/>
        </w:rPr>
      </w:pPr>
      <w:r w:rsidRPr="00AA71EA">
        <w:rPr>
          <w:sz w:val="24"/>
          <w:szCs w:val="24"/>
        </w:rPr>
        <w:t xml:space="preserve">   Муниципальные учреждения  </w:t>
      </w:r>
      <w:proofErr w:type="spellStart"/>
      <w:r w:rsidRPr="00AA71EA">
        <w:rPr>
          <w:sz w:val="24"/>
          <w:szCs w:val="24"/>
        </w:rPr>
        <w:t>Камешкирского</w:t>
      </w:r>
      <w:proofErr w:type="spellEnd"/>
      <w:r w:rsidRPr="00AA71EA">
        <w:rPr>
          <w:sz w:val="24"/>
          <w:szCs w:val="24"/>
        </w:rPr>
        <w:t xml:space="preserve"> района Пензенской области не принимают участие в реализации подпрограммы, в </w:t>
      </w:r>
      <w:proofErr w:type="gramStart"/>
      <w:r w:rsidRPr="00AA71EA">
        <w:rPr>
          <w:sz w:val="24"/>
          <w:szCs w:val="24"/>
        </w:rPr>
        <w:t>связи</w:t>
      </w:r>
      <w:proofErr w:type="gramEnd"/>
      <w:r w:rsidRPr="00AA71EA">
        <w:rPr>
          <w:sz w:val="24"/>
          <w:szCs w:val="24"/>
        </w:rPr>
        <w:t xml:space="preserve"> с чем необходимость в  разработке прогноза сводных  показателей муниципальных заданий на оказание муниципальных услуг (выполнение работ) муниципальными учреждениями  </w:t>
      </w:r>
      <w:proofErr w:type="spellStart"/>
      <w:r w:rsidRPr="00AA71EA">
        <w:rPr>
          <w:sz w:val="24"/>
          <w:szCs w:val="24"/>
        </w:rPr>
        <w:t>Камешкирского</w:t>
      </w:r>
      <w:proofErr w:type="spellEnd"/>
      <w:r w:rsidRPr="00AA71EA">
        <w:rPr>
          <w:sz w:val="24"/>
          <w:szCs w:val="24"/>
        </w:rPr>
        <w:t xml:space="preserve"> района  Пензенской области по подпрограмме 5 отсутствует.</w:t>
      </w:r>
    </w:p>
    <w:p w:rsidR="002E6F32" w:rsidRPr="00AA71EA" w:rsidRDefault="002E6F32" w:rsidP="002E6F32">
      <w:pPr>
        <w:rPr>
          <w:sz w:val="24"/>
          <w:szCs w:val="24"/>
        </w:rPr>
      </w:pPr>
    </w:p>
    <w:p w:rsidR="002E6F32" w:rsidRPr="00AA71EA" w:rsidRDefault="002E6F32" w:rsidP="002E6F32">
      <w:pPr>
        <w:autoSpaceDE w:val="0"/>
        <w:autoSpaceDN w:val="0"/>
        <w:adjustRightInd w:val="0"/>
        <w:jc w:val="both"/>
        <w:outlineLvl w:val="1"/>
        <w:rPr>
          <w:b/>
          <w:sz w:val="24"/>
          <w:szCs w:val="24"/>
        </w:rPr>
      </w:pPr>
      <w:r w:rsidRPr="00AA71EA">
        <w:rPr>
          <w:b/>
          <w:sz w:val="24"/>
          <w:szCs w:val="24"/>
        </w:rPr>
        <w:t xml:space="preserve">    8.5.5. Участие  органов местного самоуправления и других организаций в реализации подпрограммы</w:t>
      </w:r>
    </w:p>
    <w:p w:rsidR="002E6F32" w:rsidRPr="00AA71EA" w:rsidRDefault="002E6F32" w:rsidP="002E6F32">
      <w:pPr>
        <w:autoSpaceDE w:val="0"/>
        <w:autoSpaceDN w:val="0"/>
        <w:adjustRightInd w:val="0"/>
        <w:ind w:firstLine="720"/>
        <w:jc w:val="both"/>
        <w:outlineLvl w:val="1"/>
        <w:rPr>
          <w:color w:val="000000"/>
          <w:sz w:val="24"/>
          <w:szCs w:val="24"/>
        </w:rPr>
      </w:pPr>
      <w:r w:rsidRPr="00AA71EA">
        <w:rPr>
          <w:sz w:val="24"/>
          <w:szCs w:val="24"/>
        </w:rPr>
        <w:t xml:space="preserve"> </w:t>
      </w:r>
      <w:r w:rsidRPr="00AA71EA">
        <w:rPr>
          <w:color w:val="000000"/>
          <w:sz w:val="24"/>
          <w:szCs w:val="24"/>
        </w:rPr>
        <w:t xml:space="preserve">  Органы местного самоуправления в реализации подпрограммы участия не принимают.</w:t>
      </w:r>
    </w:p>
    <w:p w:rsidR="002E6F32" w:rsidRPr="00AA71EA" w:rsidRDefault="002E6F32" w:rsidP="002E6F32">
      <w:pPr>
        <w:pStyle w:val="ConsPlusNormal0"/>
        <w:ind w:firstLine="540"/>
        <w:rPr>
          <w:rFonts w:ascii="Times New Roman" w:hAnsi="Times New Roman" w:cs="Times New Roman"/>
          <w:b/>
          <w:sz w:val="24"/>
          <w:szCs w:val="24"/>
        </w:rPr>
      </w:pPr>
    </w:p>
    <w:p w:rsidR="002E6F32" w:rsidRPr="00AA71EA" w:rsidRDefault="002E6F32" w:rsidP="002E6F32">
      <w:pPr>
        <w:autoSpaceDE w:val="0"/>
        <w:autoSpaceDN w:val="0"/>
        <w:adjustRightInd w:val="0"/>
        <w:jc w:val="both"/>
        <w:rPr>
          <w:b/>
          <w:bCs/>
          <w:sz w:val="24"/>
          <w:szCs w:val="24"/>
        </w:rPr>
      </w:pPr>
      <w:r w:rsidRPr="00AA71EA">
        <w:rPr>
          <w:b/>
          <w:sz w:val="24"/>
          <w:szCs w:val="24"/>
        </w:rPr>
        <w:t xml:space="preserve">    8.5.6. Объем финансовых ресурсов, необходимых для реализации подпрограммы </w:t>
      </w:r>
    </w:p>
    <w:p w:rsidR="002E6F32" w:rsidRPr="00AA71EA" w:rsidRDefault="002E6F32" w:rsidP="002E6F32">
      <w:pPr>
        <w:tabs>
          <w:tab w:val="left" w:pos="3735"/>
        </w:tabs>
        <w:ind w:left="360"/>
        <w:jc w:val="center"/>
        <w:rPr>
          <w:sz w:val="24"/>
          <w:szCs w:val="24"/>
        </w:rPr>
      </w:pPr>
    </w:p>
    <w:p w:rsidR="002E6F32" w:rsidRPr="00AA71EA" w:rsidRDefault="002E6F32" w:rsidP="002E6F32">
      <w:pPr>
        <w:pStyle w:val="ConsPlusNormal0"/>
        <w:rPr>
          <w:rFonts w:ascii="Times New Roman" w:hAnsi="Times New Roman" w:cs="Times New Roman"/>
          <w:sz w:val="24"/>
          <w:szCs w:val="24"/>
        </w:rPr>
      </w:pPr>
      <w:r w:rsidRPr="00AA71EA">
        <w:rPr>
          <w:rFonts w:ascii="Times New Roman" w:hAnsi="Times New Roman" w:cs="Times New Roman"/>
          <w:sz w:val="24"/>
          <w:szCs w:val="24"/>
        </w:rPr>
        <w:t>Общий объем финансирования подпрограммы -</w:t>
      </w:r>
      <w:r w:rsidRPr="00AA71EA">
        <w:rPr>
          <w:rFonts w:ascii="Times New Roman" w:hAnsi="Times New Roman" w:cs="Times New Roman"/>
          <w:b/>
          <w:sz w:val="24"/>
          <w:szCs w:val="24"/>
        </w:rPr>
        <w:t xml:space="preserve">288556,2 </w:t>
      </w:r>
      <w:r w:rsidRPr="00AA71EA">
        <w:rPr>
          <w:rFonts w:ascii="Times New Roman" w:hAnsi="Times New Roman" w:cs="Times New Roman"/>
          <w:sz w:val="24"/>
          <w:szCs w:val="24"/>
        </w:rPr>
        <w:t>тыс. рублей, в том числе:</w:t>
      </w:r>
    </w:p>
    <w:p w:rsidR="002E6F32" w:rsidRPr="00AA71EA" w:rsidRDefault="002E6F32" w:rsidP="002E6F32">
      <w:pPr>
        <w:rPr>
          <w:sz w:val="24"/>
          <w:szCs w:val="24"/>
        </w:rPr>
      </w:pPr>
      <w:r w:rsidRPr="00AA71EA">
        <w:rPr>
          <w:sz w:val="24"/>
          <w:szCs w:val="24"/>
        </w:rPr>
        <w:t xml:space="preserve">- за счёт средств Федерального бюджета–  </w:t>
      </w:r>
      <w:r w:rsidRPr="00AA71EA">
        <w:rPr>
          <w:b/>
          <w:sz w:val="24"/>
          <w:szCs w:val="24"/>
        </w:rPr>
        <w:t>35212,9</w:t>
      </w:r>
      <w:r w:rsidRPr="00AA71EA">
        <w:rPr>
          <w:sz w:val="24"/>
          <w:szCs w:val="24"/>
        </w:rPr>
        <w:t xml:space="preserve">  тыс. рублей</w:t>
      </w:r>
    </w:p>
    <w:p w:rsidR="002E6F32" w:rsidRPr="00AA71EA" w:rsidRDefault="002E6F32" w:rsidP="002E6F32">
      <w:pPr>
        <w:rPr>
          <w:sz w:val="24"/>
          <w:szCs w:val="24"/>
        </w:rPr>
      </w:pPr>
      <w:r w:rsidRPr="00AA71EA">
        <w:rPr>
          <w:sz w:val="24"/>
          <w:szCs w:val="24"/>
        </w:rPr>
        <w:t xml:space="preserve">- за счёт средств бюджета Пензенской области –  </w:t>
      </w:r>
      <w:r w:rsidRPr="00AA71EA">
        <w:rPr>
          <w:b/>
          <w:sz w:val="24"/>
          <w:szCs w:val="24"/>
        </w:rPr>
        <w:t>253337,3</w:t>
      </w:r>
      <w:r w:rsidRPr="00AA71EA">
        <w:rPr>
          <w:sz w:val="24"/>
          <w:szCs w:val="24"/>
        </w:rPr>
        <w:t xml:space="preserve">  тыс. рублей, </w:t>
      </w:r>
    </w:p>
    <w:p w:rsidR="002E6F32" w:rsidRDefault="002E6F32" w:rsidP="002E6F32">
      <w:pPr>
        <w:tabs>
          <w:tab w:val="left" w:pos="3735"/>
        </w:tabs>
        <w:ind w:left="360"/>
        <w:jc w:val="center"/>
        <w:rPr>
          <w:sz w:val="24"/>
          <w:szCs w:val="24"/>
        </w:rPr>
      </w:pPr>
    </w:p>
    <w:p w:rsidR="002E6F32" w:rsidRDefault="002E6F32" w:rsidP="002E6F32">
      <w:pPr>
        <w:tabs>
          <w:tab w:val="left" w:pos="3735"/>
        </w:tabs>
        <w:ind w:left="360"/>
        <w:jc w:val="center"/>
        <w:rPr>
          <w:sz w:val="24"/>
          <w:szCs w:val="24"/>
        </w:rPr>
      </w:pPr>
      <w:r>
        <w:rPr>
          <w:sz w:val="24"/>
          <w:szCs w:val="24"/>
        </w:rPr>
        <w:t>ПАСПОРТ</w:t>
      </w:r>
    </w:p>
    <w:p w:rsidR="002E6F32" w:rsidRDefault="002E6F32" w:rsidP="002E6F32">
      <w:pPr>
        <w:tabs>
          <w:tab w:val="left" w:pos="3735"/>
        </w:tabs>
        <w:ind w:left="360"/>
        <w:rPr>
          <w:sz w:val="24"/>
          <w:szCs w:val="24"/>
        </w:rPr>
      </w:pPr>
      <w:r>
        <w:rPr>
          <w:sz w:val="24"/>
          <w:szCs w:val="24"/>
        </w:rPr>
        <w:t xml:space="preserve">Подпрограммы № 6 «Поддержка врачей-специалистов, поступивших на работу с 01.01.2013 г. в учреждение здравоохранения </w:t>
      </w:r>
      <w:proofErr w:type="spellStart"/>
      <w:r>
        <w:rPr>
          <w:sz w:val="24"/>
          <w:szCs w:val="24"/>
        </w:rPr>
        <w:t>Камешкирского</w:t>
      </w:r>
      <w:proofErr w:type="spellEnd"/>
      <w:r>
        <w:rPr>
          <w:sz w:val="24"/>
          <w:szCs w:val="24"/>
        </w:rPr>
        <w:t xml:space="preserve"> района Пензенской области и не имеющих жилья» муниципальной программы </w:t>
      </w:r>
      <w:proofErr w:type="spellStart"/>
      <w:r>
        <w:rPr>
          <w:sz w:val="24"/>
          <w:szCs w:val="24"/>
        </w:rPr>
        <w:t>Камешкирского</w:t>
      </w:r>
      <w:proofErr w:type="spellEnd"/>
      <w:r>
        <w:rPr>
          <w:sz w:val="24"/>
          <w:szCs w:val="24"/>
        </w:rPr>
        <w:t xml:space="preserve"> района «</w:t>
      </w:r>
      <w:r>
        <w:rPr>
          <w:spacing w:val="-2"/>
          <w:sz w:val="24"/>
          <w:szCs w:val="24"/>
        </w:rPr>
        <w:t xml:space="preserve">Социальная поддержка граждан в </w:t>
      </w:r>
      <w:proofErr w:type="spellStart"/>
      <w:r>
        <w:rPr>
          <w:spacing w:val="-2"/>
          <w:sz w:val="24"/>
          <w:szCs w:val="24"/>
        </w:rPr>
        <w:t>Камешкирском</w:t>
      </w:r>
      <w:proofErr w:type="spellEnd"/>
      <w:r>
        <w:rPr>
          <w:spacing w:val="-2"/>
          <w:sz w:val="24"/>
          <w:szCs w:val="24"/>
        </w:rPr>
        <w:t xml:space="preserve"> районе на 2014-2022 годы</w:t>
      </w:r>
      <w:r>
        <w:rPr>
          <w:sz w:val="24"/>
          <w:szCs w:val="24"/>
        </w:rPr>
        <w:t>»</w:t>
      </w:r>
    </w:p>
    <w:p w:rsidR="002E6F32" w:rsidRDefault="002E6F32" w:rsidP="002E6F32">
      <w:pPr>
        <w:tabs>
          <w:tab w:val="left" w:pos="3735"/>
        </w:tabs>
        <w:ind w:left="360"/>
        <w:rPr>
          <w:sz w:val="24"/>
          <w:szCs w:val="24"/>
        </w:rPr>
      </w:pPr>
    </w:p>
    <w:tbl>
      <w:tblPr>
        <w:tblW w:w="0" w:type="auto"/>
        <w:tblInd w:w="-15" w:type="dxa"/>
        <w:tblLayout w:type="fixed"/>
        <w:tblLook w:val="0000" w:firstRow="0" w:lastRow="0" w:firstColumn="0" w:lastColumn="0" w:noHBand="0" w:noVBand="0"/>
      </w:tblPr>
      <w:tblGrid>
        <w:gridCol w:w="2971"/>
        <w:gridCol w:w="6630"/>
      </w:tblGrid>
      <w:tr w:rsidR="002E6F32" w:rsidRPr="00062571" w:rsidTr="00B46D5C">
        <w:tc>
          <w:tcPr>
            <w:tcW w:w="2971" w:type="dxa"/>
            <w:tcBorders>
              <w:top w:val="single" w:sz="4" w:space="0" w:color="000000"/>
              <w:left w:val="single" w:sz="4" w:space="0" w:color="000000"/>
              <w:bottom w:val="single" w:sz="4" w:space="0" w:color="000000"/>
            </w:tcBorders>
            <w:shd w:val="clear" w:color="auto" w:fill="auto"/>
          </w:tcPr>
          <w:p w:rsidR="002E6F32" w:rsidRPr="00062571" w:rsidRDefault="002E6F32" w:rsidP="00B46D5C">
            <w:pPr>
              <w:tabs>
                <w:tab w:val="left" w:pos="3735"/>
              </w:tabs>
              <w:rPr>
                <w:sz w:val="24"/>
                <w:szCs w:val="24"/>
              </w:rPr>
            </w:pPr>
            <w:r w:rsidRPr="00062571">
              <w:rPr>
                <w:sz w:val="24"/>
                <w:szCs w:val="24"/>
              </w:rPr>
              <w:lastRenderedPageBreak/>
              <w:t xml:space="preserve">Наименование подпрограммы                   </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tabs>
                <w:tab w:val="left" w:pos="3735"/>
              </w:tabs>
              <w:ind w:left="360"/>
              <w:rPr>
                <w:sz w:val="24"/>
                <w:szCs w:val="24"/>
              </w:rPr>
            </w:pPr>
            <w:r w:rsidRPr="00062571">
              <w:rPr>
                <w:sz w:val="24"/>
                <w:szCs w:val="24"/>
              </w:rPr>
              <w:t xml:space="preserve">«Поддержка врачей-специалистов, поступивших на работу с 01.01.2013 г. в учреждение здравоохранения </w:t>
            </w:r>
            <w:proofErr w:type="spellStart"/>
            <w:r w:rsidRPr="00062571">
              <w:rPr>
                <w:sz w:val="24"/>
                <w:szCs w:val="24"/>
              </w:rPr>
              <w:t>Камешкирского</w:t>
            </w:r>
            <w:proofErr w:type="spellEnd"/>
            <w:r w:rsidRPr="00062571">
              <w:rPr>
                <w:sz w:val="24"/>
                <w:szCs w:val="24"/>
              </w:rPr>
              <w:t xml:space="preserve"> района Пензенской области и не имеющих жилья»</w:t>
            </w:r>
          </w:p>
        </w:tc>
      </w:tr>
      <w:tr w:rsidR="002E6F32" w:rsidRPr="00062571" w:rsidTr="00B46D5C">
        <w:tc>
          <w:tcPr>
            <w:tcW w:w="2971" w:type="dxa"/>
            <w:tcBorders>
              <w:top w:val="single" w:sz="4" w:space="0" w:color="000000"/>
              <w:left w:val="single" w:sz="4" w:space="0" w:color="000000"/>
              <w:bottom w:val="single" w:sz="4" w:space="0" w:color="000000"/>
            </w:tcBorders>
            <w:shd w:val="clear" w:color="auto" w:fill="auto"/>
          </w:tcPr>
          <w:p w:rsidR="002E6F32" w:rsidRPr="00062571" w:rsidRDefault="002E6F32" w:rsidP="00B46D5C">
            <w:pPr>
              <w:tabs>
                <w:tab w:val="left" w:pos="3735"/>
              </w:tabs>
              <w:rPr>
                <w:sz w:val="24"/>
                <w:szCs w:val="24"/>
              </w:rPr>
            </w:pPr>
            <w:r w:rsidRPr="00062571">
              <w:rPr>
                <w:sz w:val="24"/>
                <w:szCs w:val="24"/>
              </w:rPr>
              <w:t xml:space="preserve">Ответственный исполнитель   </w:t>
            </w:r>
            <w:r w:rsidRPr="00062571">
              <w:rPr>
                <w:sz w:val="24"/>
                <w:szCs w:val="24"/>
              </w:rPr>
              <w:br/>
              <w:t xml:space="preserve">подпрограммы   </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pStyle w:val="ConsPlusCell"/>
              <w:rPr>
                <w:rFonts w:ascii="Times New Roman" w:hAnsi="Times New Roman" w:cs="Times New Roman"/>
                <w:color w:val="C00000"/>
                <w:sz w:val="24"/>
                <w:szCs w:val="24"/>
              </w:rPr>
            </w:pPr>
            <w:r w:rsidRPr="00062571">
              <w:rPr>
                <w:rFonts w:ascii="Times New Roman" w:hAnsi="Times New Roman" w:cs="Times New Roman"/>
                <w:sz w:val="24"/>
                <w:szCs w:val="24"/>
              </w:rPr>
              <w:t xml:space="preserve">Управление социальной защиты населения администрации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w:t>
            </w:r>
          </w:p>
          <w:p w:rsidR="002E6F32" w:rsidRPr="00062571" w:rsidRDefault="002E6F32" w:rsidP="00B46D5C">
            <w:pPr>
              <w:tabs>
                <w:tab w:val="left" w:pos="3735"/>
              </w:tabs>
              <w:rPr>
                <w:color w:val="C00000"/>
                <w:sz w:val="24"/>
                <w:szCs w:val="24"/>
              </w:rPr>
            </w:pPr>
          </w:p>
        </w:tc>
      </w:tr>
      <w:tr w:rsidR="002E6F32" w:rsidRPr="00062571" w:rsidTr="00B46D5C">
        <w:tc>
          <w:tcPr>
            <w:tcW w:w="2971" w:type="dxa"/>
            <w:tcBorders>
              <w:top w:val="single" w:sz="4" w:space="0" w:color="000000"/>
              <w:left w:val="single" w:sz="4" w:space="0" w:color="000000"/>
              <w:bottom w:val="single" w:sz="4" w:space="0" w:color="000000"/>
            </w:tcBorders>
            <w:shd w:val="clear" w:color="auto" w:fill="auto"/>
          </w:tcPr>
          <w:p w:rsidR="002E6F32" w:rsidRPr="00062571" w:rsidRDefault="002E6F32" w:rsidP="00B46D5C">
            <w:pPr>
              <w:tabs>
                <w:tab w:val="left" w:pos="3735"/>
              </w:tabs>
              <w:rPr>
                <w:sz w:val="24"/>
                <w:szCs w:val="24"/>
              </w:rPr>
            </w:pPr>
            <w:r w:rsidRPr="00062571">
              <w:rPr>
                <w:sz w:val="24"/>
                <w:szCs w:val="24"/>
              </w:rPr>
              <w:t xml:space="preserve">Соисполнители  подпрограммы       </w:t>
            </w:r>
            <w:r w:rsidRPr="00062571">
              <w:rPr>
                <w:sz w:val="24"/>
                <w:szCs w:val="24"/>
              </w:rPr>
              <w:br/>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tabs>
                <w:tab w:val="center" w:pos="5460"/>
              </w:tabs>
              <w:rPr>
                <w:sz w:val="24"/>
                <w:szCs w:val="24"/>
              </w:rPr>
            </w:pPr>
            <w:proofErr w:type="spellStart"/>
            <w:r w:rsidRPr="00062571">
              <w:rPr>
                <w:sz w:val="24"/>
                <w:szCs w:val="24"/>
              </w:rPr>
              <w:t>Камешкирский</w:t>
            </w:r>
            <w:proofErr w:type="spellEnd"/>
            <w:r w:rsidRPr="00062571">
              <w:rPr>
                <w:sz w:val="24"/>
                <w:szCs w:val="24"/>
              </w:rPr>
              <w:t xml:space="preserve"> филиал ГБУЗ «Кузнецкая                                                                     межрайонная больница» (по согласованию)</w:t>
            </w:r>
          </w:p>
          <w:p w:rsidR="002E6F32" w:rsidRPr="00062571" w:rsidRDefault="002E6F32" w:rsidP="00B46D5C">
            <w:pPr>
              <w:pStyle w:val="ConsPlusCell"/>
              <w:rPr>
                <w:rFonts w:ascii="Times New Roman" w:hAnsi="Times New Roman" w:cs="Times New Roman"/>
                <w:sz w:val="24"/>
                <w:szCs w:val="24"/>
              </w:rPr>
            </w:pPr>
          </w:p>
        </w:tc>
      </w:tr>
      <w:tr w:rsidR="002E6F32" w:rsidRPr="00062571" w:rsidTr="00B46D5C">
        <w:tc>
          <w:tcPr>
            <w:tcW w:w="2971" w:type="dxa"/>
            <w:tcBorders>
              <w:top w:val="single" w:sz="4" w:space="0" w:color="000000"/>
              <w:left w:val="single" w:sz="4" w:space="0" w:color="000000"/>
              <w:bottom w:val="single" w:sz="4" w:space="0" w:color="000000"/>
            </w:tcBorders>
            <w:shd w:val="clear" w:color="auto" w:fill="auto"/>
          </w:tcPr>
          <w:p w:rsidR="002E6F32" w:rsidRPr="00062571" w:rsidRDefault="002E6F32" w:rsidP="00B46D5C">
            <w:pPr>
              <w:tabs>
                <w:tab w:val="left" w:pos="3735"/>
              </w:tabs>
              <w:rPr>
                <w:sz w:val="24"/>
                <w:szCs w:val="24"/>
              </w:rPr>
            </w:pPr>
            <w:r w:rsidRPr="00062571">
              <w:rPr>
                <w:sz w:val="24"/>
                <w:szCs w:val="24"/>
              </w:rPr>
              <w:t>Цели  подпрограммы</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tabs>
                <w:tab w:val="center" w:pos="5460"/>
              </w:tabs>
              <w:rPr>
                <w:sz w:val="24"/>
                <w:szCs w:val="24"/>
              </w:rPr>
            </w:pPr>
            <w:r w:rsidRPr="00062571">
              <w:rPr>
                <w:sz w:val="24"/>
                <w:szCs w:val="24"/>
              </w:rPr>
              <w:t>Привлечение врачей-специалистов</w:t>
            </w:r>
          </w:p>
          <w:p w:rsidR="002E6F32" w:rsidRPr="00062571" w:rsidRDefault="002E6F32" w:rsidP="00B46D5C">
            <w:pPr>
              <w:tabs>
                <w:tab w:val="center" w:pos="5460"/>
              </w:tabs>
              <w:rPr>
                <w:sz w:val="24"/>
                <w:szCs w:val="24"/>
              </w:rPr>
            </w:pPr>
            <w:r w:rsidRPr="00062571">
              <w:rPr>
                <w:sz w:val="24"/>
                <w:szCs w:val="24"/>
              </w:rPr>
              <w:t xml:space="preserve">на работу в учреждение  здравоохранения                      </w:t>
            </w:r>
            <w:proofErr w:type="spellStart"/>
            <w:r w:rsidRPr="00062571">
              <w:rPr>
                <w:sz w:val="24"/>
                <w:szCs w:val="24"/>
              </w:rPr>
              <w:t>Камешкирского</w:t>
            </w:r>
            <w:proofErr w:type="spellEnd"/>
            <w:r w:rsidRPr="00062571">
              <w:rPr>
                <w:sz w:val="24"/>
                <w:szCs w:val="24"/>
              </w:rPr>
              <w:t xml:space="preserve"> района.                                                                Создание благоприятных условий для жизни  и  профессиональной деятельности  врачей и  их семей                                                                   </w:t>
            </w:r>
          </w:p>
        </w:tc>
      </w:tr>
      <w:tr w:rsidR="002E6F32" w:rsidRPr="00062571" w:rsidTr="00B46D5C">
        <w:tc>
          <w:tcPr>
            <w:tcW w:w="2971" w:type="dxa"/>
            <w:tcBorders>
              <w:top w:val="single" w:sz="4" w:space="0" w:color="000000"/>
              <w:left w:val="single" w:sz="4" w:space="0" w:color="000000"/>
              <w:bottom w:val="single" w:sz="4" w:space="0" w:color="000000"/>
            </w:tcBorders>
            <w:shd w:val="clear" w:color="auto" w:fill="auto"/>
          </w:tcPr>
          <w:p w:rsidR="002E6F32" w:rsidRPr="00062571" w:rsidRDefault="002E6F32" w:rsidP="00B46D5C">
            <w:pPr>
              <w:tabs>
                <w:tab w:val="left" w:pos="3735"/>
              </w:tabs>
              <w:rPr>
                <w:sz w:val="24"/>
                <w:szCs w:val="24"/>
              </w:rPr>
            </w:pPr>
            <w:r w:rsidRPr="00062571">
              <w:rPr>
                <w:sz w:val="24"/>
                <w:szCs w:val="24"/>
              </w:rPr>
              <w:t xml:space="preserve">Задачи подпрограммы                   </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tabs>
                <w:tab w:val="center" w:pos="5460"/>
              </w:tabs>
              <w:rPr>
                <w:sz w:val="24"/>
                <w:szCs w:val="24"/>
              </w:rPr>
            </w:pPr>
            <w:r w:rsidRPr="00062571">
              <w:rPr>
                <w:sz w:val="24"/>
                <w:szCs w:val="24"/>
              </w:rPr>
              <w:t xml:space="preserve">Заполнение вакантных ставок врачей                                                            в  </w:t>
            </w:r>
            <w:proofErr w:type="spellStart"/>
            <w:r w:rsidRPr="00062571">
              <w:rPr>
                <w:sz w:val="24"/>
                <w:szCs w:val="24"/>
              </w:rPr>
              <w:t>Камешкирском</w:t>
            </w:r>
            <w:proofErr w:type="spellEnd"/>
            <w:r w:rsidRPr="00062571">
              <w:rPr>
                <w:sz w:val="24"/>
                <w:szCs w:val="24"/>
              </w:rPr>
              <w:t xml:space="preserve"> филиале ГБУЗ «Кузнецкая межрайонная больница»</w:t>
            </w:r>
          </w:p>
          <w:p w:rsidR="002E6F32" w:rsidRPr="00062571" w:rsidRDefault="002E6F32" w:rsidP="00B46D5C">
            <w:pPr>
              <w:tabs>
                <w:tab w:val="center" w:pos="5460"/>
              </w:tabs>
              <w:rPr>
                <w:sz w:val="24"/>
                <w:szCs w:val="24"/>
              </w:rPr>
            </w:pPr>
            <w:r w:rsidRPr="00062571">
              <w:rPr>
                <w:sz w:val="24"/>
                <w:szCs w:val="24"/>
              </w:rPr>
              <w:t xml:space="preserve"> Повышение качества оказания медицинской  помощи</w:t>
            </w:r>
          </w:p>
        </w:tc>
      </w:tr>
      <w:tr w:rsidR="002E6F32" w:rsidRPr="00062571" w:rsidTr="00B46D5C">
        <w:tc>
          <w:tcPr>
            <w:tcW w:w="2971" w:type="dxa"/>
            <w:tcBorders>
              <w:top w:val="single" w:sz="4" w:space="0" w:color="000000"/>
              <w:left w:val="single" w:sz="4" w:space="0" w:color="000000"/>
              <w:bottom w:val="single" w:sz="4" w:space="0" w:color="000000"/>
            </w:tcBorders>
            <w:shd w:val="clear" w:color="auto" w:fill="auto"/>
          </w:tcPr>
          <w:p w:rsidR="002E6F32" w:rsidRPr="00062571" w:rsidRDefault="002E6F32" w:rsidP="00B46D5C">
            <w:pPr>
              <w:tabs>
                <w:tab w:val="left" w:pos="3735"/>
              </w:tabs>
              <w:rPr>
                <w:color w:val="FF0000"/>
                <w:sz w:val="24"/>
                <w:szCs w:val="24"/>
              </w:rPr>
            </w:pPr>
            <w:r w:rsidRPr="00062571">
              <w:rPr>
                <w:sz w:val="24"/>
                <w:szCs w:val="24"/>
              </w:rPr>
              <w:t xml:space="preserve">Целевые показатели          </w:t>
            </w:r>
            <w:r w:rsidRPr="00062571">
              <w:rPr>
                <w:sz w:val="24"/>
                <w:szCs w:val="24"/>
              </w:rPr>
              <w:br/>
              <w:t xml:space="preserve">подпрограммы   </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jc w:val="both"/>
              <w:rPr>
                <w:sz w:val="24"/>
                <w:szCs w:val="24"/>
              </w:rPr>
            </w:pPr>
            <w:r w:rsidRPr="00062571">
              <w:rPr>
                <w:sz w:val="24"/>
                <w:szCs w:val="24"/>
              </w:rPr>
              <w:t xml:space="preserve">- наличие утвержденного порядка и методики получения субсидий и субвенций из бюджета </w:t>
            </w:r>
            <w:proofErr w:type="spellStart"/>
            <w:r w:rsidRPr="00062571">
              <w:rPr>
                <w:sz w:val="24"/>
                <w:szCs w:val="24"/>
              </w:rPr>
              <w:t>Камешкирского</w:t>
            </w:r>
            <w:proofErr w:type="spellEnd"/>
            <w:r w:rsidRPr="00062571">
              <w:rPr>
                <w:sz w:val="24"/>
                <w:szCs w:val="24"/>
              </w:rPr>
              <w:t xml:space="preserve"> </w:t>
            </w:r>
            <w:proofErr w:type="spellStart"/>
            <w:r w:rsidRPr="00062571">
              <w:rPr>
                <w:sz w:val="24"/>
                <w:szCs w:val="24"/>
              </w:rPr>
              <w:t>райна</w:t>
            </w:r>
            <w:proofErr w:type="spellEnd"/>
            <w:r w:rsidRPr="00062571">
              <w:rPr>
                <w:sz w:val="24"/>
                <w:szCs w:val="24"/>
              </w:rPr>
              <w:t>, согласно смете расходов;</w:t>
            </w:r>
          </w:p>
          <w:p w:rsidR="002E6F32" w:rsidRPr="00062571" w:rsidRDefault="002E6F32" w:rsidP="00B46D5C">
            <w:pPr>
              <w:jc w:val="both"/>
              <w:rPr>
                <w:sz w:val="24"/>
                <w:szCs w:val="24"/>
              </w:rPr>
            </w:pPr>
            <w:r w:rsidRPr="00062571">
              <w:rPr>
                <w:sz w:val="24"/>
                <w:szCs w:val="24"/>
              </w:rPr>
              <w:t xml:space="preserve">- соответствие заявленного финансирования  объемам средств субсидий,  субвенций </w:t>
            </w:r>
          </w:p>
          <w:p w:rsidR="002E6F32" w:rsidRPr="00062571" w:rsidRDefault="002E6F32" w:rsidP="00B46D5C">
            <w:pPr>
              <w:jc w:val="both"/>
              <w:rPr>
                <w:sz w:val="24"/>
                <w:szCs w:val="24"/>
              </w:rPr>
            </w:pPr>
            <w:r w:rsidRPr="00062571">
              <w:rPr>
                <w:sz w:val="24"/>
                <w:szCs w:val="24"/>
              </w:rPr>
              <w:t>-отсутствие просроченной кредиторской задолженности  по исполнению бюджетных обязательств;</w:t>
            </w:r>
          </w:p>
          <w:p w:rsidR="002E6F32" w:rsidRPr="00062571" w:rsidRDefault="002E6F32" w:rsidP="00B46D5C">
            <w:pPr>
              <w:tabs>
                <w:tab w:val="center" w:pos="5460"/>
              </w:tabs>
              <w:rPr>
                <w:sz w:val="24"/>
                <w:szCs w:val="24"/>
              </w:rPr>
            </w:pPr>
            <w:r w:rsidRPr="00062571">
              <w:rPr>
                <w:sz w:val="24"/>
                <w:szCs w:val="24"/>
              </w:rPr>
              <w:t xml:space="preserve">- наличие остатков неиспользованных субсидий, субвенций по переданным полномочиям в бюджете муниципального  образования  </w:t>
            </w:r>
            <w:proofErr w:type="spellStart"/>
            <w:r w:rsidRPr="00062571">
              <w:rPr>
                <w:sz w:val="24"/>
                <w:szCs w:val="24"/>
              </w:rPr>
              <w:t>Камешкирского</w:t>
            </w:r>
            <w:proofErr w:type="spellEnd"/>
            <w:r w:rsidRPr="00062571">
              <w:rPr>
                <w:sz w:val="24"/>
                <w:szCs w:val="24"/>
              </w:rPr>
              <w:t xml:space="preserve"> района  Пензенской области</w:t>
            </w:r>
          </w:p>
        </w:tc>
      </w:tr>
      <w:tr w:rsidR="002E6F32" w:rsidRPr="00062571" w:rsidTr="00B46D5C">
        <w:tc>
          <w:tcPr>
            <w:tcW w:w="2971" w:type="dxa"/>
            <w:tcBorders>
              <w:top w:val="single" w:sz="4" w:space="0" w:color="000000"/>
              <w:left w:val="single" w:sz="4" w:space="0" w:color="000000"/>
              <w:bottom w:val="single" w:sz="4" w:space="0" w:color="000000"/>
            </w:tcBorders>
            <w:shd w:val="clear" w:color="auto" w:fill="auto"/>
          </w:tcPr>
          <w:p w:rsidR="002E6F32" w:rsidRPr="00062571" w:rsidRDefault="002E6F32" w:rsidP="00B46D5C">
            <w:pPr>
              <w:tabs>
                <w:tab w:val="left" w:pos="3735"/>
              </w:tabs>
              <w:rPr>
                <w:sz w:val="24"/>
                <w:szCs w:val="24"/>
              </w:rPr>
            </w:pPr>
            <w:r w:rsidRPr="00062571">
              <w:rPr>
                <w:sz w:val="24"/>
                <w:szCs w:val="24"/>
              </w:rPr>
              <w:t xml:space="preserve">Сроки реализации    </w:t>
            </w:r>
            <w:r w:rsidRPr="00062571">
              <w:rPr>
                <w:sz w:val="24"/>
                <w:szCs w:val="24"/>
              </w:rPr>
              <w:br/>
              <w:t>подпрограммы</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tabs>
                <w:tab w:val="center" w:pos="5460"/>
              </w:tabs>
              <w:rPr>
                <w:sz w:val="24"/>
                <w:szCs w:val="24"/>
              </w:rPr>
            </w:pPr>
            <w:r w:rsidRPr="00062571">
              <w:rPr>
                <w:sz w:val="24"/>
                <w:szCs w:val="24"/>
              </w:rPr>
              <w:t>2016-2022 годы без разделения на этапы</w:t>
            </w:r>
          </w:p>
        </w:tc>
      </w:tr>
      <w:tr w:rsidR="002E6F32" w:rsidRPr="00062571" w:rsidTr="00B46D5C">
        <w:tc>
          <w:tcPr>
            <w:tcW w:w="2971" w:type="dxa"/>
            <w:tcBorders>
              <w:top w:val="single" w:sz="4" w:space="0" w:color="000000"/>
              <w:left w:val="single" w:sz="4" w:space="0" w:color="000000"/>
              <w:bottom w:val="single" w:sz="4" w:space="0" w:color="000000"/>
            </w:tcBorders>
            <w:shd w:val="clear" w:color="auto" w:fill="auto"/>
          </w:tcPr>
          <w:p w:rsidR="002E6F32" w:rsidRPr="00062571" w:rsidRDefault="002E6F32" w:rsidP="00B46D5C">
            <w:pPr>
              <w:tabs>
                <w:tab w:val="left" w:pos="3735"/>
              </w:tabs>
              <w:rPr>
                <w:sz w:val="24"/>
                <w:szCs w:val="24"/>
              </w:rPr>
            </w:pPr>
            <w:r w:rsidRPr="00062571">
              <w:rPr>
                <w:sz w:val="24"/>
                <w:szCs w:val="24"/>
              </w:rPr>
              <w:t xml:space="preserve">Объем и источники финансирования подпрограммы (по годам)  </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2E6F32" w:rsidRPr="00062571" w:rsidRDefault="002E6F32" w:rsidP="00B46D5C">
            <w:pPr>
              <w:autoSpaceDE w:val="0"/>
              <w:jc w:val="both"/>
              <w:rPr>
                <w:sz w:val="24"/>
                <w:szCs w:val="24"/>
              </w:rPr>
            </w:pPr>
            <w:r w:rsidRPr="00062571">
              <w:rPr>
                <w:sz w:val="24"/>
                <w:szCs w:val="24"/>
              </w:rPr>
              <w:t xml:space="preserve">Общий объём финансирования подпрограммы   190,8 </w:t>
            </w:r>
            <w:r w:rsidRPr="00062571">
              <w:rPr>
                <w:spacing w:val="-12"/>
                <w:sz w:val="24"/>
                <w:szCs w:val="24"/>
              </w:rPr>
              <w:t xml:space="preserve"> тыс</w:t>
            </w:r>
            <w:r w:rsidRPr="00062571">
              <w:rPr>
                <w:sz w:val="24"/>
                <w:szCs w:val="24"/>
              </w:rPr>
              <w:t>. рублей, в том числе:</w:t>
            </w:r>
          </w:p>
          <w:p w:rsidR="002E6F32" w:rsidRPr="00062571" w:rsidRDefault="002E6F32" w:rsidP="00B46D5C">
            <w:pPr>
              <w:pStyle w:val="ConsPlusNonformat"/>
              <w:widowControl/>
              <w:rPr>
                <w:rFonts w:ascii="Times New Roman" w:hAnsi="Times New Roman" w:cs="Times New Roman"/>
                <w:sz w:val="24"/>
                <w:szCs w:val="24"/>
              </w:rPr>
            </w:pPr>
            <w:r w:rsidRPr="00062571">
              <w:rPr>
                <w:rFonts w:ascii="Times New Roman" w:hAnsi="Times New Roman" w:cs="Times New Roman"/>
                <w:sz w:val="24"/>
                <w:szCs w:val="24"/>
              </w:rPr>
              <w:t xml:space="preserve">за счет средств бюджета </w:t>
            </w:r>
            <w:proofErr w:type="spellStart"/>
            <w:r w:rsidRPr="00062571">
              <w:rPr>
                <w:rFonts w:ascii="Times New Roman" w:hAnsi="Times New Roman" w:cs="Times New Roman"/>
                <w:sz w:val="24"/>
                <w:szCs w:val="24"/>
              </w:rPr>
              <w:t>Камешкирского</w:t>
            </w:r>
            <w:proofErr w:type="spellEnd"/>
            <w:r w:rsidRPr="00062571">
              <w:rPr>
                <w:rFonts w:ascii="Times New Roman" w:hAnsi="Times New Roman" w:cs="Times New Roman"/>
                <w:sz w:val="24"/>
                <w:szCs w:val="24"/>
              </w:rPr>
              <w:t xml:space="preserve"> района  – 190,8 </w:t>
            </w:r>
            <w:r w:rsidRPr="00062571">
              <w:rPr>
                <w:rFonts w:ascii="Times New Roman" w:hAnsi="Times New Roman" w:cs="Times New Roman"/>
                <w:spacing w:val="-12"/>
                <w:sz w:val="24"/>
                <w:szCs w:val="24"/>
              </w:rPr>
              <w:t xml:space="preserve"> тыс. рублей</w:t>
            </w:r>
          </w:p>
          <w:p w:rsidR="002E6F32" w:rsidRPr="00062571" w:rsidRDefault="002E6F32" w:rsidP="00B46D5C">
            <w:pPr>
              <w:autoSpaceDE w:val="0"/>
              <w:ind w:hanging="280"/>
              <w:jc w:val="both"/>
              <w:rPr>
                <w:sz w:val="24"/>
                <w:szCs w:val="24"/>
              </w:rPr>
            </w:pPr>
            <w:r w:rsidRPr="00062571">
              <w:rPr>
                <w:sz w:val="24"/>
                <w:szCs w:val="24"/>
              </w:rPr>
              <w:t xml:space="preserve">     2016 год – 36,0 тыс. рублей;</w:t>
            </w:r>
          </w:p>
          <w:p w:rsidR="002E6F32" w:rsidRPr="00062571" w:rsidRDefault="002E6F32" w:rsidP="00B46D5C">
            <w:pPr>
              <w:autoSpaceDE w:val="0"/>
              <w:ind w:hanging="280"/>
              <w:jc w:val="both"/>
              <w:rPr>
                <w:sz w:val="24"/>
                <w:szCs w:val="24"/>
              </w:rPr>
            </w:pPr>
            <w:r w:rsidRPr="00062571">
              <w:rPr>
                <w:sz w:val="24"/>
                <w:szCs w:val="24"/>
              </w:rPr>
              <w:t xml:space="preserve">     2017 год – 36,0 тыс. рублей;</w:t>
            </w:r>
          </w:p>
          <w:p w:rsidR="002E6F32" w:rsidRPr="00062571" w:rsidRDefault="002E6F32" w:rsidP="00B46D5C">
            <w:pPr>
              <w:autoSpaceDE w:val="0"/>
              <w:ind w:hanging="280"/>
              <w:jc w:val="both"/>
              <w:rPr>
                <w:sz w:val="24"/>
                <w:szCs w:val="24"/>
              </w:rPr>
            </w:pPr>
            <w:r w:rsidRPr="00062571">
              <w:rPr>
                <w:sz w:val="24"/>
                <w:szCs w:val="24"/>
              </w:rPr>
              <w:t xml:space="preserve">     2018 год – 58,5  тыс. рублей;</w:t>
            </w:r>
          </w:p>
          <w:p w:rsidR="002E6F32" w:rsidRPr="00062571" w:rsidRDefault="002E6F32" w:rsidP="00B46D5C">
            <w:pPr>
              <w:autoSpaceDE w:val="0"/>
              <w:ind w:hanging="280"/>
              <w:jc w:val="both"/>
              <w:rPr>
                <w:sz w:val="24"/>
                <w:szCs w:val="24"/>
              </w:rPr>
            </w:pPr>
            <w:r w:rsidRPr="00062571">
              <w:rPr>
                <w:sz w:val="24"/>
                <w:szCs w:val="24"/>
              </w:rPr>
              <w:t xml:space="preserve">     2019 год – 36,0 тыс. рублей;</w:t>
            </w:r>
          </w:p>
          <w:p w:rsidR="002E6F32" w:rsidRPr="00062571" w:rsidRDefault="002E6F32" w:rsidP="00B46D5C">
            <w:pPr>
              <w:pStyle w:val="ConsPlusNonformat"/>
              <w:widowControl/>
              <w:rPr>
                <w:rFonts w:ascii="Times New Roman" w:hAnsi="Times New Roman" w:cs="Times New Roman"/>
                <w:sz w:val="24"/>
                <w:szCs w:val="24"/>
              </w:rPr>
            </w:pPr>
            <w:r w:rsidRPr="00062571">
              <w:rPr>
                <w:rFonts w:ascii="Times New Roman" w:hAnsi="Times New Roman" w:cs="Times New Roman"/>
                <w:sz w:val="24"/>
                <w:szCs w:val="24"/>
              </w:rPr>
              <w:t xml:space="preserve"> 2020 год – 36,0 тыс. рублей</w:t>
            </w:r>
          </w:p>
          <w:p w:rsidR="002E6F32" w:rsidRPr="00062571" w:rsidRDefault="002E6F32" w:rsidP="00B46D5C">
            <w:pPr>
              <w:pStyle w:val="ConsPlusNonformat"/>
              <w:widowControl/>
              <w:rPr>
                <w:rFonts w:ascii="Times New Roman" w:hAnsi="Times New Roman" w:cs="Times New Roman"/>
                <w:sz w:val="24"/>
                <w:szCs w:val="24"/>
              </w:rPr>
            </w:pPr>
            <w:r w:rsidRPr="00062571">
              <w:rPr>
                <w:rFonts w:ascii="Times New Roman" w:hAnsi="Times New Roman" w:cs="Times New Roman"/>
                <w:sz w:val="24"/>
                <w:szCs w:val="24"/>
              </w:rPr>
              <w:t>2021 год –  36,0 тыс. рублей</w:t>
            </w:r>
          </w:p>
          <w:p w:rsidR="002E6F32" w:rsidRPr="00062571" w:rsidRDefault="002E6F32" w:rsidP="00B46D5C">
            <w:pPr>
              <w:pStyle w:val="ConsPlusNonformat"/>
              <w:widowControl/>
              <w:rPr>
                <w:rFonts w:ascii="Times New Roman" w:hAnsi="Times New Roman" w:cs="Times New Roman"/>
                <w:sz w:val="24"/>
                <w:szCs w:val="24"/>
              </w:rPr>
            </w:pPr>
            <w:r w:rsidRPr="00062571">
              <w:rPr>
                <w:rFonts w:ascii="Times New Roman" w:hAnsi="Times New Roman" w:cs="Times New Roman"/>
                <w:sz w:val="24"/>
                <w:szCs w:val="24"/>
              </w:rPr>
              <w:t>2022 год -  36,0 тыс. рублей</w:t>
            </w:r>
          </w:p>
          <w:p w:rsidR="002E6F32" w:rsidRPr="00062571" w:rsidRDefault="002E6F32" w:rsidP="00B46D5C">
            <w:pPr>
              <w:pStyle w:val="ConsPlusNonformat"/>
              <w:widowControl/>
              <w:rPr>
                <w:rFonts w:ascii="Times New Roman" w:hAnsi="Times New Roman" w:cs="Times New Roman"/>
                <w:sz w:val="24"/>
                <w:szCs w:val="24"/>
              </w:rPr>
            </w:pPr>
          </w:p>
          <w:p w:rsidR="002E6F32" w:rsidRPr="00062571" w:rsidRDefault="002E6F32" w:rsidP="00B46D5C">
            <w:pPr>
              <w:tabs>
                <w:tab w:val="center" w:pos="5460"/>
              </w:tabs>
              <w:rPr>
                <w:sz w:val="24"/>
                <w:szCs w:val="24"/>
              </w:rPr>
            </w:pPr>
          </w:p>
        </w:tc>
      </w:tr>
    </w:tbl>
    <w:p w:rsidR="002E6F32" w:rsidRDefault="002E6F32" w:rsidP="002E6F32">
      <w:pPr>
        <w:tabs>
          <w:tab w:val="left" w:pos="3735"/>
        </w:tabs>
        <w:ind w:left="360"/>
        <w:rPr>
          <w:b/>
          <w:sz w:val="24"/>
          <w:szCs w:val="24"/>
        </w:rPr>
      </w:pPr>
    </w:p>
    <w:p w:rsidR="002E6F32" w:rsidRPr="00C66971" w:rsidRDefault="002E6F32" w:rsidP="002E6F32">
      <w:pPr>
        <w:tabs>
          <w:tab w:val="left" w:pos="3735"/>
        </w:tabs>
        <w:ind w:left="360"/>
        <w:rPr>
          <w:b/>
          <w:sz w:val="24"/>
          <w:szCs w:val="24"/>
        </w:rPr>
      </w:pPr>
      <w:r w:rsidRPr="00C66971">
        <w:rPr>
          <w:b/>
          <w:sz w:val="24"/>
          <w:szCs w:val="24"/>
        </w:rPr>
        <w:t xml:space="preserve">8.6.1. Характеристика сферы реализации подпрограммы «Поддержка молодых специалистов  поступающих на работу в учреждения                                                                     здравоохранения </w:t>
      </w:r>
      <w:proofErr w:type="spellStart"/>
      <w:r w:rsidRPr="00C66971">
        <w:rPr>
          <w:b/>
          <w:sz w:val="24"/>
          <w:szCs w:val="24"/>
        </w:rPr>
        <w:t>Камешкирского</w:t>
      </w:r>
      <w:proofErr w:type="spellEnd"/>
      <w:r w:rsidRPr="00C66971">
        <w:rPr>
          <w:b/>
          <w:sz w:val="24"/>
          <w:szCs w:val="24"/>
        </w:rPr>
        <w:t xml:space="preserve">  района»</w:t>
      </w:r>
    </w:p>
    <w:p w:rsidR="002E6F32" w:rsidRPr="00C66971" w:rsidRDefault="002E6F32" w:rsidP="002E6F32">
      <w:pPr>
        <w:jc w:val="both"/>
        <w:rPr>
          <w:sz w:val="24"/>
          <w:szCs w:val="24"/>
        </w:rPr>
      </w:pPr>
      <w:r w:rsidRPr="00C66971">
        <w:rPr>
          <w:sz w:val="24"/>
          <w:szCs w:val="24"/>
        </w:rPr>
        <w:t>Качество медицинской помощи и ее доступность определяется не только адекватностью организации управления, и состоянием материально -  технической базы учреждения, но  и наличием квалифицированных специалистов.</w:t>
      </w:r>
    </w:p>
    <w:p w:rsidR="002E6F32" w:rsidRPr="00C66971" w:rsidRDefault="002E6F32" w:rsidP="002E6F32">
      <w:pPr>
        <w:jc w:val="both"/>
        <w:rPr>
          <w:sz w:val="24"/>
          <w:szCs w:val="24"/>
        </w:rPr>
      </w:pPr>
      <w:r w:rsidRPr="00C66971">
        <w:rPr>
          <w:sz w:val="24"/>
          <w:szCs w:val="24"/>
        </w:rPr>
        <w:t xml:space="preserve">Медицинские кадры являются, наиболее ценной и значимой частью ресурсов здравоохранения,  </w:t>
      </w:r>
      <w:r w:rsidRPr="00C66971">
        <w:rPr>
          <w:sz w:val="24"/>
          <w:szCs w:val="24"/>
        </w:rPr>
        <w:lastRenderedPageBreak/>
        <w:t>и в конечном   итоге обеспечивают результативность и эффективность  деятельности не только всей системы здравоохранения в целом и ее отдельных структурных подразделений.</w:t>
      </w:r>
    </w:p>
    <w:p w:rsidR="002E6F32" w:rsidRPr="00C66971" w:rsidRDefault="002E6F32" w:rsidP="002E6F32">
      <w:pPr>
        <w:jc w:val="both"/>
        <w:rPr>
          <w:sz w:val="24"/>
          <w:szCs w:val="24"/>
        </w:rPr>
      </w:pPr>
      <w:r w:rsidRPr="00C66971">
        <w:rPr>
          <w:sz w:val="24"/>
          <w:szCs w:val="24"/>
        </w:rPr>
        <w:t xml:space="preserve"> В связи с тем, что </w:t>
      </w:r>
      <w:proofErr w:type="spellStart"/>
      <w:r w:rsidRPr="00C66971">
        <w:rPr>
          <w:sz w:val="24"/>
          <w:szCs w:val="24"/>
        </w:rPr>
        <w:t>Камешкирский</w:t>
      </w:r>
      <w:proofErr w:type="spellEnd"/>
      <w:r w:rsidRPr="00C66971">
        <w:rPr>
          <w:sz w:val="24"/>
          <w:szCs w:val="24"/>
        </w:rPr>
        <w:t xml:space="preserve"> район участвует, в Федеральной программе  по организации оказания медицинской помощи на базе офисов врачей общей практики в </w:t>
      </w:r>
      <w:proofErr w:type="spellStart"/>
      <w:r w:rsidRPr="00C66971">
        <w:rPr>
          <w:sz w:val="24"/>
          <w:szCs w:val="24"/>
        </w:rPr>
        <w:t>Камешкирском</w:t>
      </w:r>
      <w:proofErr w:type="spellEnd"/>
      <w:r w:rsidRPr="00C66971">
        <w:rPr>
          <w:sz w:val="24"/>
          <w:szCs w:val="24"/>
        </w:rPr>
        <w:t xml:space="preserve"> филиале  ГБУЗ «Кузнецкая межрайонная больница» имеются три вакантные должности указанных </w:t>
      </w:r>
      <w:proofErr w:type="spellStart"/>
      <w:r w:rsidRPr="00C66971">
        <w:rPr>
          <w:sz w:val="24"/>
          <w:szCs w:val="24"/>
        </w:rPr>
        <w:t>специалистов</w:t>
      </w:r>
      <w:proofErr w:type="gramStart"/>
      <w:r w:rsidRPr="00C66971">
        <w:rPr>
          <w:sz w:val="24"/>
          <w:szCs w:val="24"/>
        </w:rPr>
        <w:t>.К</w:t>
      </w:r>
      <w:proofErr w:type="gramEnd"/>
      <w:r w:rsidRPr="00C66971">
        <w:rPr>
          <w:sz w:val="24"/>
          <w:szCs w:val="24"/>
        </w:rPr>
        <w:t>роме</w:t>
      </w:r>
      <w:proofErr w:type="spellEnd"/>
      <w:r w:rsidRPr="00C66971">
        <w:rPr>
          <w:sz w:val="24"/>
          <w:szCs w:val="24"/>
        </w:rPr>
        <w:t xml:space="preserve"> того отсутствует врач окулист.</w:t>
      </w:r>
    </w:p>
    <w:p w:rsidR="002E6F32" w:rsidRPr="00C66971" w:rsidRDefault="002E6F32" w:rsidP="002E6F32">
      <w:pPr>
        <w:jc w:val="both"/>
        <w:rPr>
          <w:sz w:val="24"/>
          <w:szCs w:val="24"/>
        </w:rPr>
      </w:pPr>
      <w:r w:rsidRPr="00C66971">
        <w:rPr>
          <w:sz w:val="24"/>
          <w:szCs w:val="24"/>
        </w:rPr>
        <w:t xml:space="preserve">  В </w:t>
      </w:r>
      <w:proofErr w:type="spellStart"/>
      <w:r w:rsidRPr="00C66971">
        <w:rPr>
          <w:sz w:val="24"/>
          <w:szCs w:val="24"/>
        </w:rPr>
        <w:t>Камешкирском</w:t>
      </w:r>
      <w:proofErr w:type="spellEnd"/>
      <w:r w:rsidRPr="00C66971">
        <w:rPr>
          <w:sz w:val="24"/>
          <w:szCs w:val="24"/>
        </w:rPr>
        <w:t xml:space="preserve"> филиале  ГБУЗ «Кузнецкая межрайонная больница» работает 24 врача из них </w:t>
      </w:r>
      <w:proofErr w:type="spellStart"/>
      <w:r w:rsidRPr="00C66971">
        <w:rPr>
          <w:sz w:val="24"/>
          <w:szCs w:val="24"/>
        </w:rPr>
        <w:t>предпенсионного</w:t>
      </w:r>
      <w:proofErr w:type="spellEnd"/>
      <w:r w:rsidRPr="00C66971">
        <w:rPr>
          <w:sz w:val="24"/>
          <w:szCs w:val="24"/>
        </w:rPr>
        <w:t xml:space="preserve"> и пенсионного возраста 13 человек.</w:t>
      </w:r>
    </w:p>
    <w:p w:rsidR="002E6F32" w:rsidRPr="00C66971" w:rsidRDefault="002E6F32" w:rsidP="002E6F32">
      <w:pPr>
        <w:rPr>
          <w:sz w:val="24"/>
          <w:szCs w:val="24"/>
        </w:rPr>
      </w:pPr>
    </w:p>
    <w:tbl>
      <w:tblPr>
        <w:tblW w:w="0" w:type="auto"/>
        <w:tblInd w:w="-5" w:type="dxa"/>
        <w:tblLayout w:type="fixed"/>
        <w:tblLook w:val="0000" w:firstRow="0" w:lastRow="0" w:firstColumn="0" w:lastColumn="0" w:noHBand="0" w:noVBand="0"/>
      </w:tblPr>
      <w:tblGrid>
        <w:gridCol w:w="5418"/>
        <w:gridCol w:w="5428"/>
      </w:tblGrid>
      <w:tr w:rsidR="002E6F32" w:rsidRPr="00C66971" w:rsidTr="00B46D5C">
        <w:tc>
          <w:tcPr>
            <w:tcW w:w="5418" w:type="dxa"/>
            <w:tcBorders>
              <w:top w:val="single" w:sz="4" w:space="0" w:color="000000"/>
              <w:left w:val="single" w:sz="4" w:space="0" w:color="000000"/>
              <w:bottom w:val="single" w:sz="4" w:space="0" w:color="000000"/>
            </w:tcBorders>
            <w:shd w:val="clear" w:color="auto" w:fill="auto"/>
          </w:tcPr>
          <w:p w:rsidR="002E6F32" w:rsidRPr="00C66971" w:rsidRDefault="002E6F32" w:rsidP="00B46D5C">
            <w:pPr>
              <w:jc w:val="center"/>
              <w:rPr>
                <w:b/>
                <w:sz w:val="24"/>
                <w:szCs w:val="24"/>
              </w:rPr>
            </w:pPr>
            <w:r w:rsidRPr="00C66971">
              <w:rPr>
                <w:b/>
                <w:sz w:val="24"/>
                <w:szCs w:val="24"/>
              </w:rPr>
              <w:t>Возраст</w:t>
            </w:r>
          </w:p>
        </w:tc>
        <w:tc>
          <w:tcPr>
            <w:tcW w:w="5428" w:type="dxa"/>
            <w:tcBorders>
              <w:top w:val="single" w:sz="4" w:space="0" w:color="000000"/>
              <w:left w:val="single" w:sz="4" w:space="0" w:color="000000"/>
              <w:bottom w:val="single" w:sz="4" w:space="0" w:color="000000"/>
              <w:right w:val="single" w:sz="4" w:space="0" w:color="000000"/>
            </w:tcBorders>
            <w:shd w:val="clear" w:color="auto" w:fill="auto"/>
          </w:tcPr>
          <w:p w:rsidR="002E6F32" w:rsidRPr="00C66971" w:rsidRDefault="002E6F32" w:rsidP="00B46D5C">
            <w:pPr>
              <w:jc w:val="center"/>
              <w:rPr>
                <w:sz w:val="24"/>
                <w:szCs w:val="24"/>
              </w:rPr>
            </w:pPr>
            <w:r w:rsidRPr="00C66971">
              <w:rPr>
                <w:b/>
                <w:sz w:val="24"/>
                <w:szCs w:val="24"/>
              </w:rPr>
              <w:t>Количество врачей</w:t>
            </w:r>
          </w:p>
        </w:tc>
      </w:tr>
      <w:tr w:rsidR="002E6F32" w:rsidRPr="00C66971" w:rsidTr="00B46D5C">
        <w:tc>
          <w:tcPr>
            <w:tcW w:w="5418" w:type="dxa"/>
            <w:tcBorders>
              <w:top w:val="single" w:sz="4" w:space="0" w:color="000000"/>
              <w:left w:val="single" w:sz="4" w:space="0" w:color="000000"/>
              <w:bottom w:val="single" w:sz="4" w:space="0" w:color="000000"/>
            </w:tcBorders>
            <w:shd w:val="clear" w:color="auto" w:fill="auto"/>
          </w:tcPr>
          <w:p w:rsidR="002E6F32" w:rsidRPr="00C66971" w:rsidRDefault="002E6F32" w:rsidP="00B46D5C">
            <w:pPr>
              <w:rPr>
                <w:sz w:val="24"/>
                <w:szCs w:val="24"/>
              </w:rPr>
            </w:pPr>
            <w:r w:rsidRPr="00C66971">
              <w:rPr>
                <w:sz w:val="24"/>
                <w:szCs w:val="24"/>
              </w:rPr>
              <w:t>20 - 30 лет</w:t>
            </w:r>
          </w:p>
        </w:tc>
        <w:tc>
          <w:tcPr>
            <w:tcW w:w="5428" w:type="dxa"/>
            <w:tcBorders>
              <w:top w:val="single" w:sz="4" w:space="0" w:color="000000"/>
              <w:left w:val="single" w:sz="4" w:space="0" w:color="000000"/>
              <w:bottom w:val="single" w:sz="4" w:space="0" w:color="000000"/>
              <w:right w:val="single" w:sz="4" w:space="0" w:color="000000"/>
            </w:tcBorders>
            <w:shd w:val="clear" w:color="auto" w:fill="auto"/>
          </w:tcPr>
          <w:p w:rsidR="002E6F32" w:rsidRPr="00C66971" w:rsidRDefault="002E6F32" w:rsidP="00B46D5C">
            <w:pPr>
              <w:rPr>
                <w:sz w:val="24"/>
                <w:szCs w:val="24"/>
              </w:rPr>
            </w:pPr>
            <w:r w:rsidRPr="00C66971">
              <w:rPr>
                <w:sz w:val="24"/>
                <w:szCs w:val="24"/>
              </w:rPr>
              <w:t>2</w:t>
            </w:r>
          </w:p>
        </w:tc>
      </w:tr>
      <w:tr w:rsidR="002E6F32" w:rsidRPr="00C66971" w:rsidTr="00B46D5C">
        <w:tc>
          <w:tcPr>
            <w:tcW w:w="5418" w:type="dxa"/>
            <w:tcBorders>
              <w:top w:val="single" w:sz="4" w:space="0" w:color="000000"/>
              <w:left w:val="single" w:sz="4" w:space="0" w:color="000000"/>
              <w:bottom w:val="single" w:sz="4" w:space="0" w:color="000000"/>
            </w:tcBorders>
            <w:shd w:val="clear" w:color="auto" w:fill="auto"/>
          </w:tcPr>
          <w:p w:rsidR="002E6F32" w:rsidRPr="00C66971" w:rsidRDefault="002E6F32" w:rsidP="00B46D5C">
            <w:pPr>
              <w:rPr>
                <w:sz w:val="24"/>
                <w:szCs w:val="24"/>
              </w:rPr>
            </w:pPr>
            <w:r w:rsidRPr="00C66971">
              <w:rPr>
                <w:sz w:val="24"/>
                <w:szCs w:val="24"/>
              </w:rPr>
              <w:t>30 - 40 лет</w:t>
            </w:r>
          </w:p>
        </w:tc>
        <w:tc>
          <w:tcPr>
            <w:tcW w:w="5428" w:type="dxa"/>
            <w:tcBorders>
              <w:top w:val="single" w:sz="4" w:space="0" w:color="000000"/>
              <w:left w:val="single" w:sz="4" w:space="0" w:color="000000"/>
              <w:bottom w:val="single" w:sz="4" w:space="0" w:color="000000"/>
              <w:right w:val="single" w:sz="4" w:space="0" w:color="000000"/>
            </w:tcBorders>
            <w:shd w:val="clear" w:color="auto" w:fill="auto"/>
          </w:tcPr>
          <w:p w:rsidR="002E6F32" w:rsidRPr="00C66971" w:rsidRDefault="002E6F32" w:rsidP="00B46D5C">
            <w:pPr>
              <w:rPr>
                <w:sz w:val="24"/>
                <w:szCs w:val="24"/>
              </w:rPr>
            </w:pPr>
            <w:r w:rsidRPr="00C66971">
              <w:rPr>
                <w:sz w:val="24"/>
                <w:szCs w:val="24"/>
              </w:rPr>
              <w:t>3</w:t>
            </w:r>
          </w:p>
        </w:tc>
      </w:tr>
      <w:tr w:rsidR="002E6F32" w:rsidRPr="00C66971" w:rsidTr="00B46D5C">
        <w:tc>
          <w:tcPr>
            <w:tcW w:w="5418" w:type="dxa"/>
            <w:tcBorders>
              <w:top w:val="single" w:sz="4" w:space="0" w:color="000000"/>
              <w:left w:val="single" w:sz="4" w:space="0" w:color="000000"/>
              <w:bottom w:val="single" w:sz="4" w:space="0" w:color="000000"/>
            </w:tcBorders>
            <w:shd w:val="clear" w:color="auto" w:fill="auto"/>
          </w:tcPr>
          <w:p w:rsidR="002E6F32" w:rsidRPr="00C66971" w:rsidRDefault="002E6F32" w:rsidP="00B46D5C">
            <w:pPr>
              <w:rPr>
                <w:sz w:val="24"/>
                <w:szCs w:val="24"/>
              </w:rPr>
            </w:pPr>
            <w:r w:rsidRPr="00C66971">
              <w:rPr>
                <w:sz w:val="24"/>
                <w:szCs w:val="24"/>
              </w:rPr>
              <w:t>40 - 50 лет</w:t>
            </w:r>
          </w:p>
        </w:tc>
        <w:tc>
          <w:tcPr>
            <w:tcW w:w="5428" w:type="dxa"/>
            <w:tcBorders>
              <w:top w:val="single" w:sz="4" w:space="0" w:color="000000"/>
              <w:left w:val="single" w:sz="4" w:space="0" w:color="000000"/>
              <w:bottom w:val="single" w:sz="4" w:space="0" w:color="000000"/>
              <w:right w:val="single" w:sz="4" w:space="0" w:color="000000"/>
            </w:tcBorders>
            <w:shd w:val="clear" w:color="auto" w:fill="auto"/>
          </w:tcPr>
          <w:p w:rsidR="002E6F32" w:rsidRPr="00C66971" w:rsidRDefault="002E6F32" w:rsidP="00B46D5C">
            <w:pPr>
              <w:rPr>
                <w:sz w:val="24"/>
                <w:szCs w:val="24"/>
              </w:rPr>
            </w:pPr>
            <w:r w:rsidRPr="00C66971">
              <w:rPr>
                <w:sz w:val="24"/>
                <w:szCs w:val="24"/>
              </w:rPr>
              <w:t>6</w:t>
            </w:r>
          </w:p>
        </w:tc>
      </w:tr>
      <w:tr w:rsidR="002E6F32" w:rsidRPr="00C66971" w:rsidTr="00B46D5C">
        <w:tc>
          <w:tcPr>
            <w:tcW w:w="5418" w:type="dxa"/>
            <w:tcBorders>
              <w:top w:val="single" w:sz="4" w:space="0" w:color="000000"/>
              <w:left w:val="single" w:sz="4" w:space="0" w:color="000000"/>
              <w:bottom w:val="single" w:sz="4" w:space="0" w:color="000000"/>
            </w:tcBorders>
            <w:shd w:val="clear" w:color="auto" w:fill="auto"/>
          </w:tcPr>
          <w:p w:rsidR="002E6F32" w:rsidRPr="00C66971" w:rsidRDefault="002E6F32" w:rsidP="00B46D5C">
            <w:pPr>
              <w:rPr>
                <w:sz w:val="24"/>
                <w:szCs w:val="24"/>
              </w:rPr>
            </w:pPr>
            <w:r w:rsidRPr="00C66971">
              <w:rPr>
                <w:sz w:val="24"/>
                <w:szCs w:val="24"/>
              </w:rPr>
              <w:t>50 - 60 лет</w:t>
            </w:r>
          </w:p>
        </w:tc>
        <w:tc>
          <w:tcPr>
            <w:tcW w:w="5428" w:type="dxa"/>
            <w:tcBorders>
              <w:top w:val="single" w:sz="4" w:space="0" w:color="000000"/>
              <w:left w:val="single" w:sz="4" w:space="0" w:color="000000"/>
              <w:bottom w:val="single" w:sz="4" w:space="0" w:color="000000"/>
              <w:right w:val="single" w:sz="4" w:space="0" w:color="000000"/>
            </w:tcBorders>
            <w:shd w:val="clear" w:color="auto" w:fill="auto"/>
          </w:tcPr>
          <w:p w:rsidR="002E6F32" w:rsidRPr="00C66971" w:rsidRDefault="002E6F32" w:rsidP="00B46D5C">
            <w:pPr>
              <w:rPr>
                <w:sz w:val="24"/>
                <w:szCs w:val="24"/>
              </w:rPr>
            </w:pPr>
            <w:r w:rsidRPr="00C66971">
              <w:rPr>
                <w:sz w:val="24"/>
                <w:szCs w:val="24"/>
              </w:rPr>
              <w:t>9</w:t>
            </w:r>
          </w:p>
        </w:tc>
      </w:tr>
      <w:tr w:rsidR="002E6F32" w:rsidRPr="00C66971" w:rsidTr="00B46D5C">
        <w:tc>
          <w:tcPr>
            <w:tcW w:w="5418" w:type="dxa"/>
            <w:tcBorders>
              <w:top w:val="single" w:sz="4" w:space="0" w:color="000000"/>
              <w:left w:val="single" w:sz="4" w:space="0" w:color="000000"/>
              <w:bottom w:val="single" w:sz="4" w:space="0" w:color="000000"/>
            </w:tcBorders>
            <w:shd w:val="clear" w:color="auto" w:fill="auto"/>
          </w:tcPr>
          <w:p w:rsidR="002E6F32" w:rsidRPr="00C66971" w:rsidRDefault="002E6F32" w:rsidP="00B46D5C">
            <w:pPr>
              <w:rPr>
                <w:sz w:val="24"/>
                <w:szCs w:val="24"/>
              </w:rPr>
            </w:pPr>
            <w:r w:rsidRPr="00C66971">
              <w:rPr>
                <w:sz w:val="24"/>
                <w:szCs w:val="24"/>
              </w:rPr>
              <w:t>60 и старше</w:t>
            </w:r>
          </w:p>
        </w:tc>
        <w:tc>
          <w:tcPr>
            <w:tcW w:w="5428" w:type="dxa"/>
            <w:tcBorders>
              <w:top w:val="single" w:sz="4" w:space="0" w:color="000000"/>
              <w:left w:val="single" w:sz="4" w:space="0" w:color="000000"/>
              <w:bottom w:val="single" w:sz="4" w:space="0" w:color="000000"/>
              <w:right w:val="single" w:sz="4" w:space="0" w:color="000000"/>
            </w:tcBorders>
            <w:shd w:val="clear" w:color="auto" w:fill="auto"/>
          </w:tcPr>
          <w:p w:rsidR="002E6F32" w:rsidRPr="00C66971" w:rsidRDefault="002E6F32" w:rsidP="00B46D5C">
            <w:pPr>
              <w:rPr>
                <w:sz w:val="24"/>
                <w:szCs w:val="24"/>
              </w:rPr>
            </w:pPr>
            <w:r w:rsidRPr="00C66971">
              <w:rPr>
                <w:sz w:val="24"/>
                <w:szCs w:val="24"/>
              </w:rPr>
              <w:t>4</w:t>
            </w:r>
          </w:p>
        </w:tc>
      </w:tr>
    </w:tbl>
    <w:p w:rsidR="002E6F32" w:rsidRPr="00C66971" w:rsidRDefault="002E6F32" w:rsidP="002E6F32">
      <w:pPr>
        <w:rPr>
          <w:sz w:val="24"/>
          <w:szCs w:val="24"/>
        </w:rPr>
      </w:pPr>
    </w:p>
    <w:p w:rsidR="002E6F32" w:rsidRPr="00C66971" w:rsidRDefault="002E6F32" w:rsidP="002E6F32">
      <w:pPr>
        <w:jc w:val="both"/>
        <w:rPr>
          <w:sz w:val="24"/>
          <w:szCs w:val="24"/>
        </w:rPr>
      </w:pPr>
      <w:r>
        <w:rPr>
          <w:sz w:val="24"/>
          <w:szCs w:val="24"/>
        </w:rPr>
        <w:t>Ч</w:t>
      </w:r>
      <w:r w:rsidRPr="00C66971">
        <w:rPr>
          <w:sz w:val="24"/>
          <w:szCs w:val="24"/>
        </w:rPr>
        <w:t xml:space="preserve">то составляет </w:t>
      </w:r>
      <w:proofErr w:type="gramStart"/>
      <w:r w:rsidRPr="00C66971">
        <w:rPr>
          <w:sz w:val="24"/>
          <w:szCs w:val="24"/>
        </w:rPr>
        <w:t>56,6</w:t>
      </w:r>
      <w:proofErr w:type="gramEnd"/>
      <w:r w:rsidRPr="00C66971">
        <w:rPr>
          <w:sz w:val="24"/>
          <w:szCs w:val="24"/>
        </w:rPr>
        <w:t xml:space="preserve"> %  поэтому вопрос подготовки кадров  на замещение должностей врачей уходящих на пенсию стоит очень остро. </w:t>
      </w:r>
      <w:proofErr w:type="gramStart"/>
      <w:r w:rsidRPr="00C66971">
        <w:rPr>
          <w:sz w:val="24"/>
          <w:szCs w:val="24"/>
        </w:rPr>
        <w:t xml:space="preserve">С целью решения данной проблемы в районе  разработана и действует с 2004года Программа по участию в обучении специалистов в рамках четырехсторонних договоров между учебным  заведением, Министерством здравоохранения Пензенской области, Администрацией </w:t>
      </w:r>
      <w:proofErr w:type="spellStart"/>
      <w:r w:rsidRPr="00C66971">
        <w:rPr>
          <w:sz w:val="24"/>
          <w:szCs w:val="24"/>
        </w:rPr>
        <w:t>Камешкирского</w:t>
      </w:r>
      <w:proofErr w:type="spellEnd"/>
      <w:r w:rsidRPr="00C66971">
        <w:rPr>
          <w:sz w:val="24"/>
          <w:szCs w:val="24"/>
        </w:rPr>
        <w:t xml:space="preserve">  района и  </w:t>
      </w:r>
      <w:proofErr w:type="spellStart"/>
      <w:r w:rsidRPr="00C66971">
        <w:rPr>
          <w:sz w:val="24"/>
          <w:szCs w:val="24"/>
        </w:rPr>
        <w:t>Камешкирского</w:t>
      </w:r>
      <w:proofErr w:type="spellEnd"/>
      <w:r w:rsidRPr="00C66971">
        <w:rPr>
          <w:sz w:val="24"/>
          <w:szCs w:val="24"/>
        </w:rPr>
        <w:t xml:space="preserve"> филиала ГБУЗ «Кузнецкая межрайонная больница», в настоящее время по договорам обучается -  7 студентов от  1 до 5 курса все они получают от района выплаты</w:t>
      </w:r>
      <w:proofErr w:type="gramEnd"/>
    </w:p>
    <w:p w:rsidR="002E6F32" w:rsidRPr="00C66971" w:rsidRDefault="002E6F32" w:rsidP="002E6F32">
      <w:pPr>
        <w:jc w:val="both"/>
        <w:rPr>
          <w:sz w:val="24"/>
          <w:szCs w:val="24"/>
        </w:rPr>
      </w:pPr>
      <w:r w:rsidRPr="00C66971">
        <w:rPr>
          <w:sz w:val="24"/>
          <w:szCs w:val="24"/>
        </w:rPr>
        <w:t>-  в сумме 1000 рублей ежемесячно к стипендиям</w:t>
      </w:r>
    </w:p>
    <w:p w:rsidR="002E6F32" w:rsidRPr="00C66971" w:rsidRDefault="002E6F32" w:rsidP="002E6F32">
      <w:pPr>
        <w:jc w:val="both"/>
        <w:rPr>
          <w:sz w:val="24"/>
          <w:szCs w:val="24"/>
        </w:rPr>
      </w:pPr>
      <w:r w:rsidRPr="00C66971">
        <w:rPr>
          <w:sz w:val="24"/>
          <w:szCs w:val="24"/>
        </w:rPr>
        <w:t>-  600 рублей на оплату жилья так же ежемесячно.</w:t>
      </w:r>
    </w:p>
    <w:p w:rsidR="002E6F32" w:rsidRPr="00C66971" w:rsidRDefault="002E6F32" w:rsidP="002E6F32">
      <w:pPr>
        <w:autoSpaceDE w:val="0"/>
        <w:rPr>
          <w:sz w:val="24"/>
          <w:szCs w:val="24"/>
        </w:rPr>
      </w:pPr>
      <w:r w:rsidRPr="00C66971">
        <w:rPr>
          <w:sz w:val="24"/>
          <w:szCs w:val="24"/>
        </w:rPr>
        <w:t xml:space="preserve">     Кроме того  врачи  поступающие  на работу  в лечебные учреждения в сельской местности получают денежные средства в размере 1 млн. рублей в рамка Федеральной программы «Земский доктор», с условием отработки  в сельской местности в течени</w:t>
      </w:r>
      <w:proofErr w:type="gramStart"/>
      <w:r w:rsidRPr="00C66971">
        <w:rPr>
          <w:sz w:val="24"/>
          <w:szCs w:val="24"/>
        </w:rPr>
        <w:t>и</w:t>
      </w:r>
      <w:proofErr w:type="gramEnd"/>
      <w:r w:rsidRPr="00C66971">
        <w:rPr>
          <w:sz w:val="24"/>
          <w:szCs w:val="24"/>
        </w:rPr>
        <w:t xml:space="preserve"> 5 следующих лет.</w:t>
      </w:r>
    </w:p>
    <w:p w:rsidR="002E6F32" w:rsidRPr="00C66971" w:rsidRDefault="002E6F32" w:rsidP="002E6F32">
      <w:pPr>
        <w:autoSpaceDE w:val="0"/>
        <w:rPr>
          <w:sz w:val="24"/>
          <w:szCs w:val="24"/>
        </w:rPr>
      </w:pPr>
      <w:r w:rsidRPr="00C66971">
        <w:rPr>
          <w:sz w:val="24"/>
          <w:szCs w:val="24"/>
        </w:rPr>
        <w:t>В первые  три года  работы  молодые специалисты получают подъемные средства из бюджета  в размере</w:t>
      </w:r>
      <w:proofErr w:type="gramStart"/>
      <w:r w:rsidRPr="00C66971">
        <w:rPr>
          <w:sz w:val="24"/>
          <w:szCs w:val="24"/>
        </w:rPr>
        <w:t xml:space="preserve"> :</w:t>
      </w:r>
      <w:proofErr w:type="gramEnd"/>
    </w:p>
    <w:p w:rsidR="002E6F32" w:rsidRPr="00C66971" w:rsidRDefault="002E6F32" w:rsidP="002E6F32">
      <w:pPr>
        <w:autoSpaceDE w:val="0"/>
        <w:rPr>
          <w:sz w:val="24"/>
          <w:szCs w:val="24"/>
        </w:rPr>
      </w:pPr>
      <w:r w:rsidRPr="00C66971">
        <w:rPr>
          <w:sz w:val="24"/>
          <w:szCs w:val="24"/>
        </w:rPr>
        <w:t>- за первый отработанный год -50 тыс. рублей</w:t>
      </w:r>
    </w:p>
    <w:p w:rsidR="002E6F32" w:rsidRPr="00C66971" w:rsidRDefault="002E6F32" w:rsidP="002E6F32">
      <w:pPr>
        <w:autoSpaceDE w:val="0"/>
        <w:rPr>
          <w:sz w:val="24"/>
          <w:szCs w:val="24"/>
        </w:rPr>
      </w:pPr>
      <w:r w:rsidRPr="00C66971">
        <w:rPr>
          <w:sz w:val="24"/>
          <w:szCs w:val="24"/>
        </w:rPr>
        <w:t>- за второй отработанный год -75 тыс. рублей</w:t>
      </w:r>
    </w:p>
    <w:p w:rsidR="002E6F32" w:rsidRPr="00C66971" w:rsidRDefault="002E6F32" w:rsidP="002E6F32">
      <w:pPr>
        <w:autoSpaceDE w:val="0"/>
        <w:rPr>
          <w:sz w:val="24"/>
          <w:szCs w:val="24"/>
        </w:rPr>
      </w:pPr>
      <w:r w:rsidRPr="00C66971">
        <w:rPr>
          <w:sz w:val="24"/>
          <w:szCs w:val="24"/>
        </w:rPr>
        <w:t xml:space="preserve">- за третий отработанный год -100 </w:t>
      </w:r>
      <w:proofErr w:type="spellStart"/>
      <w:r w:rsidRPr="00C66971">
        <w:rPr>
          <w:sz w:val="24"/>
          <w:szCs w:val="24"/>
        </w:rPr>
        <w:t>тыс</w:t>
      </w:r>
      <w:proofErr w:type="spellEnd"/>
      <w:proofErr w:type="gramStart"/>
      <w:r w:rsidRPr="00C66971">
        <w:rPr>
          <w:sz w:val="24"/>
          <w:szCs w:val="24"/>
        </w:rPr>
        <w:t xml:space="preserve"> .</w:t>
      </w:r>
      <w:proofErr w:type="gramEnd"/>
      <w:r w:rsidRPr="00C66971">
        <w:rPr>
          <w:sz w:val="24"/>
          <w:szCs w:val="24"/>
        </w:rPr>
        <w:t>рублей</w:t>
      </w:r>
    </w:p>
    <w:p w:rsidR="002E6F32" w:rsidRPr="00C66971" w:rsidRDefault="002E6F32" w:rsidP="002E6F32">
      <w:pPr>
        <w:autoSpaceDE w:val="0"/>
        <w:rPr>
          <w:sz w:val="24"/>
          <w:szCs w:val="24"/>
        </w:rPr>
      </w:pPr>
      <w:r w:rsidRPr="00C66971">
        <w:rPr>
          <w:sz w:val="24"/>
          <w:szCs w:val="24"/>
        </w:rPr>
        <w:t>Однако указанных мер  как оказалось недостаточно для привлечения врачей для работы в сельских населенных пунктах, основным ограничением для закрепления специалистов  на рабочих местах является  низкая заработная плата начинающего врача в настоящее время 8 тыс. рублей.</w:t>
      </w:r>
    </w:p>
    <w:p w:rsidR="002E6F32" w:rsidRPr="00C66971" w:rsidRDefault="002E6F32" w:rsidP="002E6F32">
      <w:pPr>
        <w:autoSpaceDE w:val="0"/>
        <w:rPr>
          <w:sz w:val="24"/>
          <w:szCs w:val="24"/>
        </w:rPr>
      </w:pPr>
      <w:r w:rsidRPr="00C66971">
        <w:rPr>
          <w:sz w:val="24"/>
          <w:szCs w:val="24"/>
        </w:rPr>
        <w:t>Однако  представление служебного жилья или оплата  съемного жилья позволяет устранить бытовую неустроенность молодых специалистов особенно  семейных  и привлечь на работу</w:t>
      </w:r>
    </w:p>
    <w:p w:rsidR="002E6F32" w:rsidRPr="00C66971" w:rsidRDefault="002E6F32" w:rsidP="002E6F32">
      <w:pPr>
        <w:autoSpaceDE w:val="0"/>
        <w:autoSpaceDN w:val="0"/>
        <w:adjustRightInd w:val="0"/>
        <w:jc w:val="both"/>
        <w:rPr>
          <w:b/>
          <w:bCs/>
          <w:sz w:val="24"/>
          <w:szCs w:val="24"/>
        </w:rPr>
      </w:pPr>
      <w:r w:rsidRPr="00C66971">
        <w:rPr>
          <w:b/>
          <w:bCs/>
          <w:sz w:val="24"/>
          <w:szCs w:val="24"/>
        </w:rPr>
        <w:t xml:space="preserve">  8.6.2. Цели, задачи подпрограммы </w:t>
      </w:r>
    </w:p>
    <w:p w:rsidR="002E6F32" w:rsidRPr="00C66971" w:rsidRDefault="002E6F32" w:rsidP="002E6F32">
      <w:pPr>
        <w:autoSpaceDE w:val="0"/>
        <w:ind w:firstLine="540"/>
        <w:jc w:val="both"/>
        <w:rPr>
          <w:sz w:val="24"/>
          <w:szCs w:val="24"/>
        </w:rPr>
      </w:pPr>
      <w:r w:rsidRPr="00C66971">
        <w:rPr>
          <w:sz w:val="24"/>
          <w:szCs w:val="24"/>
        </w:rPr>
        <w:t>Программа рассчитана на 5 лет. С учетом того, что в рамках Программы ежегодно решаются аналогичные задачи, отдельными этапами ее реализации определяется календарный год. В рамках календарного года заказчиком Программы, с учетом выделяемых финансовых средств, уточняются целевые показатели и затраты по программным мероприятиям. По итогам года проводится анализ эффективности проведенных мероприятий, расходования финансовых ресурсов, определяются промежуточные результаты реализации Программы.</w:t>
      </w:r>
    </w:p>
    <w:p w:rsidR="002E6F32" w:rsidRPr="00C66971" w:rsidRDefault="002E6F32" w:rsidP="002E6F32">
      <w:pPr>
        <w:autoSpaceDE w:val="0"/>
        <w:ind w:firstLine="540"/>
        <w:jc w:val="both"/>
        <w:rPr>
          <w:sz w:val="24"/>
          <w:szCs w:val="24"/>
        </w:rPr>
      </w:pPr>
      <w:r w:rsidRPr="00C66971">
        <w:rPr>
          <w:sz w:val="24"/>
          <w:szCs w:val="24"/>
        </w:rPr>
        <w:t>Критериями расчета стоимости Программы являются:</w:t>
      </w:r>
    </w:p>
    <w:p w:rsidR="002E6F32" w:rsidRPr="00C66971" w:rsidRDefault="002E6F32" w:rsidP="002E6F32">
      <w:pPr>
        <w:widowControl/>
        <w:numPr>
          <w:ilvl w:val="0"/>
          <w:numId w:val="10"/>
        </w:numPr>
        <w:tabs>
          <w:tab w:val="clear" w:pos="0"/>
          <w:tab w:val="num" w:pos="360"/>
        </w:tabs>
        <w:suppressAutoHyphens/>
        <w:autoSpaceDE w:val="0"/>
        <w:jc w:val="both"/>
        <w:rPr>
          <w:sz w:val="24"/>
          <w:szCs w:val="24"/>
        </w:rPr>
      </w:pPr>
      <w:r w:rsidRPr="00C66971">
        <w:rPr>
          <w:sz w:val="24"/>
          <w:szCs w:val="24"/>
        </w:rPr>
        <w:t xml:space="preserve">Количество студентов, обучающихся в высших медицинских учебных   заведениях  по договору об организации целевой подготовки, - 1  </w:t>
      </w:r>
    </w:p>
    <w:p w:rsidR="002E6F32" w:rsidRPr="00C66971" w:rsidRDefault="002E6F32" w:rsidP="002E6F32">
      <w:pPr>
        <w:autoSpaceDE w:val="0"/>
        <w:jc w:val="both"/>
        <w:rPr>
          <w:sz w:val="24"/>
          <w:szCs w:val="24"/>
        </w:rPr>
      </w:pPr>
      <w:r w:rsidRPr="00C66971">
        <w:rPr>
          <w:sz w:val="24"/>
          <w:szCs w:val="24"/>
        </w:rPr>
        <w:t xml:space="preserve">     человек в 2010 году,  ежегодным увеличением их числа на 1 человека;</w:t>
      </w:r>
    </w:p>
    <w:p w:rsidR="002E6F32" w:rsidRPr="00C66971" w:rsidRDefault="002E6F32" w:rsidP="002E6F32">
      <w:pPr>
        <w:widowControl/>
        <w:numPr>
          <w:ilvl w:val="0"/>
          <w:numId w:val="10"/>
        </w:numPr>
        <w:tabs>
          <w:tab w:val="clear" w:pos="0"/>
          <w:tab w:val="num" w:pos="360"/>
        </w:tabs>
        <w:suppressAutoHyphens/>
        <w:autoSpaceDE w:val="0"/>
        <w:jc w:val="both"/>
        <w:rPr>
          <w:sz w:val="24"/>
          <w:szCs w:val="24"/>
        </w:rPr>
      </w:pPr>
      <w:r w:rsidRPr="00C66971">
        <w:rPr>
          <w:sz w:val="24"/>
          <w:szCs w:val="24"/>
        </w:rPr>
        <w:t xml:space="preserve">Ежегодное прибытие врачей молодых специалистов для работы </w:t>
      </w:r>
      <w:proofErr w:type="gramStart"/>
      <w:r w:rsidRPr="00C66971">
        <w:rPr>
          <w:sz w:val="24"/>
          <w:szCs w:val="24"/>
        </w:rPr>
        <w:t>в</w:t>
      </w:r>
      <w:proofErr w:type="gramEnd"/>
      <w:r w:rsidRPr="00C66971">
        <w:rPr>
          <w:sz w:val="24"/>
          <w:szCs w:val="24"/>
        </w:rPr>
        <w:t xml:space="preserve">  </w:t>
      </w:r>
    </w:p>
    <w:p w:rsidR="002E6F32" w:rsidRPr="00C66971" w:rsidRDefault="002E6F32" w:rsidP="002E6F32">
      <w:pPr>
        <w:autoSpaceDE w:val="0"/>
        <w:jc w:val="both"/>
        <w:rPr>
          <w:sz w:val="24"/>
          <w:szCs w:val="24"/>
        </w:rPr>
      </w:pPr>
      <w:r w:rsidRPr="00C66971">
        <w:rPr>
          <w:sz w:val="24"/>
          <w:szCs w:val="24"/>
        </w:rPr>
        <w:t xml:space="preserve">     муниципальных  </w:t>
      </w:r>
      <w:proofErr w:type="gramStart"/>
      <w:r w:rsidRPr="00C66971">
        <w:rPr>
          <w:sz w:val="24"/>
          <w:szCs w:val="24"/>
        </w:rPr>
        <w:t>учреждениях</w:t>
      </w:r>
      <w:proofErr w:type="gramEnd"/>
      <w:r w:rsidRPr="00C66971">
        <w:rPr>
          <w:sz w:val="24"/>
          <w:szCs w:val="24"/>
        </w:rPr>
        <w:t xml:space="preserve"> здравоохранения  </w:t>
      </w:r>
      <w:proofErr w:type="spellStart"/>
      <w:r w:rsidRPr="00C66971">
        <w:rPr>
          <w:sz w:val="24"/>
          <w:szCs w:val="24"/>
        </w:rPr>
        <w:t>Камешкирского</w:t>
      </w:r>
      <w:proofErr w:type="spellEnd"/>
      <w:r w:rsidRPr="00C66971">
        <w:rPr>
          <w:sz w:val="24"/>
          <w:szCs w:val="24"/>
        </w:rPr>
        <w:t xml:space="preserve">   </w:t>
      </w:r>
    </w:p>
    <w:p w:rsidR="002E6F32" w:rsidRPr="00C66971" w:rsidRDefault="002E6F32" w:rsidP="002E6F32">
      <w:pPr>
        <w:autoSpaceDE w:val="0"/>
        <w:jc w:val="both"/>
        <w:rPr>
          <w:sz w:val="24"/>
          <w:szCs w:val="24"/>
        </w:rPr>
      </w:pPr>
      <w:r w:rsidRPr="00C66971">
        <w:rPr>
          <w:sz w:val="24"/>
          <w:szCs w:val="24"/>
        </w:rPr>
        <w:lastRenderedPageBreak/>
        <w:t xml:space="preserve">     района  в количестве 1 человека.</w:t>
      </w:r>
    </w:p>
    <w:p w:rsidR="002E6F32" w:rsidRPr="00C66971" w:rsidRDefault="002E6F32" w:rsidP="002E6F32">
      <w:pPr>
        <w:widowControl/>
        <w:numPr>
          <w:ilvl w:val="0"/>
          <w:numId w:val="10"/>
        </w:numPr>
        <w:tabs>
          <w:tab w:val="clear" w:pos="0"/>
          <w:tab w:val="num" w:pos="360"/>
        </w:tabs>
        <w:suppressAutoHyphens/>
        <w:autoSpaceDE w:val="0"/>
        <w:jc w:val="both"/>
        <w:rPr>
          <w:sz w:val="24"/>
          <w:szCs w:val="24"/>
        </w:rPr>
      </w:pPr>
      <w:r w:rsidRPr="00C66971">
        <w:rPr>
          <w:sz w:val="24"/>
          <w:szCs w:val="24"/>
        </w:rPr>
        <w:t xml:space="preserve">Ежегодное прибытие врачей, имеющих стаж работы по требуемым в учреждениях здравоохранения </w:t>
      </w:r>
      <w:proofErr w:type="spellStart"/>
      <w:r w:rsidRPr="00C66971">
        <w:rPr>
          <w:sz w:val="24"/>
          <w:szCs w:val="24"/>
        </w:rPr>
        <w:t>Камешкирского</w:t>
      </w:r>
      <w:proofErr w:type="spellEnd"/>
      <w:r w:rsidRPr="00C66971">
        <w:rPr>
          <w:sz w:val="24"/>
          <w:szCs w:val="24"/>
        </w:rPr>
        <w:t xml:space="preserve"> района специальностям,   в количестве не менее 1  человека.</w:t>
      </w:r>
    </w:p>
    <w:p w:rsidR="002E6F32" w:rsidRPr="00C66971" w:rsidRDefault="002E6F32" w:rsidP="002E6F32">
      <w:pPr>
        <w:autoSpaceDE w:val="0"/>
        <w:autoSpaceDN w:val="0"/>
        <w:adjustRightInd w:val="0"/>
        <w:jc w:val="both"/>
        <w:rPr>
          <w:sz w:val="24"/>
          <w:szCs w:val="24"/>
        </w:rPr>
      </w:pPr>
      <w:r w:rsidRPr="00C66971">
        <w:rPr>
          <w:sz w:val="24"/>
          <w:szCs w:val="24"/>
        </w:rPr>
        <w:t>Объемы финансирования программных мероприятий подлежат ежегодному уточнению   и корректировке.</w:t>
      </w:r>
    </w:p>
    <w:p w:rsidR="002E6F32" w:rsidRPr="00C66971" w:rsidRDefault="002E6F32" w:rsidP="002E6F32">
      <w:pPr>
        <w:autoSpaceDE w:val="0"/>
        <w:autoSpaceDN w:val="0"/>
        <w:adjustRightInd w:val="0"/>
        <w:jc w:val="both"/>
        <w:rPr>
          <w:b/>
          <w:sz w:val="24"/>
          <w:szCs w:val="24"/>
        </w:rPr>
      </w:pPr>
      <w:r w:rsidRPr="00C66971">
        <w:rPr>
          <w:b/>
          <w:sz w:val="24"/>
          <w:szCs w:val="24"/>
        </w:rPr>
        <w:t xml:space="preserve">8.6.4. Прогноз сводных показателей муниципальных заданий на оказание муниципальных услуг, выполнение работ муниципальными учреждениями </w:t>
      </w:r>
      <w:proofErr w:type="spellStart"/>
      <w:r w:rsidRPr="00C66971">
        <w:rPr>
          <w:b/>
          <w:sz w:val="24"/>
          <w:szCs w:val="24"/>
        </w:rPr>
        <w:t>Камешкирского</w:t>
      </w:r>
      <w:proofErr w:type="spellEnd"/>
      <w:r w:rsidRPr="00C66971">
        <w:rPr>
          <w:b/>
          <w:sz w:val="24"/>
          <w:szCs w:val="24"/>
        </w:rPr>
        <w:t xml:space="preserve">  района Пензенской области по муниципальной программе</w:t>
      </w:r>
    </w:p>
    <w:p w:rsidR="002E6F32" w:rsidRPr="00C66971" w:rsidRDefault="002E6F32" w:rsidP="002E6F32">
      <w:pPr>
        <w:autoSpaceDE w:val="0"/>
        <w:autoSpaceDN w:val="0"/>
        <w:adjustRightInd w:val="0"/>
        <w:jc w:val="both"/>
        <w:rPr>
          <w:sz w:val="24"/>
          <w:szCs w:val="24"/>
        </w:rPr>
      </w:pPr>
      <w:r w:rsidRPr="00C66971">
        <w:rPr>
          <w:sz w:val="24"/>
          <w:szCs w:val="24"/>
        </w:rPr>
        <w:t xml:space="preserve">Муниципальные учреждения  </w:t>
      </w:r>
      <w:proofErr w:type="spellStart"/>
      <w:r w:rsidRPr="00C66971">
        <w:rPr>
          <w:sz w:val="24"/>
          <w:szCs w:val="24"/>
        </w:rPr>
        <w:t>Камешкирского</w:t>
      </w:r>
      <w:proofErr w:type="spellEnd"/>
      <w:r w:rsidRPr="00C66971">
        <w:rPr>
          <w:sz w:val="24"/>
          <w:szCs w:val="24"/>
        </w:rPr>
        <w:t xml:space="preserve"> района Пензенской области не принимают участие в реализации подпрограммы, в </w:t>
      </w:r>
      <w:proofErr w:type="gramStart"/>
      <w:r w:rsidRPr="00C66971">
        <w:rPr>
          <w:sz w:val="24"/>
          <w:szCs w:val="24"/>
        </w:rPr>
        <w:t>связи</w:t>
      </w:r>
      <w:proofErr w:type="gramEnd"/>
      <w:r w:rsidRPr="00C66971">
        <w:rPr>
          <w:sz w:val="24"/>
          <w:szCs w:val="24"/>
        </w:rPr>
        <w:t xml:space="preserve"> с чем необходимость в  разработке прогноза сводных  показателей муниципальных заданий на оказание муниципальных услуг (выполнение работ) муниципальными учреждениями  </w:t>
      </w:r>
      <w:proofErr w:type="spellStart"/>
      <w:r w:rsidRPr="00C66971">
        <w:rPr>
          <w:sz w:val="24"/>
          <w:szCs w:val="24"/>
        </w:rPr>
        <w:t>Камешкирского</w:t>
      </w:r>
      <w:proofErr w:type="spellEnd"/>
      <w:r w:rsidRPr="00C66971">
        <w:rPr>
          <w:sz w:val="24"/>
          <w:szCs w:val="24"/>
        </w:rPr>
        <w:t xml:space="preserve"> района  Пензенской области по подпрограмме 6 отсутствует.</w:t>
      </w:r>
    </w:p>
    <w:p w:rsidR="002E6F32" w:rsidRPr="00C66971" w:rsidRDefault="002E6F32" w:rsidP="002E6F32">
      <w:pPr>
        <w:autoSpaceDE w:val="0"/>
        <w:autoSpaceDN w:val="0"/>
        <w:adjustRightInd w:val="0"/>
        <w:jc w:val="both"/>
        <w:outlineLvl w:val="1"/>
        <w:rPr>
          <w:b/>
          <w:sz w:val="24"/>
          <w:szCs w:val="24"/>
        </w:rPr>
      </w:pPr>
      <w:r w:rsidRPr="00C66971">
        <w:rPr>
          <w:b/>
          <w:sz w:val="24"/>
          <w:szCs w:val="24"/>
        </w:rPr>
        <w:t>8.6.5. Участие  органов местного самоуправления и других организаций в реализации подпрограммы</w:t>
      </w:r>
    </w:p>
    <w:p w:rsidR="002E6F32" w:rsidRPr="00C66971" w:rsidRDefault="002E6F32" w:rsidP="002E6F32">
      <w:pPr>
        <w:autoSpaceDE w:val="0"/>
        <w:autoSpaceDN w:val="0"/>
        <w:adjustRightInd w:val="0"/>
        <w:jc w:val="both"/>
        <w:outlineLvl w:val="1"/>
        <w:rPr>
          <w:color w:val="000000"/>
          <w:sz w:val="24"/>
          <w:szCs w:val="24"/>
        </w:rPr>
      </w:pPr>
      <w:r w:rsidRPr="00C66971">
        <w:rPr>
          <w:color w:val="000000"/>
          <w:sz w:val="24"/>
          <w:szCs w:val="24"/>
        </w:rPr>
        <w:t>Органы местного самоуправления в реализации подпрограммы участия не принимают.</w:t>
      </w:r>
    </w:p>
    <w:p w:rsidR="002E6F32" w:rsidRPr="00C66971" w:rsidRDefault="002E6F32" w:rsidP="002E6F32">
      <w:pPr>
        <w:autoSpaceDE w:val="0"/>
        <w:autoSpaceDN w:val="0"/>
        <w:adjustRightInd w:val="0"/>
        <w:jc w:val="both"/>
        <w:outlineLvl w:val="1"/>
        <w:rPr>
          <w:b/>
          <w:sz w:val="24"/>
          <w:szCs w:val="24"/>
        </w:rPr>
      </w:pPr>
      <w:r w:rsidRPr="00C66971">
        <w:rPr>
          <w:b/>
          <w:sz w:val="24"/>
          <w:szCs w:val="24"/>
        </w:rPr>
        <w:t>8.6.6. Объем финансовых ресурсов, необходимых для реализации подпрограммы</w:t>
      </w:r>
    </w:p>
    <w:p w:rsidR="002E6F32" w:rsidRPr="00C66971" w:rsidRDefault="002E6F32" w:rsidP="002E6F32">
      <w:pPr>
        <w:pStyle w:val="ConsPlusNormal0"/>
        <w:ind w:firstLine="709"/>
        <w:jc w:val="both"/>
        <w:rPr>
          <w:rFonts w:ascii="Times New Roman" w:hAnsi="Times New Roman" w:cs="Times New Roman"/>
          <w:color w:val="000000"/>
          <w:sz w:val="24"/>
          <w:szCs w:val="24"/>
        </w:rPr>
      </w:pPr>
      <w:r w:rsidRPr="00C66971">
        <w:rPr>
          <w:rFonts w:ascii="Times New Roman" w:hAnsi="Times New Roman" w:cs="Times New Roman"/>
          <w:sz w:val="24"/>
          <w:szCs w:val="24"/>
        </w:rPr>
        <w:t xml:space="preserve">Общий объём финансирования Подпрограммы составит 504,0 тыс. рублей, </w:t>
      </w:r>
      <w:r w:rsidRPr="00C66971">
        <w:rPr>
          <w:rFonts w:ascii="Times New Roman" w:hAnsi="Times New Roman" w:cs="Times New Roman"/>
          <w:color w:val="000000"/>
          <w:sz w:val="24"/>
          <w:szCs w:val="24"/>
        </w:rPr>
        <w:t>в том числе:</w:t>
      </w:r>
    </w:p>
    <w:p w:rsidR="002E6F32" w:rsidRPr="00C66971" w:rsidRDefault="002E6F32" w:rsidP="002E6F32">
      <w:pPr>
        <w:pStyle w:val="ConsPlusCell"/>
        <w:ind w:right="-81"/>
        <w:jc w:val="both"/>
        <w:rPr>
          <w:rFonts w:ascii="Times New Roman" w:hAnsi="Times New Roman" w:cs="Times New Roman"/>
          <w:sz w:val="24"/>
          <w:szCs w:val="24"/>
        </w:rPr>
      </w:pPr>
      <w:r w:rsidRPr="00C66971">
        <w:rPr>
          <w:rFonts w:ascii="Times New Roman" w:hAnsi="Times New Roman" w:cs="Times New Roman"/>
          <w:sz w:val="24"/>
          <w:szCs w:val="24"/>
        </w:rPr>
        <w:t xml:space="preserve">- за счет средств бюджета Пензенской области –0 тыс. рублей. </w:t>
      </w:r>
    </w:p>
    <w:p w:rsidR="002E6F32" w:rsidRPr="00C66971" w:rsidRDefault="002E6F32" w:rsidP="002E6F32">
      <w:pPr>
        <w:pStyle w:val="ConsPlusNormal0"/>
        <w:numPr>
          <w:ilvl w:val="0"/>
          <w:numId w:val="26"/>
        </w:numPr>
        <w:ind w:left="360"/>
        <w:jc w:val="both"/>
        <w:rPr>
          <w:rFonts w:ascii="Times New Roman" w:hAnsi="Times New Roman" w:cs="Times New Roman"/>
          <w:color w:val="000000"/>
          <w:sz w:val="24"/>
          <w:szCs w:val="24"/>
        </w:rPr>
      </w:pPr>
      <w:r w:rsidRPr="00C66971">
        <w:rPr>
          <w:rFonts w:ascii="Times New Roman" w:hAnsi="Times New Roman" w:cs="Times New Roman"/>
          <w:color w:val="000000"/>
          <w:sz w:val="24"/>
          <w:szCs w:val="24"/>
        </w:rPr>
        <w:t>за счет средств федерального бюджета –0</w:t>
      </w:r>
      <w:r w:rsidRPr="00C66971">
        <w:rPr>
          <w:rFonts w:ascii="Times New Roman" w:hAnsi="Times New Roman" w:cs="Times New Roman"/>
          <w:spacing w:val="-12"/>
          <w:sz w:val="24"/>
          <w:szCs w:val="24"/>
        </w:rPr>
        <w:t>тыс. рублей;</w:t>
      </w:r>
    </w:p>
    <w:p w:rsidR="002E6F32" w:rsidRPr="00C66971" w:rsidRDefault="002E6F32" w:rsidP="002E6F32">
      <w:pPr>
        <w:pStyle w:val="ConsPlusNormal0"/>
        <w:numPr>
          <w:ilvl w:val="0"/>
          <w:numId w:val="26"/>
        </w:numPr>
        <w:ind w:left="360"/>
        <w:jc w:val="both"/>
        <w:rPr>
          <w:rFonts w:ascii="Times New Roman" w:hAnsi="Times New Roman" w:cs="Times New Roman"/>
          <w:color w:val="000000"/>
          <w:sz w:val="24"/>
          <w:szCs w:val="24"/>
        </w:rPr>
      </w:pPr>
      <w:r w:rsidRPr="00C66971">
        <w:rPr>
          <w:rFonts w:ascii="Times New Roman" w:hAnsi="Times New Roman" w:cs="Times New Roman"/>
          <w:color w:val="000000"/>
          <w:sz w:val="24"/>
          <w:szCs w:val="24"/>
        </w:rPr>
        <w:t xml:space="preserve"> за счет средств бюджета </w:t>
      </w:r>
      <w:proofErr w:type="spellStart"/>
      <w:r w:rsidRPr="00C66971">
        <w:rPr>
          <w:rFonts w:ascii="Times New Roman" w:hAnsi="Times New Roman" w:cs="Times New Roman"/>
          <w:color w:val="000000"/>
          <w:sz w:val="24"/>
          <w:szCs w:val="24"/>
        </w:rPr>
        <w:t>Камешкирского</w:t>
      </w:r>
      <w:proofErr w:type="spellEnd"/>
      <w:r w:rsidRPr="00C66971">
        <w:rPr>
          <w:rFonts w:ascii="Times New Roman" w:hAnsi="Times New Roman" w:cs="Times New Roman"/>
          <w:color w:val="000000"/>
          <w:sz w:val="24"/>
          <w:szCs w:val="24"/>
        </w:rPr>
        <w:t xml:space="preserve"> района  – 504,0</w:t>
      </w:r>
      <w:r w:rsidRPr="00C66971">
        <w:rPr>
          <w:rFonts w:ascii="Times New Roman" w:hAnsi="Times New Roman" w:cs="Times New Roman"/>
          <w:sz w:val="24"/>
          <w:szCs w:val="24"/>
        </w:rPr>
        <w:t xml:space="preserve"> </w:t>
      </w:r>
      <w:r w:rsidRPr="00C66971">
        <w:rPr>
          <w:rFonts w:ascii="Times New Roman" w:hAnsi="Times New Roman" w:cs="Times New Roman"/>
          <w:spacing w:val="-12"/>
          <w:sz w:val="24"/>
          <w:szCs w:val="24"/>
        </w:rPr>
        <w:t xml:space="preserve"> тыс. рублей.</w:t>
      </w:r>
    </w:p>
    <w:p w:rsidR="002E6F32" w:rsidRDefault="002E6F32" w:rsidP="002E6F32">
      <w:pPr>
        <w:rPr>
          <w:sz w:val="28"/>
          <w:szCs w:val="28"/>
        </w:rPr>
        <w:sectPr w:rsidR="002E6F32" w:rsidSect="00F22F0A">
          <w:pgSz w:w="11906" w:h="16838"/>
          <w:pgMar w:top="1134" w:right="851" w:bottom="1134" w:left="1077"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p w:rsidR="002E6F32" w:rsidRPr="004579BD" w:rsidRDefault="002E6F32" w:rsidP="002E6F32">
      <w:pPr>
        <w:jc w:val="center"/>
        <w:rPr>
          <w:color w:val="000000"/>
          <w:sz w:val="24"/>
          <w:szCs w:val="24"/>
        </w:rPr>
      </w:pPr>
      <w:r w:rsidRPr="004579BD">
        <w:rPr>
          <w:b/>
          <w:bCs/>
          <w:color w:val="000000"/>
          <w:sz w:val="24"/>
          <w:szCs w:val="24"/>
        </w:rPr>
        <w:lastRenderedPageBreak/>
        <w:t>ПЕРЕЧЕНЬ</w:t>
      </w:r>
    </w:p>
    <w:p w:rsidR="002E6F32" w:rsidRPr="004579BD" w:rsidRDefault="002E6F32" w:rsidP="002E6F32">
      <w:pPr>
        <w:ind w:firstLine="720"/>
        <w:jc w:val="center"/>
        <w:rPr>
          <w:color w:val="000000"/>
          <w:sz w:val="24"/>
          <w:szCs w:val="24"/>
        </w:rPr>
      </w:pPr>
      <w:r w:rsidRPr="004579BD">
        <w:rPr>
          <w:b/>
          <w:bCs/>
          <w:color w:val="000000"/>
          <w:sz w:val="24"/>
          <w:szCs w:val="24"/>
        </w:rPr>
        <w:t>целевых показателей муниципальной программы </w:t>
      </w:r>
      <w:proofErr w:type="spellStart"/>
      <w:r w:rsidRPr="004579BD">
        <w:rPr>
          <w:b/>
          <w:bCs/>
          <w:color w:val="000000"/>
          <w:sz w:val="24"/>
          <w:szCs w:val="24"/>
        </w:rPr>
        <w:t>Камешкирского</w:t>
      </w:r>
      <w:proofErr w:type="spellEnd"/>
      <w:r w:rsidRPr="004579BD">
        <w:rPr>
          <w:b/>
          <w:bCs/>
          <w:color w:val="000000"/>
          <w:sz w:val="24"/>
          <w:szCs w:val="24"/>
        </w:rPr>
        <w:t xml:space="preserve"> района Пензенской области</w:t>
      </w:r>
    </w:p>
    <w:p w:rsidR="002E6F32" w:rsidRPr="004579BD" w:rsidRDefault="002E6F32" w:rsidP="002E6F32">
      <w:pPr>
        <w:ind w:firstLine="567"/>
        <w:jc w:val="center"/>
        <w:rPr>
          <w:color w:val="000000"/>
          <w:sz w:val="24"/>
          <w:szCs w:val="24"/>
        </w:rPr>
      </w:pPr>
      <w:r w:rsidRPr="004579BD">
        <w:rPr>
          <w:b/>
          <w:bCs/>
          <w:color w:val="000000"/>
          <w:sz w:val="24"/>
          <w:szCs w:val="24"/>
          <w:u w:val="single"/>
        </w:rPr>
        <w:t xml:space="preserve">«Социальная поддержка граждан в </w:t>
      </w:r>
      <w:proofErr w:type="spellStart"/>
      <w:r w:rsidRPr="004579BD">
        <w:rPr>
          <w:b/>
          <w:bCs/>
          <w:color w:val="000000"/>
          <w:sz w:val="24"/>
          <w:szCs w:val="24"/>
          <w:u w:val="single"/>
        </w:rPr>
        <w:t>Камешкирском</w:t>
      </w:r>
      <w:proofErr w:type="spellEnd"/>
      <w:r w:rsidRPr="004579BD">
        <w:rPr>
          <w:b/>
          <w:bCs/>
          <w:color w:val="000000"/>
          <w:sz w:val="24"/>
          <w:szCs w:val="24"/>
          <w:u w:val="single"/>
        </w:rPr>
        <w:t xml:space="preserve"> районе Пензенской области на 2014 – 202</w:t>
      </w:r>
      <w:r>
        <w:rPr>
          <w:b/>
          <w:bCs/>
          <w:color w:val="000000"/>
          <w:sz w:val="24"/>
          <w:szCs w:val="24"/>
          <w:u w:val="single"/>
        </w:rPr>
        <w:t>2</w:t>
      </w:r>
      <w:r w:rsidRPr="004579BD">
        <w:rPr>
          <w:b/>
          <w:bCs/>
          <w:color w:val="000000"/>
          <w:sz w:val="24"/>
          <w:szCs w:val="24"/>
          <w:u w:val="single"/>
        </w:rPr>
        <w:t xml:space="preserve"> годы»</w:t>
      </w:r>
    </w:p>
    <w:tbl>
      <w:tblPr>
        <w:tblW w:w="0" w:type="auto"/>
        <w:tblCellMar>
          <w:left w:w="0" w:type="dxa"/>
          <w:right w:w="0" w:type="dxa"/>
        </w:tblCellMar>
        <w:tblLook w:val="04A0" w:firstRow="1" w:lastRow="0" w:firstColumn="1" w:lastColumn="0" w:noHBand="0" w:noVBand="1"/>
      </w:tblPr>
      <w:tblGrid>
        <w:gridCol w:w="515"/>
        <w:gridCol w:w="6239"/>
        <w:gridCol w:w="1429"/>
        <w:gridCol w:w="696"/>
        <w:gridCol w:w="696"/>
        <w:gridCol w:w="696"/>
        <w:gridCol w:w="696"/>
        <w:gridCol w:w="696"/>
        <w:gridCol w:w="696"/>
        <w:gridCol w:w="835"/>
        <w:gridCol w:w="1592"/>
      </w:tblGrid>
      <w:tr w:rsidR="002E6F32" w:rsidRPr="006C79E5" w:rsidTr="00B46D5C">
        <w:tc>
          <w:tcPr>
            <w:tcW w:w="0" w:type="auto"/>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4579BD" w:rsidRDefault="002E6F32" w:rsidP="00B46D5C">
            <w:pPr>
              <w:ind w:firstLine="567"/>
              <w:jc w:val="center"/>
              <w:rPr>
                <w:sz w:val="24"/>
                <w:szCs w:val="24"/>
              </w:rPr>
            </w:pPr>
            <w:r w:rsidRPr="004579BD">
              <w:rPr>
                <w:sz w:val="24"/>
                <w:szCs w:val="24"/>
              </w:rPr>
              <w:t>Ответственный исполнитель</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4579BD" w:rsidRDefault="002E6F32" w:rsidP="00B46D5C">
            <w:pPr>
              <w:ind w:firstLine="567"/>
              <w:jc w:val="center"/>
              <w:rPr>
                <w:sz w:val="24"/>
                <w:szCs w:val="24"/>
              </w:rPr>
            </w:pPr>
            <w:r w:rsidRPr="004579BD">
              <w:rPr>
                <w:sz w:val="24"/>
                <w:szCs w:val="24"/>
              </w:rPr>
              <w:t xml:space="preserve">Администрация </w:t>
            </w:r>
            <w:proofErr w:type="spellStart"/>
            <w:r w:rsidRPr="004579BD">
              <w:rPr>
                <w:sz w:val="24"/>
                <w:szCs w:val="24"/>
              </w:rPr>
              <w:t>Камешкирского</w:t>
            </w:r>
            <w:proofErr w:type="spellEnd"/>
            <w:r w:rsidRPr="004579BD">
              <w:rPr>
                <w:sz w:val="24"/>
                <w:szCs w:val="24"/>
              </w:rPr>
              <w:t xml:space="preserve"> района</w:t>
            </w:r>
          </w:p>
        </w:tc>
      </w:tr>
      <w:tr w:rsidR="002E6F32" w:rsidRPr="006C79E5" w:rsidTr="00B46D5C">
        <w:tc>
          <w:tcPr>
            <w:tcW w:w="0" w:type="auto"/>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N </w:t>
            </w:r>
            <w:proofErr w:type="gramStart"/>
            <w:r w:rsidRPr="006C79E5">
              <w:rPr>
                <w:rFonts w:ascii="Arial" w:hAnsi="Arial" w:cs="Arial"/>
              </w:rPr>
              <w:t>п</w:t>
            </w:r>
            <w:proofErr w:type="gramEnd"/>
            <w:r w:rsidRPr="006C79E5">
              <w:rPr>
                <w:rFonts w:ascii="Arial" w:hAnsi="Arial" w:cs="Arial"/>
              </w:rPr>
              <w:t>/п</w:t>
            </w:r>
          </w:p>
        </w:tc>
        <w:tc>
          <w:tcPr>
            <w:tcW w:w="0" w:type="auto"/>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4579BD" w:rsidRDefault="002E6F32" w:rsidP="00B46D5C">
            <w:pPr>
              <w:ind w:firstLine="567"/>
              <w:jc w:val="center"/>
              <w:rPr>
                <w:sz w:val="24"/>
                <w:szCs w:val="24"/>
              </w:rPr>
            </w:pPr>
            <w:r w:rsidRPr="004579BD">
              <w:rPr>
                <w:sz w:val="24"/>
                <w:szCs w:val="24"/>
              </w:rPr>
              <w:t>Наименование целевого показателя</w:t>
            </w:r>
          </w:p>
        </w:tc>
        <w:tc>
          <w:tcPr>
            <w:tcW w:w="0" w:type="auto"/>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4579BD" w:rsidRDefault="002E6F32" w:rsidP="00B46D5C">
            <w:pPr>
              <w:ind w:left="20" w:firstLine="567"/>
              <w:jc w:val="center"/>
              <w:rPr>
                <w:sz w:val="24"/>
                <w:szCs w:val="24"/>
              </w:rPr>
            </w:pPr>
            <w:r w:rsidRPr="004579BD">
              <w:rPr>
                <w:sz w:val="24"/>
                <w:szCs w:val="24"/>
              </w:rPr>
              <w:t>Единица измерения</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4579BD" w:rsidRDefault="002E6F32" w:rsidP="00B46D5C">
            <w:pPr>
              <w:ind w:firstLine="567"/>
              <w:jc w:val="center"/>
              <w:rPr>
                <w:sz w:val="24"/>
                <w:szCs w:val="24"/>
              </w:rPr>
            </w:pPr>
            <w:r w:rsidRPr="004579BD">
              <w:rPr>
                <w:sz w:val="24"/>
                <w:szCs w:val="24"/>
              </w:rPr>
              <w:t>Значения целевых показателей</w:t>
            </w:r>
          </w:p>
        </w:tc>
      </w:tr>
      <w:tr w:rsidR="002E6F32" w:rsidRPr="006C79E5" w:rsidTr="00B46D5C">
        <w:trPr>
          <w:trHeight w:val="990"/>
        </w:trPr>
        <w:tc>
          <w:tcPr>
            <w:tcW w:w="0" w:type="auto"/>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0" w:type="auto"/>
            <w:vMerge/>
            <w:tcBorders>
              <w:top w:val="single" w:sz="6" w:space="0" w:color="000000"/>
              <w:left w:val="single" w:sz="6" w:space="0" w:color="000000"/>
              <w:bottom w:val="single" w:sz="6" w:space="0" w:color="000000"/>
            </w:tcBorders>
            <w:vAlign w:val="center"/>
            <w:hideMark/>
          </w:tcPr>
          <w:p w:rsidR="002E6F32" w:rsidRPr="004579BD" w:rsidRDefault="002E6F32" w:rsidP="00B46D5C">
            <w:pPr>
              <w:rPr>
                <w:sz w:val="24"/>
                <w:szCs w:val="24"/>
              </w:rPr>
            </w:pPr>
          </w:p>
        </w:tc>
        <w:tc>
          <w:tcPr>
            <w:tcW w:w="0" w:type="auto"/>
            <w:vMerge/>
            <w:tcBorders>
              <w:top w:val="single" w:sz="6" w:space="0" w:color="000000"/>
              <w:left w:val="single" w:sz="6" w:space="0" w:color="000000"/>
              <w:bottom w:val="single" w:sz="6" w:space="0" w:color="000000"/>
            </w:tcBorders>
            <w:vAlign w:val="center"/>
            <w:hideMark/>
          </w:tcPr>
          <w:p w:rsidR="002E6F32" w:rsidRPr="004579BD" w:rsidRDefault="002E6F32" w:rsidP="00B46D5C">
            <w:pPr>
              <w:rPr>
                <w:sz w:val="24"/>
                <w:szCs w:val="24"/>
              </w:rPr>
            </w:pP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4579BD" w:rsidRDefault="002E6F32" w:rsidP="00B46D5C">
            <w:pPr>
              <w:rPr>
                <w:sz w:val="24"/>
                <w:szCs w:val="24"/>
              </w:rPr>
            </w:pPr>
            <w:r w:rsidRPr="004579BD">
              <w:rPr>
                <w:sz w:val="24"/>
                <w:szCs w:val="24"/>
              </w:rPr>
              <w:t>2014</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4579BD" w:rsidRDefault="002E6F32" w:rsidP="00B46D5C">
            <w:pPr>
              <w:rPr>
                <w:sz w:val="24"/>
                <w:szCs w:val="24"/>
              </w:rPr>
            </w:pPr>
            <w:r w:rsidRPr="004579BD">
              <w:rPr>
                <w:sz w:val="24"/>
                <w:szCs w:val="24"/>
              </w:rPr>
              <w:t>2015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4579BD" w:rsidRDefault="002E6F32" w:rsidP="00B46D5C">
            <w:pPr>
              <w:rPr>
                <w:sz w:val="24"/>
                <w:szCs w:val="24"/>
              </w:rPr>
            </w:pPr>
            <w:r w:rsidRPr="004579BD">
              <w:rPr>
                <w:sz w:val="24"/>
                <w:szCs w:val="24"/>
              </w:rPr>
              <w:t>2016</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4579BD" w:rsidRDefault="002E6F32" w:rsidP="00B46D5C">
            <w:pPr>
              <w:rPr>
                <w:sz w:val="24"/>
                <w:szCs w:val="24"/>
              </w:rPr>
            </w:pPr>
            <w:r w:rsidRPr="004579BD">
              <w:rPr>
                <w:sz w:val="24"/>
                <w:szCs w:val="24"/>
              </w:rPr>
              <w:t>2017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4579BD" w:rsidRDefault="002E6F32" w:rsidP="00B46D5C">
            <w:pPr>
              <w:rPr>
                <w:sz w:val="24"/>
                <w:szCs w:val="24"/>
              </w:rPr>
            </w:pPr>
            <w:r w:rsidRPr="004579BD">
              <w:rPr>
                <w:sz w:val="24"/>
                <w:szCs w:val="24"/>
              </w:rPr>
              <w:t>2018</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4579BD" w:rsidRDefault="002E6F32" w:rsidP="00B46D5C">
            <w:pPr>
              <w:rPr>
                <w:sz w:val="24"/>
                <w:szCs w:val="24"/>
              </w:rPr>
            </w:pPr>
            <w:r w:rsidRPr="004579BD">
              <w:rPr>
                <w:sz w:val="24"/>
                <w:szCs w:val="24"/>
              </w:rPr>
              <w:t>2019</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4579BD" w:rsidRDefault="002E6F32" w:rsidP="00B46D5C">
            <w:pPr>
              <w:rPr>
                <w:sz w:val="24"/>
                <w:szCs w:val="24"/>
              </w:rPr>
            </w:pPr>
            <w:r w:rsidRPr="004579BD">
              <w:rPr>
                <w:sz w:val="24"/>
                <w:szCs w:val="24"/>
              </w:rPr>
              <w:t>2020</w:t>
            </w:r>
            <w:r>
              <w:rPr>
                <w:sz w:val="24"/>
                <w:szCs w:val="24"/>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4579BD" w:rsidRDefault="002E6F32" w:rsidP="00B46D5C">
            <w:pPr>
              <w:ind w:firstLine="567"/>
              <w:jc w:val="center"/>
              <w:rPr>
                <w:sz w:val="24"/>
                <w:szCs w:val="24"/>
              </w:rPr>
            </w:pPr>
            <w:r w:rsidRPr="004579BD">
              <w:rPr>
                <w:sz w:val="24"/>
                <w:szCs w:val="24"/>
              </w:rPr>
              <w:t>Год завершения действия</w:t>
            </w:r>
          </w:p>
          <w:p w:rsidR="002E6F32" w:rsidRPr="004579BD" w:rsidRDefault="002E6F32" w:rsidP="00B46D5C">
            <w:pPr>
              <w:ind w:firstLine="567"/>
              <w:jc w:val="center"/>
              <w:rPr>
                <w:sz w:val="24"/>
                <w:szCs w:val="24"/>
              </w:rPr>
            </w:pPr>
            <w:r w:rsidRPr="004579BD">
              <w:rPr>
                <w:sz w:val="24"/>
                <w:szCs w:val="24"/>
              </w:rPr>
              <w:t> </w:t>
            </w:r>
          </w:p>
        </w:tc>
      </w:tr>
      <w:tr w:rsidR="002E6F32" w:rsidRPr="006C79E5" w:rsidTr="00B46D5C">
        <w:trPr>
          <w:trHeight w:val="374"/>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4579BD" w:rsidRDefault="002E6F32" w:rsidP="00B46D5C">
            <w:pPr>
              <w:ind w:firstLine="567"/>
              <w:jc w:val="center"/>
              <w:rPr>
                <w:sz w:val="24"/>
                <w:szCs w:val="24"/>
              </w:rPr>
            </w:pPr>
            <w:r w:rsidRPr="004579BD">
              <w:rPr>
                <w:sz w:val="24"/>
                <w:szCs w:val="24"/>
              </w:rPr>
              <w:t xml:space="preserve">Муниципальная программа «Социальная поддержка граждан в </w:t>
            </w:r>
            <w:proofErr w:type="spellStart"/>
            <w:r w:rsidRPr="004579BD">
              <w:rPr>
                <w:sz w:val="24"/>
                <w:szCs w:val="24"/>
              </w:rPr>
              <w:t>Камешкирском</w:t>
            </w:r>
            <w:proofErr w:type="spellEnd"/>
            <w:r w:rsidRPr="004579BD">
              <w:rPr>
                <w:sz w:val="24"/>
                <w:szCs w:val="24"/>
              </w:rPr>
              <w:t xml:space="preserve"> районе Пензенской области на 2014 – 202</w:t>
            </w:r>
            <w:r>
              <w:rPr>
                <w:sz w:val="24"/>
                <w:szCs w:val="24"/>
              </w:rPr>
              <w:t>2</w:t>
            </w:r>
            <w:r w:rsidRPr="004579BD">
              <w:rPr>
                <w:sz w:val="24"/>
                <w:szCs w:val="24"/>
              </w:rPr>
              <w:t xml:space="preserve"> годы»</w:t>
            </w:r>
          </w:p>
          <w:p w:rsidR="002E6F32" w:rsidRPr="004579BD" w:rsidRDefault="002E6F32" w:rsidP="00B46D5C">
            <w:pPr>
              <w:ind w:firstLine="567"/>
              <w:jc w:val="center"/>
              <w:rPr>
                <w:sz w:val="24"/>
                <w:szCs w:val="24"/>
              </w:rPr>
            </w:pPr>
            <w:r w:rsidRPr="004579BD">
              <w:rPr>
                <w:sz w:val="24"/>
                <w:szCs w:val="24"/>
              </w:rPr>
              <w:t> </w:t>
            </w:r>
          </w:p>
        </w:tc>
      </w:tr>
      <w:tr w:rsidR="002E6F32" w:rsidRPr="006C79E5" w:rsidTr="00B46D5C">
        <w:trPr>
          <w:trHeight w:val="5370"/>
        </w:trPr>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6C79E5" w:rsidRDefault="002E6F32" w:rsidP="00B46D5C">
            <w:pPr>
              <w:ind w:firstLine="567"/>
              <w:jc w:val="center"/>
              <w:rPr>
                <w:rFonts w:ascii="Arial" w:hAnsi="Arial" w:cs="Arial"/>
              </w:rPr>
            </w:pPr>
            <w:r w:rsidRPr="006C79E5">
              <w:rPr>
                <w:rFonts w:ascii="Arial" w:hAnsi="Arial" w:cs="Arial"/>
              </w:rPr>
              <w:t>1</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4579BD" w:rsidRDefault="002E6F32" w:rsidP="00B46D5C">
            <w:pPr>
              <w:ind w:firstLine="567"/>
              <w:jc w:val="center"/>
              <w:rPr>
                <w:sz w:val="24"/>
                <w:szCs w:val="24"/>
              </w:rPr>
            </w:pPr>
            <w:r w:rsidRPr="004579BD">
              <w:rPr>
                <w:sz w:val="24"/>
                <w:szCs w:val="24"/>
              </w:rPr>
              <w:t>Доля приоритетных объектов социальной сферы, имеющих беспрепятственный доступ к ним инвалидов и других маломобильных групп населения, в общем количестве приоритетных объектов</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4579BD" w:rsidRDefault="002E6F32" w:rsidP="00B46D5C">
            <w:pPr>
              <w:ind w:firstLine="567"/>
              <w:jc w:val="center"/>
              <w:rPr>
                <w:sz w:val="24"/>
                <w:szCs w:val="24"/>
              </w:rPr>
            </w:pPr>
            <w:r w:rsidRPr="004579BD">
              <w:rPr>
                <w:sz w:val="24"/>
                <w:szCs w:val="24"/>
              </w:rPr>
              <w:t>%</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4579BD" w:rsidRDefault="002E6F32" w:rsidP="00B46D5C">
            <w:pPr>
              <w:rPr>
                <w:sz w:val="24"/>
                <w:szCs w:val="24"/>
              </w:rPr>
            </w:pPr>
            <w:r w:rsidRPr="004579BD">
              <w:rPr>
                <w:sz w:val="24"/>
                <w:szCs w:val="24"/>
              </w:rPr>
              <w:t>48</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4579BD" w:rsidRDefault="002E6F32" w:rsidP="00B46D5C">
            <w:pPr>
              <w:rPr>
                <w:sz w:val="24"/>
                <w:szCs w:val="24"/>
              </w:rPr>
            </w:pPr>
            <w:r w:rsidRPr="004579BD">
              <w:rPr>
                <w:sz w:val="24"/>
                <w:szCs w:val="24"/>
              </w:rPr>
              <w:t>50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4579BD" w:rsidRDefault="002E6F32" w:rsidP="00B46D5C">
            <w:pPr>
              <w:rPr>
                <w:sz w:val="24"/>
                <w:szCs w:val="24"/>
              </w:rPr>
            </w:pPr>
            <w:r w:rsidRPr="004579BD">
              <w:rPr>
                <w:sz w:val="24"/>
                <w:szCs w:val="24"/>
              </w:rPr>
              <w:t>51</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4579BD" w:rsidRDefault="002E6F32" w:rsidP="00B46D5C">
            <w:pPr>
              <w:rPr>
                <w:sz w:val="24"/>
                <w:szCs w:val="24"/>
              </w:rPr>
            </w:pPr>
            <w:r w:rsidRPr="004579BD">
              <w:rPr>
                <w:sz w:val="24"/>
                <w:szCs w:val="24"/>
              </w:rPr>
              <w:t>54</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4579BD" w:rsidRDefault="002E6F32" w:rsidP="00B46D5C">
            <w:pPr>
              <w:rPr>
                <w:sz w:val="24"/>
                <w:szCs w:val="24"/>
              </w:rPr>
            </w:pPr>
            <w:r w:rsidRPr="004579BD">
              <w:rPr>
                <w:sz w:val="24"/>
                <w:szCs w:val="24"/>
              </w:rPr>
              <w:t>55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4579BD" w:rsidRDefault="002E6F32" w:rsidP="00B46D5C">
            <w:pPr>
              <w:rPr>
                <w:sz w:val="24"/>
                <w:szCs w:val="24"/>
              </w:rPr>
            </w:pPr>
            <w:r w:rsidRPr="004579BD">
              <w:rPr>
                <w:sz w:val="24"/>
                <w:szCs w:val="24"/>
              </w:rPr>
              <w:t>56</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4579BD" w:rsidRDefault="002E6F32" w:rsidP="00B46D5C">
            <w:pPr>
              <w:rPr>
                <w:sz w:val="24"/>
                <w:szCs w:val="24"/>
              </w:rPr>
            </w:pPr>
            <w:r w:rsidRPr="004579BD">
              <w:rPr>
                <w:sz w:val="24"/>
                <w:szCs w:val="24"/>
              </w:rPr>
              <w:t>58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4579BD" w:rsidRDefault="002E6F32" w:rsidP="00B46D5C">
            <w:pPr>
              <w:ind w:firstLine="567"/>
              <w:jc w:val="center"/>
              <w:rPr>
                <w:sz w:val="24"/>
                <w:szCs w:val="24"/>
              </w:rPr>
            </w:pPr>
            <w:r w:rsidRPr="004579BD">
              <w:rPr>
                <w:sz w:val="24"/>
                <w:szCs w:val="24"/>
              </w:rPr>
              <w:t>202</w:t>
            </w:r>
            <w:r>
              <w:rPr>
                <w:sz w:val="24"/>
                <w:szCs w:val="24"/>
              </w:rPr>
              <w:t>2</w:t>
            </w:r>
          </w:p>
        </w:tc>
      </w:tr>
      <w:tr w:rsidR="002E6F32" w:rsidRPr="006C79E5" w:rsidTr="00B46D5C">
        <w:trPr>
          <w:trHeight w:val="1995"/>
        </w:trPr>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2</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ind w:firstLine="567"/>
              <w:jc w:val="center"/>
              <w:rPr>
                <w:sz w:val="24"/>
                <w:szCs w:val="24"/>
              </w:rPr>
            </w:pPr>
            <w:r w:rsidRPr="008E3D7A">
              <w:rPr>
                <w:sz w:val="24"/>
                <w:szCs w:val="24"/>
              </w:rPr>
              <w:t>Удельный вес семей с детьми, получивших социальные услуги в учреждениях социального обслуживания;</w:t>
            </w:r>
          </w:p>
          <w:p w:rsidR="002E6F32" w:rsidRPr="008E3D7A" w:rsidRDefault="002E6F32" w:rsidP="00B46D5C">
            <w:pPr>
              <w:ind w:left="720" w:firstLine="567"/>
              <w:jc w:val="center"/>
              <w:rPr>
                <w:sz w:val="24"/>
                <w:szCs w:val="24"/>
              </w:rPr>
            </w:pPr>
            <w:r w:rsidRPr="008E3D7A">
              <w:rPr>
                <w:sz w:val="24"/>
                <w:szCs w:val="24"/>
              </w:rPr>
              <w:t> </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ind w:firstLine="567"/>
              <w:jc w:val="center"/>
              <w:rPr>
                <w:sz w:val="24"/>
                <w:szCs w:val="24"/>
              </w:rPr>
            </w:pPr>
            <w:r w:rsidRPr="008E3D7A">
              <w:rPr>
                <w:sz w:val="24"/>
                <w:szCs w:val="24"/>
              </w:rPr>
              <w:t>%</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35,5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34,4</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35,0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35,1</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35,4</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35,5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35,6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8E3D7A" w:rsidRDefault="002E6F32" w:rsidP="00B46D5C">
            <w:pPr>
              <w:ind w:left="720"/>
              <w:rPr>
                <w:sz w:val="24"/>
                <w:szCs w:val="24"/>
              </w:rPr>
            </w:pPr>
            <w:r w:rsidRPr="008E3D7A">
              <w:rPr>
                <w:sz w:val="24"/>
                <w:szCs w:val="24"/>
              </w:rPr>
              <w:t>202</w:t>
            </w:r>
            <w:r>
              <w:rPr>
                <w:sz w:val="24"/>
                <w:szCs w:val="24"/>
              </w:rPr>
              <w:t>2</w:t>
            </w:r>
          </w:p>
        </w:tc>
      </w:tr>
      <w:tr w:rsidR="002E6F32" w:rsidRPr="006C79E5" w:rsidTr="00B46D5C">
        <w:trPr>
          <w:trHeight w:val="1200"/>
        </w:trPr>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6C79E5" w:rsidRDefault="002E6F32" w:rsidP="00B46D5C">
            <w:pPr>
              <w:ind w:firstLine="567"/>
              <w:jc w:val="center"/>
              <w:rPr>
                <w:rFonts w:ascii="Arial" w:hAnsi="Arial" w:cs="Arial"/>
              </w:rPr>
            </w:pPr>
            <w:r w:rsidRPr="006C79E5">
              <w:rPr>
                <w:rFonts w:ascii="Arial" w:hAnsi="Arial" w:cs="Arial"/>
              </w:rPr>
              <w:t>3</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ind w:firstLine="567"/>
              <w:jc w:val="center"/>
              <w:rPr>
                <w:sz w:val="24"/>
                <w:szCs w:val="24"/>
              </w:rPr>
            </w:pPr>
            <w:r w:rsidRPr="008E3D7A">
              <w:rPr>
                <w:sz w:val="24"/>
                <w:szCs w:val="24"/>
              </w:rPr>
              <w:t>Доля детей, возвращенных в родные семьи, от общей численности детей, помещенных в специализированные учреждения для несовершеннолетних, нуждающихся в социальной реабилитации;</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ind w:firstLine="567"/>
              <w:jc w:val="center"/>
              <w:rPr>
                <w:sz w:val="24"/>
                <w:szCs w:val="24"/>
              </w:rPr>
            </w:pPr>
            <w:r w:rsidRPr="008E3D7A">
              <w:rPr>
                <w:sz w:val="24"/>
                <w:szCs w:val="24"/>
              </w:rPr>
              <w:t>%</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85,0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83,5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85,5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85,7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86,0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86,5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87,0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8E3D7A" w:rsidRDefault="002E6F32" w:rsidP="00B46D5C">
            <w:pPr>
              <w:ind w:left="720"/>
              <w:rPr>
                <w:sz w:val="24"/>
                <w:szCs w:val="24"/>
              </w:rPr>
            </w:pPr>
            <w:r w:rsidRPr="008E3D7A">
              <w:rPr>
                <w:sz w:val="24"/>
                <w:szCs w:val="24"/>
              </w:rPr>
              <w:t>202</w:t>
            </w:r>
            <w:r>
              <w:rPr>
                <w:sz w:val="24"/>
                <w:szCs w:val="24"/>
              </w:rPr>
              <w:t>2</w:t>
            </w:r>
          </w:p>
          <w:p w:rsidR="002E6F32" w:rsidRPr="008E3D7A" w:rsidRDefault="002E6F32" w:rsidP="00B46D5C">
            <w:pPr>
              <w:ind w:left="720" w:firstLine="567"/>
              <w:jc w:val="center"/>
              <w:rPr>
                <w:sz w:val="24"/>
                <w:szCs w:val="24"/>
              </w:rPr>
            </w:pPr>
            <w:r w:rsidRPr="008E3D7A">
              <w:rPr>
                <w:sz w:val="24"/>
                <w:szCs w:val="24"/>
              </w:rPr>
              <w:t> </w:t>
            </w:r>
          </w:p>
          <w:p w:rsidR="002E6F32" w:rsidRPr="008E3D7A" w:rsidRDefault="002E6F32" w:rsidP="00B46D5C">
            <w:pPr>
              <w:ind w:left="720" w:firstLine="567"/>
              <w:jc w:val="center"/>
              <w:rPr>
                <w:sz w:val="24"/>
                <w:szCs w:val="24"/>
              </w:rPr>
            </w:pPr>
            <w:r w:rsidRPr="008E3D7A">
              <w:rPr>
                <w:sz w:val="24"/>
                <w:szCs w:val="24"/>
              </w:rPr>
              <w:t> </w:t>
            </w:r>
          </w:p>
          <w:p w:rsidR="002E6F32" w:rsidRPr="008E3D7A" w:rsidRDefault="002E6F32" w:rsidP="00B46D5C">
            <w:pPr>
              <w:ind w:left="720" w:firstLine="567"/>
              <w:jc w:val="center"/>
              <w:rPr>
                <w:sz w:val="24"/>
                <w:szCs w:val="24"/>
              </w:rPr>
            </w:pPr>
            <w:r w:rsidRPr="008E3D7A">
              <w:rPr>
                <w:sz w:val="24"/>
                <w:szCs w:val="24"/>
              </w:rPr>
              <w:t> </w:t>
            </w:r>
          </w:p>
          <w:p w:rsidR="002E6F32" w:rsidRPr="008E3D7A" w:rsidRDefault="002E6F32" w:rsidP="00B46D5C">
            <w:pPr>
              <w:ind w:left="720" w:firstLine="567"/>
              <w:jc w:val="center"/>
              <w:rPr>
                <w:sz w:val="24"/>
                <w:szCs w:val="24"/>
              </w:rPr>
            </w:pPr>
            <w:r w:rsidRPr="008E3D7A">
              <w:rPr>
                <w:sz w:val="24"/>
                <w:szCs w:val="24"/>
              </w:rPr>
              <w:t> </w:t>
            </w:r>
          </w:p>
        </w:tc>
      </w:tr>
      <w:tr w:rsidR="002E6F32" w:rsidRPr="006C79E5" w:rsidTr="00B46D5C">
        <w:trPr>
          <w:trHeight w:val="1290"/>
        </w:trPr>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6C79E5" w:rsidRDefault="002E6F32" w:rsidP="00B46D5C">
            <w:pPr>
              <w:ind w:firstLine="567"/>
              <w:jc w:val="center"/>
              <w:rPr>
                <w:rFonts w:ascii="Arial" w:hAnsi="Arial" w:cs="Arial"/>
              </w:rPr>
            </w:pPr>
            <w:r w:rsidRPr="006C79E5">
              <w:rPr>
                <w:rFonts w:ascii="Arial" w:hAnsi="Arial" w:cs="Arial"/>
              </w:rPr>
              <w:t>4</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ind w:firstLine="567"/>
              <w:jc w:val="center"/>
              <w:rPr>
                <w:sz w:val="24"/>
                <w:szCs w:val="24"/>
              </w:rPr>
            </w:pPr>
            <w:r w:rsidRPr="008E3D7A">
              <w:rPr>
                <w:sz w:val="24"/>
                <w:szCs w:val="24"/>
              </w:rPr>
              <w:t>Доля граждан, получивших социальные услуги в учреждениях социального обслуживания населения, в общем числе граждан, обратившихся за получением услуг в учреждения социального обслуживания населения</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ind w:firstLine="567"/>
              <w:jc w:val="center"/>
              <w:rPr>
                <w:sz w:val="24"/>
                <w:szCs w:val="24"/>
              </w:rPr>
            </w:pPr>
            <w:r w:rsidRPr="008E3D7A">
              <w:rPr>
                <w:sz w:val="24"/>
                <w:szCs w:val="24"/>
              </w:rPr>
              <w:t>%</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98.2</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98.6</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98.8</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99.2</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99.1</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99.2</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99.3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8E3D7A" w:rsidRDefault="002E6F32" w:rsidP="00B46D5C">
            <w:pPr>
              <w:ind w:left="720"/>
              <w:rPr>
                <w:sz w:val="24"/>
                <w:szCs w:val="24"/>
              </w:rPr>
            </w:pPr>
            <w:r w:rsidRPr="008E3D7A">
              <w:rPr>
                <w:sz w:val="24"/>
                <w:szCs w:val="24"/>
              </w:rPr>
              <w:t>202</w:t>
            </w:r>
            <w:r>
              <w:rPr>
                <w:sz w:val="24"/>
                <w:szCs w:val="24"/>
              </w:rPr>
              <w:t>2</w:t>
            </w:r>
          </w:p>
          <w:p w:rsidR="002E6F32" w:rsidRPr="008E3D7A" w:rsidRDefault="002E6F32" w:rsidP="00B46D5C">
            <w:pPr>
              <w:ind w:left="720" w:firstLine="567"/>
              <w:jc w:val="center"/>
              <w:rPr>
                <w:sz w:val="24"/>
                <w:szCs w:val="24"/>
              </w:rPr>
            </w:pPr>
            <w:r w:rsidRPr="008E3D7A">
              <w:rPr>
                <w:sz w:val="24"/>
                <w:szCs w:val="24"/>
              </w:rPr>
              <w:t> </w:t>
            </w:r>
          </w:p>
          <w:p w:rsidR="002E6F32" w:rsidRPr="008E3D7A" w:rsidRDefault="002E6F32" w:rsidP="00B46D5C">
            <w:pPr>
              <w:ind w:left="720" w:firstLine="567"/>
              <w:jc w:val="center"/>
              <w:rPr>
                <w:sz w:val="24"/>
                <w:szCs w:val="24"/>
              </w:rPr>
            </w:pPr>
            <w:r w:rsidRPr="008E3D7A">
              <w:rPr>
                <w:sz w:val="24"/>
                <w:szCs w:val="24"/>
              </w:rPr>
              <w:t> </w:t>
            </w:r>
          </w:p>
          <w:p w:rsidR="002E6F32" w:rsidRPr="008E3D7A" w:rsidRDefault="002E6F32" w:rsidP="00B46D5C">
            <w:pPr>
              <w:ind w:left="720" w:firstLine="567"/>
              <w:jc w:val="center"/>
              <w:rPr>
                <w:sz w:val="24"/>
                <w:szCs w:val="24"/>
              </w:rPr>
            </w:pPr>
            <w:r w:rsidRPr="008E3D7A">
              <w:rPr>
                <w:sz w:val="24"/>
                <w:szCs w:val="24"/>
              </w:rPr>
              <w:t> </w:t>
            </w:r>
          </w:p>
          <w:p w:rsidR="002E6F32" w:rsidRPr="008E3D7A" w:rsidRDefault="002E6F32" w:rsidP="00B46D5C">
            <w:pPr>
              <w:ind w:left="720" w:firstLine="567"/>
              <w:jc w:val="center"/>
              <w:rPr>
                <w:sz w:val="24"/>
                <w:szCs w:val="24"/>
              </w:rPr>
            </w:pPr>
            <w:r w:rsidRPr="008E3D7A">
              <w:rPr>
                <w:sz w:val="24"/>
                <w:szCs w:val="24"/>
              </w:rPr>
              <w:t> </w:t>
            </w:r>
          </w:p>
          <w:p w:rsidR="002E6F32" w:rsidRPr="008E3D7A" w:rsidRDefault="002E6F32" w:rsidP="00B46D5C">
            <w:pPr>
              <w:ind w:left="720" w:firstLine="567"/>
              <w:jc w:val="center"/>
              <w:rPr>
                <w:sz w:val="24"/>
                <w:szCs w:val="24"/>
              </w:rPr>
            </w:pPr>
            <w:r w:rsidRPr="008E3D7A">
              <w:rPr>
                <w:sz w:val="24"/>
                <w:szCs w:val="24"/>
              </w:rPr>
              <w:t> </w:t>
            </w:r>
          </w:p>
        </w:tc>
      </w:tr>
      <w:tr w:rsidR="002E6F32" w:rsidRPr="006C79E5" w:rsidTr="00B46D5C">
        <w:trPr>
          <w:trHeight w:val="1713"/>
        </w:trPr>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6C79E5" w:rsidRDefault="002E6F32" w:rsidP="00B46D5C">
            <w:pPr>
              <w:ind w:firstLine="567"/>
              <w:jc w:val="center"/>
              <w:rPr>
                <w:rFonts w:ascii="Arial" w:hAnsi="Arial" w:cs="Arial"/>
              </w:rPr>
            </w:pPr>
            <w:r w:rsidRPr="006C79E5">
              <w:rPr>
                <w:rFonts w:ascii="Arial" w:hAnsi="Arial" w:cs="Arial"/>
              </w:rPr>
              <w:t>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ind w:firstLine="567"/>
              <w:jc w:val="center"/>
              <w:rPr>
                <w:sz w:val="24"/>
                <w:szCs w:val="24"/>
              </w:rPr>
            </w:pPr>
            <w:r w:rsidRPr="008E3D7A">
              <w:rPr>
                <w:sz w:val="24"/>
                <w:szCs w:val="24"/>
              </w:rPr>
              <w:t>Доля граждан, получивших социальные услуги в учреждениях стационарного социального обслуживания населения, в общем числе граждан, обратившихся за получением услуг в учреждения стационарного социального обслуживания населения</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ind w:firstLine="567"/>
              <w:jc w:val="center"/>
              <w:rPr>
                <w:sz w:val="24"/>
                <w:szCs w:val="24"/>
              </w:rPr>
            </w:pPr>
            <w:r w:rsidRPr="008E3D7A">
              <w:rPr>
                <w:sz w:val="24"/>
                <w:szCs w:val="24"/>
              </w:rPr>
              <w:t>%</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107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107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107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107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107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107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107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8E3D7A" w:rsidRDefault="002E6F32" w:rsidP="00B46D5C">
            <w:pPr>
              <w:ind w:left="720"/>
              <w:rPr>
                <w:sz w:val="24"/>
                <w:szCs w:val="24"/>
              </w:rPr>
            </w:pPr>
            <w:r w:rsidRPr="008E3D7A">
              <w:rPr>
                <w:sz w:val="24"/>
                <w:szCs w:val="24"/>
              </w:rPr>
              <w:t>202</w:t>
            </w:r>
            <w:r>
              <w:rPr>
                <w:sz w:val="24"/>
                <w:szCs w:val="24"/>
              </w:rPr>
              <w:t>2</w:t>
            </w:r>
          </w:p>
          <w:p w:rsidR="002E6F32" w:rsidRPr="008E3D7A" w:rsidRDefault="002E6F32" w:rsidP="00B46D5C">
            <w:pPr>
              <w:ind w:left="720" w:firstLine="567"/>
              <w:jc w:val="center"/>
              <w:rPr>
                <w:sz w:val="24"/>
                <w:szCs w:val="24"/>
              </w:rPr>
            </w:pPr>
            <w:r w:rsidRPr="008E3D7A">
              <w:rPr>
                <w:sz w:val="24"/>
                <w:szCs w:val="24"/>
              </w:rPr>
              <w:t> </w:t>
            </w:r>
          </w:p>
          <w:p w:rsidR="002E6F32" w:rsidRPr="008E3D7A" w:rsidRDefault="002E6F32" w:rsidP="00B46D5C">
            <w:pPr>
              <w:ind w:left="720" w:firstLine="567"/>
              <w:jc w:val="center"/>
              <w:rPr>
                <w:sz w:val="24"/>
                <w:szCs w:val="24"/>
              </w:rPr>
            </w:pPr>
            <w:r w:rsidRPr="008E3D7A">
              <w:rPr>
                <w:sz w:val="24"/>
                <w:szCs w:val="24"/>
              </w:rPr>
              <w:t> </w:t>
            </w:r>
          </w:p>
          <w:p w:rsidR="002E6F32" w:rsidRPr="008E3D7A" w:rsidRDefault="002E6F32" w:rsidP="00B46D5C">
            <w:pPr>
              <w:ind w:left="720" w:firstLine="567"/>
              <w:jc w:val="center"/>
              <w:rPr>
                <w:sz w:val="24"/>
                <w:szCs w:val="24"/>
              </w:rPr>
            </w:pPr>
            <w:r w:rsidRPr="008E3D7A">
              <w:rPr>
                <w:sz w:val="24"/>
                <w:szCs w:val="24"/>
              </w:rPr>
              <w:t> </w:t>
            </w:r>
          </w:p>
          <w:p w:rsidR="002E6F32" w:rsidRPr="008E3D7A" w:rsidRDefault="002E6F32" w:rsidP="00B46D5C">
            <w:pPr>
              <w:ind w:left="720" w:firstLine="567"/>
              <w:jc w:val="center"/>
              <w:rPr>
                <w:sz w:val="24"/>
                <w:szCs w:val="24"/>
              </w:rPr>
            </w:pPr>
            <w:r w:rsidRPr="008E3D7A">
              <w:rPr>
                <w:sz w:val="24"/>
                <w:szCs w:val="24"/>
              </w:rPr>
              <w:t> </w:t>
            </w:r>
          </w:p>
          <w:p w:rsidR="002E6F32" w:rsidRPr="008E3D7A" w:rsidRDefault="002E6F32" w:rsidP="00B46D5C">
            <w:pPr>
              <w:ind w:left="720" w:firstLine="567"/>
              <w:jc w:val="center"/>
              <w:rPr>
                <w:sz w:val="24"/>
                <w:szCs w:val="24"/>
              </w:rPr>
            </w:pPr>
            <w:r w:rsidRPr="008E3D7A">
              <w:rPr>
                <w:sz w:val="24"/>
                <w:szCs w:val="24"/>
              </w:rPr>
              <w:t> </w:t>
            </w:r>
          </w:p>
        </w:tc>
      </w:tr>
      <w:tr w:rsidR="002E6F32" w:rsidRPr="006C79E5" w:rsidTr="00B46D5C">
        <w:trPr>
          <w:trHeight w:val="1200"/>
        </w:trPr>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6C79E5" w:rsidRDefault="002E6F32" w:rsidP="00B46D5C">
            <w:pPr>
              <w:ind w:firstLine="567"/>
              <w:jc w:val="center"/>
              <w:rPr>
                <w:rFonts w:ascii="Arial" w:hAnsi="Arial" w:cs="Arial"/>
              </w:rPr>
            </w:pPr>
            <w:r w:rsidRPr="006C79E5">
              <w:rPr>
                <w:rFonts w:ascii="Arial" w:hAnsi="Arial" w:cs="Arial"/>
              </w:rPr>
              <w:t>6</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ind w:firstLine="567"/>
              <w:jc w:val="center"/>
              <w:rPr>
                <w:sz w:val="24"/>
                <w:szCs w:val="24"/>
              </w:rPr>
            </w:pPr>
            <w:r w:rsidRPr="008E3D7A">
              <w:rPr>
                <w:sz w:val="24"/>
                <w:szCs w:val="24"/>
              </w:rPr>
              <w:t>Количество койко-дней в стационарных учреждениях социальной защит</w:t>
            </w:r>
            <w:proofErr w:type="gramStart"/>
            <w:r w:rsidRPr="008E3D7A">
              <w:rPr>
                <w:sz w:val="24"/>
                <w:szCs w:val="24"/>
              </w:rPr>
              <w:t>ы(</w:t>
            </w:r>
            <w:proofErr w:type="gramEnd"/>
            <w:r w:rsidRPr="008E3D7A">
              <w:rPr>
                <w:sz w:val="24"/>
                <w:szCs w:val="24"/>
              </w:rPr>
              <w:t>количество реабилитируемых, умноженное на количество дней проведения медико-социальной реабилитации)</w:t>
            </w:r>
          </w:p>
          <w:p w:rsidR="002E6F32" w:rsidRPr="008E3D7A" w:rsidRDefault="002E6F32" w:rsidP="00B46D5C">
            <w:pPr>
              <w:ind w:firstLine="567"/>
              <w:jc w:val="center"/>
              <w:rPr>
                <w:sz w:val="24"/>
                <w:szCs w:val="24"/>
              </w:rPr>
            </w:pPr>
            <w:r w:rsidRPr="008E3D7A">
              <w:rPr>
                <w:sz w:val="24"/>
                <w:szCs w:val="24"/>
              </w:rPr>
              <w:t> </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ind w:firstLine="567"/>
              <w:jc w:val="center"/>
              <w:rPr>
                <w:sz w:val="24"/>
                <w:szCs w:val="24"/>
              </w:rPr>
            </w:pPr>
            <w:r w:rsidRPr="008E3D7A">
              <w:rPr>
                <w:sz w:val="24"/>
                <w:szCs w:val="24"/>
              </w:rPr>
              <w:t>койко-дни</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5840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5840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5840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5840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5840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5840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5840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8E3D7A" w:rsidRDefault="002E6F32" w:rsidP="00B46D5C">
            <w:pPr>
              <w:ind w:left="720"/>
              <w:rPr>
                <w:sz w:val="24"/>
                <w:szCs w:val="24"/>
              </w:rPr>
            </w:pPr>
            <w:r w:rsidRPr="008E3D7A">
              <w:rPr>
                <w:sz w:val="24"/>
                <w:szCs w:val="24"/>
              </w:rPr>
              <w:t>202</w:t>
            </w:r>
            <w:r>
              <w:rPr>
                <w:sz w:val="24"/>
                <w:szCs w:val="24"/>
              </w:rPr>
              <w:t>2</w:t>
            </w:r>
          </w:p>
          <w:p w:rsidR="002E6F32" w:rsidRPr="008E3D7A" w:rsidRDefault="002E6F32" w:rsidP="00B46D5C">
            <w:pPr>
              <w:ind w:left="720" w:firstLine="567"/>
              <w:jc w:val="center"/>
              <w:rPr>
                <w:sz w:val="24"/>
                <w:szCs w:val="24"/>
              </w:rPr>
            </w:pPr>
            <w:r w:rsidRPr="008E3D7A">
              <w:rPr>
                <w:sz w:val="24"/>
                <w:szCs w:val="24"/>
              </w:rPr>
              <w:t> </w:t>
            </w:r>
          </w:p>
          <w:p w:rsidR="002E6F32" w:rsidRPr="008E3D7A" w:rsidRDefault="002E6F32" w:rsidP="00B46D5C">
            <w:pPr>
              <w:ind w:left="720" w:firstLine="567"/>
              <w:jc w:val="center"/>
              <w:rPr>
                <w:sz w:val="24"/>
                <w:szCs w:val="24"/>
              </w:rPr>
            </w:pPr>
            <w:r w:rsidRPr="008E3D7A">
              <w:rPr>
                <w:sz w:val="24"/>
                <w:szCs w:val="24"/>
              </w:rPr>
              <w:t> </w:t>
            </w:r>
          </w:p>
          <w:p w:rsidR="002E6F32" w:rsidRPr="008E3D7A" w:rsidRDefault="002E6F32" w:rsidP="00B46D5C">
            <w:pPr>
              <w:ind w:left="720" w:firstLine="567"/>
              <w:jc w:val="center"/>
              <w:rPr>
                <w:sz w:val="24"/>
                <w:szCs w:val="24"/>
              </w:rPr>
            </w:pPr>
            <w:r w:rsidRPr="008E3D7A">
              <w:rPr>
                <w:sz w:val="24"/>
                <w:szCs w:val="24"/>
              </w:rPr>
              <w:t> </w:t>
            </w:r>
          </w:p>
          <w:p w:rsidR="002E6F32" w:rsidRPr="008E3D7A" w:rsidRDefault="002E6F32" w:rsidP="00B46D5C">
            <w:pPr>
              <w:ind w:left="720" w:firstLine="567"/>
              <w:jc w:val="center"/>
              <w:rPr>
                <w:sz w:val="24"/>
                <w:szCs w:val="24"/>
              </w:rPr>
            </w:pPr>
            <w:r w:rsidRPr="008E3D7A">
              <w:rPr>
                <w:sz w:val="24"/>
                <w:szCs w:val="24"/>
              </w:rPr>
              <w:t> </w:t>
            </w:r>
          </w:p>
        </w:tc>
      </w:tr>
      <w:tr w:rsidR="002E6F32" w:rsidRPr="006C79E5" w:rsidTr="00B46D5C">
        <w:trPr>
          <w:trHeight w:val="1545"/>
        </w:trPr>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6C79E5" w:rsidRDefault="002E6F32" w:rsidP="00B46D5C">
            <w:pPr>
              <w:ind w:firstLine="567"/>
              <w:jc w:val="center"/>
              <w:rPr>
                <w:rFonts w:ascii="Arial" w:hAnsi="Arial" w:cs="Arial"/>
              </w:rPr>
            </w:pPr>
            <w:r w:rsidRPr="006C79E5">
              <w:rPr>
                <w:rFonts w:ascii="Arial" w:hAnsi="Arial" w:cs="Arial"/>
              </w:rPr>
              <w:t>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ind w:firstLine="567"/>
              <w:jc w:val="center"/>
              <w:rPr>
                <w:sz w:val="24"/>
                <w:szCs w:val="24"/>
              </w:rPr>
            </w:pPr>
            <w:r w:rsidRPr="008E3D7A">
              <w:rPr>
                <w:sz w:val="24"/>
                <w:szCs w:val="24"/>
              </w:rPr>
              <w:t>Доля молодых семей, получивших социальную поддержку, направленную на улучшение их жилищных условий, в общем объеме молодых семей, изъявивших желание улучшить жилищные условия путем участия в подпрограмме</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ind w:firstLine="567"/>
              <w:jc w:val="center"/>
              <w:rPr>
                <w:sz w:val="24"/>
                <w:szCs w:val="24"/>
              </w:rPr>
            </w:pPr>
            <w:r w:rsidRPr="008E3D7A">
              <w:rPr>
                <w:sz w:val="24"/>
                <w:szCs w:val="24"/>
              </w:rPr>
              <w:t>%</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28</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37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44</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46</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49</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54</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8E3D7A" w:rsidRDefault="002E6F32" w:rsidP="00B46D5C">
            <w:pPr>
              <w:rPr>
                <w:sz w:val="24"/>
                <w:szCs w:val="24"/>
              </w:rPr>
            </w:pPr>
            <w:r w:rsidRPr="008E3D7A">
              <w:rPr>
                <w:sz w:val="24"/>
                <w:szCs w:val="24"/>
              </w:rPr>
              <w:t>59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8E3D7A" w:rsidRDefault="002E6F32" w:rsidP="00B46D5C">
            <w:pPr>
              <w:ind w:left="720"/>
              <w:rPr>
                <w:sz w:val="24"/>
                <w:szCs w:val="24"/>
              </w:rPr>
            </w:pPr>
            <w:r w:rsidRPr="008E3D7A">
              <w:rPr>
                <w:sz w:val="24"/>
                <w:szCs w:val="24"/>
              </w:rPr>
              <w:t>202</w:t>
            </w:r>
            <w:r>
              <w:rPr>
                <w:sz w:val="24"/>
                <w:szCs w:val="24"/>
              </w:rPr>
              <w:t>2</w:t>
            </w:r>
          </w:p>
          <w:p w:rsidR="002E6F32" w:rsidRPr="008E3D7A" w:rsidRDefault="002E6F32" w:rsidP="00B46D5C">
            <w:pPr>
              <w:ind w:left="720" w:firstLine="567"/>
              <w:jc w:val="center"/>
              <w:rPr>
                <w:sz w:val="24"/>
                <w:szCs w:val="24"/>
              </w:rPr>
            </w:pPr>
            <w:r w:rsidRPr="008E3D7A">
              <w:rPr>
                <w:sz w:val="24"/>
                <w:szCs w:val="24"/>
              </w:rPr>
              <w:t> </w:t>
            </w:r>
          </w:p>
          <w:p w:rsidR="002E6F32" w:rsidRPr="008E3D7A" w:rsidRDefault="002E6F32" w:rsidP="00B46D5C">
            <w:pPr>
              <w:ind w:left="720" w:firstLine="567"/>
              <w:jc w:val="center"/>
              <w:rPr>
                <w:sz w:val="24"/>
                <w:szCs w:val="24"/>
              </w:rPr>
            </w:pPr>
            <w:r w:rsidRPr="008E3D7A">
              <w:rPr>
                <w:sz w:val="24"/>
                <w:szCs w:val="24"/>
              </w:rPr>
              <w:t> </w:t>
            </w:r>
          </w:p>
          <w:p w:rsidR="002E6F32" w:rsidRPr="008E3D7A" w:rsidRDefault="002E6F32" w:rsidP="00B46D5C">
            <w:pPr>
              <w:ind w:left="720" w:firstLine="567"/>
              <w:jc w:val="center"/>
              <w:rPr>
                <w:sz w:val="24"/>
                <w:szCs w:val="24"/>
              </w:rPr>
            </w:pPr>
            <w:r w:rsidRPr="008E3D7A">
              <w:rPr>
                <w:sz w:val="24"/>
                <w:szCs w:val="24"/>
              </w:rPr>
              <w:t> </w:t>
            </w:r>
          </w:p>
          <w:p w:rsidR="002E6F32" w:rsidRPr="008E3D7A" w:rsidRDefault="002E6F32" w:rsidP="00B46D5C">
            <w:pPr>
              <w:ind w:left="720" w:firstLine="567"/>
              <w:jc w:val="center"/>
              <w:rPr>
                <w:sz w:val="24"/>
                <w:szCs w:val="24"/>
              </w:rPr>
            </w:pPr>
            <w:r w:rsidRPr="008E3D7A">
              <w:rPr>
                <w:sz w:val="24"/>
                <w:szCs w:val="24"/>
              </w:rPr>
              <w:t> </w:t>
            </w:r>
          </w:p>
          <w:p w:rsidR="002E6F32" w:rsidRPr="008E3D7A" w:rsidRDefault="002E6F32" w:rsidP="00B46D5C">
            <w:pPr>
              <w:ind w:left="720" w:firstLine="567"/>
              <w:jc w:val="center"/>
              <w:rPr>
                <w:sz w:val="24"/>
                <w:szCs w:val="24"/>
              </w:rPr>
            </w:pPr>
            <w:r w:rsidRPr="008E3D7A">
              <w:rPr>
                <w:sz w:val="24"/>
                <w:szCs w:val="24"/>
              </w:rPr>
              <w:lastRenderedPageBreak/>
              <w:t> </w:t>
            </w:r>
          </w:p>
          <w:p w:rsidR="002E6F32" w:rsidRPr="008E3D7A" w:rsidRDefault="002E6F32" w:rsidP="00B46D5C">
            <w:pPr>
              <w:ind w:left="720" w:firstLine="567"/>
              <w:jc w:val="center"/>
              <w:rPr>
                <w:sz w:val="24"/>
                <w:szCs w:val="24"/>
              </w:rPr>
            </w:pPr>
            <w:r w:rsidRPr="008E3D7A">
              <w:rPr>
                <w:sz w:val="24"/>
                <w:szCs w:val="24"/>
              </w:rPr>
              <w:t> </w:t>
            </w:r>
          </w:p>
        </w:tc>
      </w:tr>
      <w:tr w:rsidR="002E6F32" w:rsidRPr="00E82CC1" w:rsidTr="00B46D5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lastRenderedPageBreak/>
              <w:t>Подпрограмма 1 </w:t>
            </w:r>
            <w:r w:rsidRPr="004579BD">
              <w:rPr>
                <w:bCs/>
                <w:sz w:val="24"/>
                <w:szCs w:val="24"/>
              </w:rPr>
              <w:t>«</w:t>
            </w:r>
            <w:r w:rsidRPr="004579BD">
              <w:rPr>
                <w:bCs/>
                <w:spacing w:val="-10"/>
                <w:sz w:val="24"/>
                <w:szCs w:val="24"/>
              </w:rPr>
              <w:t>Доступная среда</w:t>
            </w:r>
            <w:r w:rsidRPr="004579BD">
              <w:rPr>
                <w:bCs/>
                <w:sz w:val="24"/>
                <w:szCs w:val="24"/>
              </w:rPr>
              <w:t xml:space="preserve"> в </w:t>
            </w:r>
            <w:proofErr w:type="spellStart"/>
            <w:r w:rsidRPr="004579BD">
              <w:rPr>
                <w:bCs/>
                <w:sz w:val="24"/>
                <w:szCs w:val="24"/>
              </w:rPr>
              <w:t>Камешкирском</w:t>
            </w:r>
            <w:proofErr w:type="spellEnd"/>
            <w:r w:rsidRPr="004579BD">
              <w:rPr>
                <w:bCs/>
                <w:sz w:val="24"/>
                <w:szCs w:val="24"/>
              </w:rPr>
              <w:t xml:space="preserve"> районе Пензенской области </w:t>
            </w:r>
            <w:r w:rsidRPr="004579BD">
              <w:rPr>
                <w:sz w:val="24"/>
                <w:szCs w:val="24"/>
              </w:rPr>
              <w:t>на</w:t>
            </w:r>
            <w:r w:rsidRPr="00E82CC1">
              <w:rPr>
                <w:sz w:val="24"/>
                <w:szCs w:val="24"/>
              </w:rPr>
              <w:t xml:space="preserve"> 2014 - 202</w:t>
            </w:r>
            <w:r>
              <w:rPr>
                <w:sz w:val="24"/>
                <w:szCs w:val="24"/>
              </w:rPr>
              <w:t>2</w:t>
            </w:r>
            <w:r w:rsidRPr="00E82CC1">
              <w:rPr>
                <w:sz w:val="24"/>
                <w:szCs w:val="24"/>
              </w:rPr>
              <w:t xml:space="preserve"> годы</w:t>
            </w:r>
            <w:r w:rsidRPr="00E82CC1">
              <w:rPr>
                <w:b/>
                <w:bCs/>
                <w:sz w:val="24"/>
                <w:szCs w:val="24"/>
              </w:rPr>
              <w:t>»</w:t>
            </w:r>
          </w:p>
        </w:tc>
      </w:tr>
      <w:tr w:rsidR="002E6F32" w:rsidRPr="00E82CC1" w:rsidTr="00B46D5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Доля приоритетных объектов социальной сферы, имеющих беспрепятственный доступ к ним инвалидов и других маломобильных групп населения, в общем количестве приоритетных объектов</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w:t>
            </w:r>
          </w:p>
          <w:p w:rsidR="002E6F32" w:rsidRPr="00E82CC1" w:rsidRDefault="002E6F32" w:rsidP="00B46D5C">
            <w:pPr>
              <w:ind w:firstLine="567"/>
              <w:jc w:val="center"/>
              <w:rPr>
                <w:sz w:val="24"/>
                <w:szCs w:val="24"/>
              </w:rPr>
            </w:pPr>
            <w:r w:rsidRPr="00E82CC1">
              <w:rPr>
                <w:sz w:val="24"/>
                <w:szCs w:val="24"/>
              </w:rPr>
              <w:t> </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48</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50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51</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54</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55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56</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rPr>
                <w:sz w:val="24"/>
                <w:szCs w:val="24"/>
              </w:rPr>
            </w:pPr>
            <w:r w:rsidRPr="00E82CC1">
              <w:rPr>
                <w:sz w:val="24"/>
                <w:szCs w:val="24"/>
              </w:rPr>
              <w:t>58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tc>
      </w:tr>
      <w:tr w:rsidR="002E6F32" w:rsidRPr="00E82CC1" w:rsidTr="00B46D5C">
        <w:trPr>
          <w:trHeight w:val="555"/>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xml:space="preserve">Подпрограмма 2. «Социальная поддержка детей в </w:t>
            </w:r>
            <w:proofErr w:type="spellStart"/>
            <w:r w:rsidRPr="00E82CC1">
              <w:rPr>
                <w:sz w:val="24"/>
                <w:szCs w:val="24"/>
              </w:rPr>
              <w:t>Камешкирском</w:t>
            </w:r>
            <w:proofErr w:type="spellEnd"/>
            <w:r w:rsidRPr="00E82CC1">
              <w:rPr>
                <w:sz w:val="24"/>
                <w:szCs w:val="24"/>
              </w:rPr>
              <w:t xml:space="preserve"> районе Пензенской области на 2014-202</w:t>
            </w:r>
            <w:r>
              <w:rPr>
                <w:sz w:val="24"/>
                <w:szCs w:val="24"/>
              </w:rPr>
              <w:t>2</w:t>
            </w:r>
            <w:r w:rsidRPr="00E82CC1">
              <w:rPr>
                <w:sz w:val="24"/>
                <w:szCs w:val="24"/>
              </w:rPr>
              <w:t xml:space="preserve"> годы»</w:t>
            </w:r>
          </w:p>
        </w:tc>
      </w:tr>
      <w:tr w:rsidR="002E6F32" w:rsidRPr="00E82CC1" w:rsidTr="00B46D5C">
        <w:trPr>
          <w:trHeight w:val="1050"/>
        </w:trPr>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Удельный вес семей с детьми, получивших социальные услуги в учреждениях социального обслуживания;</w:t>
            </w:r>
          </w:p>
          <w:p w:rsidR="002E6F32" w:rsidRPr="00E82CC1" w:rsidRDefault="002E6F32" w:rsidP="00B46D5C">
            <w:pPr>
              <w:ind w:left="720" w:firstLine="567"/>
              <w:jc w:val="center"/>
              <w:rPr>
                <w:sz w:val="24"/>
                <w:szCs w:val="24"/>
              </w:rPr>
            </w:pPr>
            <w:r w:rsidRPr="00E82CC1">
              <w:rPr>
                <w:sz w:val="24"/>
                <w:szCs w:val="24"/>
              </w:rPr>
              <w:t> </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35,5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34,4</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35,0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35,1</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35,4</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35,5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rPr>
                <w:sz w:val="24"/>
                <w:szCs w:val="24"/>
              </w:rPr>
            </w:pPr>
            <w:r w:rsidRPr="00E82CC1">
              <w:rPr>
                <w:sz w:val="24"/>
                <w:szCs w:val="24"/>
              </w:rPr>
              <w:t>35,6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tc>
      </w:tr>
      <w:tr w:rsidR="002E6F32" w:rsidRPr="00E82CC1" w:rsidTr="00B46D5C">
        <w:trPr>
          <w:trHeight w:val="1155"/>
        </w:trPr>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2</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Доля детей, возвращенных в родные семьи, от общей численности детей, помещенных в специализированные учреждения для несовершеннолетних, нуждающихся в социальной реабилитации;</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85,0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83,5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85,5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85,7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86,0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86,5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rPr>
                <w:sz w:val="24"/>
                <w:szCs w:val="24"/>
              </w:rPr>
            </w:pPr>
            <w:r w:rsidRPr="00E82CC1">
              <w:rPr>
                <w:sz w:val="24"/>
                <w:szCs w:val="24"/>
              </w:rPr>
              <w:t>87,0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p w:rsidR="002E6F32" w:rsidRPr="00E82CC1" w:rsidRDefault="002E6F32" w:rsidP="00B46D5C">
            <w:pPr>
              <w:ind w:firstLine="567"/>
              <w:jc w:val="center"/>
              <w:rPr>
                <w:sz w:val="24"/>
                <w:szCs w:val="24"/>
              </w:rPr>
            </w:pPr>
            <w:r w:rsidRPr="00E82CC1">
              <w:rPr>
                <w:sz w:val="24"/>
                <w:szCs w:val="24"/>
              </w:rPr>
              <w:t> </w:t>
            </w:r>
          </w:p>
        </w:tc>
      </w:tr>
      <w:tr w:rsidR="002E6F32" w:rsidRPr="00E82CC1" w:rsidTr="00B46D5C">
        <w:trPr>
          <w:trHeight w:val="1035"/>
        </w:trPr>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3</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Доля оздоровленных детей, находящихся в трудной жизненной ситуации от численности детей, находящихся в трудной жизненной ситуации, подлежащих оздоровлению</w:t>
            </w:r>
          </w:p>
          <w:p w:rsidR="002E6F32" w:rsidRPr="00E82CC1" w:rsidRDefault="002E6F32" w:rsidP="00B46D5C">
            <w:pPr>
              <w:ind w:firstLine="567"/>
              <w:jc w:val="center"/>
              <w:rPr>
                <w:sz w:val="24"/>
                <w:szCs w:val="24"/>
              </w:rPr>
            </w:pPr>
            <w:r w:rsidRPr="00E82CC1">
              <w:rPr>
                <w:sz w:val="24"/>
                <w:szCs w:val="24"/>
              </w:rPr>
              <w:t> </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14,5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14,5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14,5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14,5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14,5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14,5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rPr>
                <w:sz w:val="24"/>
                <w:szCs w:val="24"/>
              </w:rPr>
            </w:pPr>
            <w:r w:rsidRPr="00E82CC1">
              <w:rPr>
                <w:sz w:val="24"/>
                <w:szCs w:val="24"/>
              </w:rPr>
              <w:t>14,5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tc>
      </w:tr>
      <w:tr w:rsidR="002E6F32" w:rsidRPr="00E82CC1" w:rsidTr="00B46D5C">
        <w:trPr>
          <w:trHeight w:val="420"/>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Подпрограмма№3 «Старшее поколение </w:t>
            </w:r>
            <w:proofErr w:type="spellStart"/>
            <w:r w:rsidRPr="00E82CC1">
              <w:rPr>
                <w:sz w:val="24"/>
                <w:szCs w:val="24"/>
              </w:rPr>
              <w:t>Камешкирского</w:t>
            </w:r>
            <w:proofErr w:type="spellEnd"/>
            <w:r w:rsidRPr="00E82CC1">
              <w:rPr>
                <w:sz w:val="24"/>
                <w:szCs w:val="24"/>
              </w:rPr>
              <w:t xml:space="preserve"> района»</w:t>
            </w:r>
          </w:p>
        </w:tc>
      </w:tr>
      <w:tr w:rsidR="002E6F32" w:rsidRPr="00E82CC1" w:rsidTr="00B46D5C">
        <w:trPr>
          <w:trHeight w:val="1170"/>
        </w:trPr>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Доля граждан, получивших социальные услуги в учреждениях социального обслуживания населения, в общем числе граждан, обратившихся за получением услуг в учреждения социального обслуживания населения</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98.2</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98.6</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98.8</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99.2</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99.1</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99.2</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rPr>
                <w:sz w:val="24"/>
                <w:szCs w:val="24"/>
              </w:rPr>
            </w:pPr>
            <w:r w:rsidRPr="00E82CC1">
              <w:rPr>
                <w:sz w:val="24"/>
                <w:szCs w:val="24"/>
              </w:rPr>
              <w:t>99.3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tc>
      </w:tr>
      <w:tr w:rsidR="002E6F32" w:rsidRPr="00E82CC1" w:rsidTr="00B46D5C">
        <w:trPr>
          <w:trHeight w:val="975"/>
        </w:trPr>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lastRenderedPageBreak/>
              <w:t>2</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Количество койко-дней в стационарных учреждениях социальной защит</w:t>
            </w:r>
            <w:proofErr w:type="gramStart"/>
            <w:r w:rsidRPr="00E82CC1">
              <w:rPr>
                <w:sz w:val="24"/>
                <w:szCs w:val="24"/>
              </w:rPr>
              <w:t>ы(</w:t>
            </w:r>
            <w:proofErr w:type="gramEnd"/>
            <w:r w:rsidRPr="00E82CC1">
              <w:rPr>
                <w:sz w:val="24"/>
                <w:szCs w:val="24"/>
              </w:rPr>
              <w:t>количество реабилитируемых, умноженное на количество дней проведения медико-социальной реабилитации)</w:t>
            </w:r>
          </w:p>
          <w:p w:rsidR="002E6F32" w:rsidRPr="00E82CC1" w:rsidRDefault="002E6F32" w:rsidP="00B46D5C">
            <w:pPr>
              <w:ind w:firstLine="567"/>
              <w:jc w:val="center"/>
              <w:rPr>
                <w:sz w:val="24"/>
                <w:szCs w:val="24"/>
              </w:rPr>
            </w:pPr>
            <w:r w:rsidRPr="00E82CC1">
              <w:rPr>
                <w:sz w:val="24"/>
                <w:szCs w:val="24"/>
              </w:rPr>
              <w:t> </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койко-дни</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5840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5840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5840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5840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5840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5840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rPr>
                <w:sz w:val="24"/>
                <w:szCs w:val="24"/>
              </w:rPr>
            </w:pPr>
            <w:r w:rsidRPr="00E82CC1">
              <w:rPr>
                <w:sz w:val="24"/>
                <w:szCs w:val="24"/>
              </w:rPr>
              <w:t>5840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tc>
      </w:tr>
      <w:tr w:rsidR="002E6F32" w:rsidRPr="00E82CC1" w:rsidTr="00B46D5C">
        <w:trPr>
          <w:trHeight w:val="1080"/>
        </w:trPr>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3</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Доля граждан, получивших социальные услуги в учреждениях стационарного социального обслуживания населения, в общем числе граждан, обратившихся за получением услуг в учреждения стационарного социального обслуживания населения</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rPr>
                <w:sz w:val="24"/>
                <w:szCs w:val="24"/>
              </w:rPr>
            </w:pPr>
            <w:r w:rsidRPr="00E82CC1">
              <w:rPr>
                <w:sz w:val="24"/>
                <w:szCs w:val="24"/>
              </w:rPr>
              <w:t>107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p w:rsidR="002E6F32" w:rsidRPr="00E82CC1" w:rsidRDefault="002E6F32" w:rsidP="00B46D5C">
            <w:pPr>
              <w:ind w:firstLine="567"/>
              <w:jc w:val="center"/>
              <w:rPr>
                <w:sz w:val="24"/>
                <w:szCs w:val="24"/>
              </w:rPr>
            </w:pPr>
            <w:r w:rsidRPr="00E82CC1">
              <w:rPr>
                <w:sz w:val="24"/>
                <w:szCs w:val="24"/>
              </w:rPr>
              <w:t> </w:t>
            </w:r>
          </w:p>
        </w:tc>
      </w:tr>
      <w:tr w:rsidR="002E6F32" w:rsidRPr="00E82CC1" w:rsidTr="00B46D5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4579BD" w:rsidRDefault="002E6F32" w:rsidP="00B46D5C">
            <w:pPr>
              <w:ind w:firstLine="567"/>
              <w:jc w:val="center"/>
              <w:rPr>
                <w:sz w:val="24"/>
                <w:szCs w:val="24"/>
              </w:rPr>
            </w:pPr>
            <w:r w:rsidRPr="004579BD">
              <w:rPr>
                <w:sz w:val="24"/>
                <w:szCs w:val="24"/>
              </w:rPr>
              <w:t>Подпрограмма 4 </w:t>
            </w:r>
            <w:r w:rsidRPr="004579BD">
              <w:rPr>
                <w:bCs/>
                <w:sz w:val="24"/>
                <w:szCs w:val="24"/>
              </w:rPr>
              <w:t xml:space="preserve">"Социальная поддержка отдельных категорий граждан в жилищной сфере в </w:t>
            </w:r>
            <w:proofErr w:type="spellStart"/>
            <w:r w:rsidRPr="004579BD">
              <w:rPr>
                <w:bCs/>
                <w:sz w:val="24"/>
                <w:szCs w:val="24"/>
              </w:rPr>
              <w:t>Камешкирского</w:t>
            </w:r>
            <w:proofErr w:type="spellEnd"/>
            <w:r w:rsidRPr="004579BD">
              <w:rPr>
                <w:bCs/>
                <w:sz w:val="24"/>
                <w:szCs w:val="24"/>
              </w:rPr>
              <w:t xml:space="preserve"> района Пензенской области </w:t>
            </w:r>
            <w:r w:rsidRPr="004579BD">
              <w:rPr>
                <w:sz w:val="24"/>
                <w:szCs w:val="24"/>
              </w:rPr>
              <w:t>на 2014 - 202</w:t>
            </w:r>
            <w:r>
              <w:rPr>
                <w:sz w:val="24"/>
                <w:szCs w:val="24"/>
              </w:rPr>
              <w:t>2</w:t>
            </w:r>
            <w:r w:rsidRPr="004579BD">
              <w:rPr>
                <w:sz w:val="24"/>
                <w:szCs w:val="24"/>
              </w:rPr>
              <w:t xml:space="preserve"> годы</w:t>
            </w:r>
            <w:r w:rsidRPr="004579BD">
              <w:rPr>
                <w:bCs/>
                <w:sz w:val="24"/>
                <w:szCs w:val="24"/>
              </w:rPr>
              <w:t> "</w:t>
            </w:r>
          </w:p>
        </w:tc>
      </w:tr>
      <w:tr w:rsidR="002E6F32" w:rsidRPr="00E82CC1" w:rsidTr="00B46D5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Доля молодых семей, улучшивших жилищные условия, в общем количестве молодых семей, получателей социальной выплаты на приобретение (строительство) жилья и представивших документы к оплате в текущем году</w:t>
            </w:r>
          </w:p>
          <w:p w:rsidR="002E6F32" w:rsidRPr="00E82CC1" w:rsidRDefault="002E6F32" w:rsidP="00B46D5C">
            <w:pPr>
              <w:ind w:firstLine="567"/>
              <w:jc w:val="center"/>
              <w:rPr>
                <w:sz w:val="24"/>
                <w:szCs w:val="24"/>
              </w:rPr>
            </w:pPr>
            <w:r w:rsidRPr="00E82CC1">
              <w:rPr>
                <w:sz w:val="24"/>
                <w:szCs w:val="24"/>
              </w:rPr>
              <w:t> </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w:t>
            </w:r>
          </w:p>
          <w:p w:rsidR="002E6F32" w:rsidRPr="00E82CC1" w:rsidRDefault="002E6F32" w:rsidP="00B46D5C">
            <w:pPr>
              <w:ind w:firstLine="567"/>
              <w:jc w:val="center"/>
              <w:rPr>
                <w:sz w:val="24"/>
                <w:szCs w:val="24"/>
              </w:rPr>
            </w:pPr>
            <w:r w:rsidRPr="00E82CC1">
              <w:rPr>
                <w:sz w:val="24"/>
                <w:szCs w:val="24"/>
              </w:rPr>
              <w:t> </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tc>
      </w:tr>
      <w:tr w:rsidR="002E6F32" w:rsidRPr="00E82CC1" w:rsidTr="00B46D5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2</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proofErr w:type="gramStart"/>
            <w:r w:rsidRPr="00E82CC1">
              <w:rPr>
                <w:sz w:val="24"/>
                <w:szCs w:val="24"/>
              </w:rPr>
              <w:t>Доля молодых семей, улучшивших жилищные условия, в общем количестве молодых семей - получателей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и представивших документы к оплате в текущем году</w:t>
            </w:r>
            <w:proofErr w:type="gramEnd"/>
          </w:p>
          <w:p w:rsidR="002E6F32" w:rsidRPr="00E82CC1" w:rsidRDefault="002E6F32" w:rsidP="00B46D5C">
            <w:pPr>
              <w:ind w:firstLine="567"/>
              <w:jc w:val="center"/>
              <w:rPr>
                <w:sz w:val="24"/>
                <w:szCs w:val="24"/>
              </w:rPr>
            </w:pPr>
            <w:r w:rsidRPr="00E82CC1">
              <w:rPr>
                <w:sz w:val="24"/>
                <w:szCs w:val="24"/>
              </w:rPr>
              <w:t> </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w:t>
            </w:r>
          </w:p>
          <w:p w:rsidR="002E6F32" w:rsidRPr="00E82CC1" w:rsidRDefault="002E6F32" w:rsidP="00B46D5C">
            <w:pPr>
              <w:ind w:firstLine="567"/>
              <w:jc w:val="center"/>
              <w:rPr>
                <w:sz w:val="24"/>
                <w:szCs w:val="24"/>
              </w:rPr>
            </w:pPr>
            <w:r w:rsidRPr="00E82CC1">
              <w:rPr>
                <w:sz w:val="24"/>
                <w:szCs w:val="24"/>
              </w:rPr>
              <w:t> </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tc>
      </w:tr>
      <w:tr w:rsidR="002E6F32" w:rsidRPr="00E82CC1" w:rsidTr="00B46D5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3</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 xml:space="preserve">Доля граждан, поставленных на учет в качестве нуждающихся в жилых помещениях, улучшивших жилищные условия, в общем количестве граждан, поставленных на учет в качестве нуждающихся в жилых помещениях, признанных претендентами на получение социальной выплаты и представивших документы к </w:t>
            </w:r>
            <w:r w:rsidRPr="00E82CC1">
              <w:rPr>
                <w:sz w:val="24"/>
                <w:szCs w:val="24"/>
              </w:rPr>
              <w:lastRenderedPageBreak/>
              <w:t>оплате в текущем году</w:t>
            </w:r>
          </w:p>
          <w:p w:rsidR="002E6F32" w:rsidRPr="00E82CC1" w:rsidRDefault="002E6F32" w:rsidP="00B46D5C">
            <w:pPr>
              <w:ind w:firstLine="567"/>
              <w:jc w:val="center"/>
              <w:rPr>
                <w:sz w:val="24"/>
                <w:szCs w:val="24"/>
              </w:rPr>
            </w:pPr>
            <w:r w:rsidRPr="00E82CC1">
              <w:rPr>
                <w:sz w:val="24"/>
                <w:szCs w:val="24"/>
              </w:rPr>
              <w:t> </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lastRenderedPageBreak/>
              <w:t>%</w:t>
            </w:r>
          </w:p>
          <w:p w:rsidR="002E6F32" w:rsidRPr="00E82CC1" w:rsidRDefault="002E6F32" w:rsidP="00B46D5C">
            <w:pPr>
              <w:ind w:firstLine="567"/>
              <w:jc w:val="center"/>
              <w:rPr>
                <w:sz w:val="24"/>
                <w:szCs w:val="24"/>
              </w:rPr>
            </w:pPr>
            <w:r w:rsidRPr="00E82CC1">
              <w:rPr>
                <w:sz w:val="24"/>
                <w:szCs w:val="24"/>
              </w:rPr>
              <w:t> </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tc>
      </w:tr>
      <w:tr w:rsidR="002E6F32" w:rsidRPr="00E82CC1" w:rsidTr="00B46D5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lastRenderedPageBreak/>
              <w:t>4</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Доля многодетных семей, поставленных на учет в качестве нуждающихся в жилых помещениях, улучшивших жилищные условия, в общем количестве многодетных семей, поставленных на учет в качестве нуждающихся в жилых помещениях, признанных претендентами на получение социальной выплаты и представивших документы к оплате в текущем году</w:t>
            </w:r>
          </w:p>
          <w:p w:rsidR="002E6F32" w:rsidRPr="00E82CC1" w:rsidRDefault="002E6F32" w:rsidP="00B46D5C">
            <w:pPr>
              <w:ind w:firstLine="567"/>
              <w:jc w:val="center"/>
              <w:rPr>
                <w:sz w:val="24"/>
                <w:szCs w:val="24"/>
              </w:rPr>
            </w:pPr>
            <w:r w:rsidRPr="00E82CC1">
              <w:rPr>
                <w:sz w:val="24"/>
                <w:szCs w:val="24"/>
              </w:rPr>
              <w:t> </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w:t>
            </w:r>
          </w:p>
          <w:p w:rsidR="002E6F32" w:rsidRPr="00E82CC1" w:rsidRDefault="002E6F32" w:rsidP="00B46D5C">
            <w:pPr>
              <w:ind w:firstLine="567"/>
              <w:jc w:val="center"/>
              <w:rPr>
                <w:sz w:val="24"/>
                <w:szCs w:val="24"/>
              </w:rPr>
            </w:pPr>
            <w:r w:rsidRPr="00E82CC1">
              <w:rPr>
                <w:sz w:val="24"/>
                <w:szCs w:val="24"/>
              </w:rPr>
              <w:t> </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tc>
      </w:tr>
      <w:tr w:rsidR="002E6F32" w:rsidRPr="00E82CC1" w:rsidTr="00B46D5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proofErr w:type="gramStart"/>
            <w:r w:rsidRPr="00E82CC1">
              <w:rPr>
                <w:sz w:val="24"/>
                <w:szCs w:val="24"/>
              </w:rPr>
              <w:t>Доля многодетных семей, улучшивших жилищные условия, в общем количестве многодетных семей - получателей мер социальной поддержки в рамках реализации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и представивших документы к оплате в текущем году</w:t>
            </w:r>
            <w:proofErr w:type="gramEnd"/>
          </w:p>
          <w:p w:rsidR="002E6F32" w:rsidRPr="00E82CC1" w:rsidRDefault="002E6F32" w:rsidP="00B46D5C">
            <w:pPr>
              <w:ind w:firstLine="567"/>
              <w:jc w:val="center"/>
              <w:rPr>
                <w:sz w:val="24"/>
                <w:szCs w:val="24"/>
              </w:rPr>
            </w:pPr>
            <w:r w:rsidRPr="00E82CC1">
              <w:rPr>
                <w:sz w:val="24"/>
                <w:szCs w:val="24"/>
              </w:rPr>
              <w:t> </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w:t>
            </w:r>
          </w:p>
          <w:p w:rsidR="002E6F32" w:rsidRPr="00E82CC1" w:rsidRDefault="002E6F32" w:rsidP="00B46D5C">
            <w:pPr>
              <w:ind w:firstLine="567"/>
              <w:jc w:val="center"/>
              <w:rPr>
                <w:sz w:val="24"/>
                <w:szCs w:val="24"/>
              </w:rPr>
            </w:pPr>
            <w:r w:rsidRPr="00E82CC1">
              <w:rPr>
                <w:sz w:val="24"/>
                <w:szCs w:val="24"/>
              </w:rPr>
              <w:t> </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tc>
      </w:tr>
      <w:tr w:rsidR="002E6F32" w:rsidRPr="00E82CC1" w:rsidTr="00B46D5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6</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proofErr w:type="gramStart"/>
            <w:r w:rsidRPr="00E82CC1">
              <w:rPr>
                <w:sz w:val="24"/>
                <w:szCs w:val="24"/>
              </w:rPr>
              <w:t>Доля детей сирот и детей, оставшихся без попечения родителей, и лиц из числа детей-сирот и детей, оставшихся без попечения родителей обеспеченных благоустроенным жильем применительно к условиям соответствующего населенного пункта жилым помещением специализированного жилищного фонда по договорам найма специализированных жилых помещении, из общего количества детей сирот и детей, оставшихся без попечения родителей, и лиц из числа детей-сирот и детей, оставшихся без</w:t>
            </w:r>
            <w:proofErr w:type="gramEnd"/>
            <w:r w:rsidRPr="00E82CC1">
              <w:rPr>
                <w:sz w:val="24"/>
                <w:szCs w:val="24"/>
              </w:rPr>
              <w:t xml:space="preserve"> попечения родителей включенных в Список</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w:t>
            </w:r>
          </w:p>
          <w:p w:rsidR="002E6F32" w:rsidRPr="00E82CC1" w:rsidRDefault="002E6F32" w:rsidP="00B46D5C">
            <w:pPr>
              <w:ind w:firstLine="567"/>
              <w:jc w:val="center"/>
              <w:rPr>
                <w:sz w:val="24"/>
                <w:szCs w:val="24"/>
              </w:rPr>
            </w:pPr>
            <w:r w:rsidRPr="00E82CC1">
              <w:rPr>
                <w:sz w:val="24"/>
                <w:szCs w:val="24"/>
              </w:rPr>
              <w:t> </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E82CC1" w:rsidRDefault="002E6F32" w:rsidP="00B46D5C">
            <w:pPr>
              <w:rPr>
                <w:sz w:val="24"/>
                <w:szCs w:val="24"/>
              </w:rPr>
            </w:pPr>
            <w:r w:rsidRPr="00E82CC1">
              <w:rPr>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tc>
      </w:tr>
    </w:tbl>
    <w:p w:rsidR="002E6F32" w:rsidRPr="004579BD" w:rsidRDefault="002E6F32" w:rsidP="002E6F32">
      <w:pPr>
        <w:spacing w:before="240" w:after="60"/>
        <w:ind w:firstLine="567"/>
        <w:jc w:val="center"/>
        <w:rPr>
          <w:color w:val="000000"/>
          <w:sz w:val="24"/>
          <w:szCs w:val="24"/>
        </w:rPr>
      </w:pPr>
      <w:r w:rsidRPr="004579BD">
        <w:rPr>
          <w:bCs/>
          <w:color w:val="000000"/>
          <w:sz w:val="24"/>
          <w:szCs w:val="24"/>
        </w:rPr>
        <w:t xml:space="preserve">Подпрограмма № 5__«Выплата субсидий и субвенций из бюджета Пензенской области и </w:t>
      </w:r>
      <w:proofErr w:type="spellStart"/>
      <w:r w:rsidRPr="004579BD">
        <w:rPr>
          <w:bCs/>
          <w:color w:val="000000"/>
          <w:sz w:val="24"/>
          <w:szCs w:val="24"/>
        </w:rPr>
        <w:t>Камешкирского</w:t>
      </w:r>
      <w:proofErr w:type="spellEnd"/>
      <w:r w:rsidRPr="004579BD">
        <w:rPr>
          <w:bCs/>
          <w:color w:val="000000"/>
          <w:sz w:val="24"/>
          <w:szCs w:val="24"/>
        </w:rPr>
        <w:t xml:space="preserve"> района»</w:t>
      </w:r>
    </w:p>
    <w:tbl>
      <w:tblPr>
        <w:tblW w:w="5000" w:type="pct"/>
        <w:tblCellMar>
          <w:left w:w="0" w:type="dxa"/>
          <w:right w:w="0" w:type="dxa"/>
        </w:tblCellMar>
        <w:tblLook w:val="04A0" w:firstRow="1" w:lastRow="0" w:firstColumn="1" w:lastColumn="0" w:noHBand="0" w:noVBand="1"/>
      </w:tblPr>
      <w:tblGrid>
        <w:gridCol w:w="510"/>
        <w:gridCol w:w="1248"/>
        <w:gridCol w:w="6759"/>
        <w:gridCol w:w="912"/>
        <w:gridCol w:w="917"/>
        <w:gridCol w:w="484"/>
        <w:gridCol w:w="799"/>
        <w:gridCol w:w="376"/>
        <w:gridCol w:w="188"/>
        <w:gridCol w:w="187"/>
        <w:gridCol w:w="375"/>
        <w:gridCol w:w="1331"/>
        <w:gridCol w:w="602"/>
        <w:gridCol w:w="6"/>
      </w:tblGrid>
      <w:tr w:rsidR="002E6F32" w:rsidRPr="00E82CC1" w:rsidTr="00B46D5C">
        <w:tc>
          <w:tcPr>
            <w:tcW w:w="19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 </w:t>
            </w:r>
          </w:p>
        </w:tc>
        <w:tc>
          <w:tcPr>
            <w:tcW w:w="4808" w:type="pct"/>
            <w:gridSpan w:val="1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Наименование показателя 1, единица измерения</w:t>
            </w:r>
          </w:p>
        </w:tc>
      </w:tr>
      <w:tr w:rsidR="002E6F32" w:rsidRPr="00E82CC1" w:rsidTr="00B46D5C">
        <w:tc>
          <w:tcPr>
            <w:tcW w:w="19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lastRenderedPageBreak/>
              <w:t>1</w:t>
            </w:r>
          </w:p>
        </w:tc>
        <w:tc>
          <w:tcPr>
            <w:tcW w:w="276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proofErr w:type="gramStart"/>
            <w:r w:rsidRPr="00E82CC1">
              <w:rPr>
                <w:sz w:val="24"/>
                <w:szCs w:val="24"/>
              </w:rPr>
              <w:t>Соответствии</w:t>
            </w:r>
            <w:proofErr w:type="gramEnd"/>
            <w:r w:rsidRPr="00E82CC1">
              <w:rPr>
                <w:sz w:val="24"/>
                <w:szCs w:val="24"/>
              </w:rPr>
              <w:t xml:space="preserve"> финансирования заявленным объемам средств субсидий, субвенций иных межбюджетных трансфертов, %</w:t>
            </w:r>
          </w:p>
        </w:tc>
        <w:tc>
          <w:tcPr>
            <w:tcW w:w="2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100</w:t>
            </w:r>
          </w:p>
        </w:tc>
        <w:tc>
          <w:tcPr>
            <w:tcW w:w="33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100</w:t>
            </w:r>
          </w:p>
        </w:tc>
        <w:tc>
          <w:tcPr>
            <w:tcW w:w="12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w:t>
            </w:r>
          </w:p>
        </w:tc>
        <w:tc>
          <w:tcPr>
            <w:tcW w:w="29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100</w:t>
            </w:r>
          </w:p>
        </w:tc>
        <w:tc>
          <w:tcPr>
            <w:tcW w:w="17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w:t>
            </w:r>
          </w:p>
        </w:tc>
        <w:tc>
          <w:tcPr>
            <w:tcW w:w="17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w:t>
            </w:r>
          </w:p>
        </w:tc>
        <w:tc>
          <w:tcPr>
            <w:tcW w:w="694"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100 100</w:t>
            </w:r>
          </w:p>
        </w:tc>
      </w:tr>
      <w:tr w:rsidR="002E6F32" w:rsidRPr="00E82CC1" w:rsidTr="00B46D5C">
        <w:tc>
          <w:tcPr>
            <w:tcW w:w="19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2</w:t>
            </w:r>
          </w:p>
        </w:tc>
        <w:tc>
          <w:tcPr>
            <w:tcW w:w="276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Отсутствие кредиторской задолженности по исполнению бюджетных обязательств, %</w:t>
            </w:r>
          </w:p>
        </w:tc>
        <w:tc>
          <w:tcPr>
            <w:tcW w:w="2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0</w:t>
            </w:r>
          </w:p>
        </w:tc>
        <w:tc>
          <w:tcPr>
            <w:tcW w:w="33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0</w:t>
            </w:r>
          </w:p>
        </w:tc>
        <w:tc>
          <w:tcPr>
            <w:tcW w:w="12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0</w:t>
            </w:r>
          </w:p>
        </w:tc>
        <w:tc>
          <w:tcPr>
            <w:tcW w:w="29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0</w:t>
            </w:r>
          </w:p>
        </w:tc>
        <w:tc>
          <w:tcPr>
            <w:tcW w:w="17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0</w:t>
            </w:r>
          </w:p>
        </w:tc>
        <w:tc>
          <w:tcPr>
            <w:tcW w:w="17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0</w:t>
            </w:r>
          </w:p>
        </w:tc>
        <w:tc>
          <w:tcPr>
            <w:tcW w:w="694"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0 0</w:t>
            </w:r>
          </w:p>
        </w:tc>
      </w:tr>
      <w:tr w:rsidR="002E6F32" w:rsidRPr="00E82CC1" w:rsidTr="00B46D5C">
        <w:tc>
          <w:tcPr>
            <w:tcW w:w="19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..3.</w:t>
            </w:r>
          </w:p>
        </w:tc>
        <w:tc>
          <w:tcPr>
            <w:tcW w:w="276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Наличие остатков неиспользованных субсидий, субвенций. %</w:t>
            </w:r>
          </w:p>
        </w:tc>
        <w:tc>
          <w:tcPr>
            <w:tcW w:w="2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0</w:t>
            </w:r>
          </w:p>
        </w:tc>
        <w:tc>
          <w:tcPr>
            <w:tcW w:w="33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0</w:t>
            </w:r>
          </w:p>
        </w:tc>
        <w:tc>
          <w:tcPr>
            <w:tcW w:w="12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0</w:t>
            </w:r>
          </w:p>
        </w:tc>
        <w:tc>
          <w:tcPr>
            <w:tcW w:w="29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0</w:t>
            </w:r>
          </w:p>
        </w:tc>
        <w:tc>
          <w:tcPr>
            <w:tcW w:w="17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0</w:t>
            </w:r>
          </w:p>
        </w:tc>
        <w:tc>
          <w:tcPr>
            <w:tcW w:w="17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0</w:t>
            </w:r>
          </w:p>
        </w:tc>
        <w:tc>
          <w:tcPr>
            <w:tcW w:w="694"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0 0</w:t>
            </w:r>
          </w:p>
        </w:tc>
      </w:tr>
      <w:tr w:rsidR="002E6F32" w:rsidRPr="00E82CC1" w:rsidTr="00B46D5C">
        <w:trPr>
          <w:trHeight w:val="839"/>
        </w:trPr>
        <w:tc>
          <w:tcPr>
            <w:tcW w:w="192" w:type="pct"/>
            <w:hideMark/>
          </w:tcPr>
          <w:p w:rsidR="002E6F32" w:rsidRPr="00E82CC1" w:rsidRDefault="002E6F32" w:rsidP="00B46D5C">
            <w:pPr>
              <w:ind w:firstLine="567"/>
              <w:jc w:val="center"/>
              <w:rPr>
                <w:sz w:val="24"/>
                <w:szCs w:val="24"/>
              </w:rPr>
            </w:pPr>
            <w:r w:rsidRPr="00E82CC1">
              <w:rPr>
                <w:sz w:val="24"/>
                <w:szCs w:val="24"/>
              </w:rPr>
              <w:t> </w:t>
            </w:r>
          </w:p>
        </w:tc>
        <w:tc>
          <w:tcPr>
            <w:tcW w:w="4584" w:type="pct"/>
            <w:gridSpan w:val="11"/>
            <w:tcBorders>
              <w:top w:val="single" w:sz="6" w:space="0" w:color="000000"/>
              <w:left w:val="single" w:sz="6" w:space="0" w:color="000000"/>
              <w:bottom w:val="single" w:sz="6" w:space="0" w:color="000000"/>
            </w:tcBorders>
            <w:hideMark/>
          </w:tcPr>
          <w:p w:rsidR="002E6F32" w:rsidRPr="00E82CC1" w:rsidRDefault="002E6F32" w:rsidP="00B46D5C">
            <w:pPr>
              <w:ind w:left="360" w:firstLine="567"/>
              <w:jc w:val="center"/>
              <w:rPr>
                <w:sz w:val="24"/>
                <w:szCs w:val="24"/>
              </w:rPr>
            </w:pPr>
            <w:r w:rsidRPr="00E82CC1">
              <w:rPr>
                <w:color w:val="000000"/>
                <w:sz w:val="24"/>
                <w:szCs w:val="24"/>
              </w:rPr>
              <w:t xml:space="preserve">Подпрограмма № 6 Поддержка врачей-специалистов, поступивших на работу с 01.01.2013 г. в учреждение здравоохранения </w:t>
            </w:r>
            <w:proofErr w:type="spellStart"/>
            <w:r w:rsidRPr="00E82CC1">
              <w:rPr>
                <w:color w:val="000000"/>
                <w:sz w:val="24"/>
                <w:szCs w:val="24"/>
              </w:rPr>
              <w:t>Камешкирского</w:t>
            </w:r>
            <w:proofErr w:type="spellEnd"/>
            <w:r w:rsidRPr="00E82CC1">
              <w:rPr>
                <w:color w:val="000000"/>
                <w:sz w:val="24"/>
                <w:szCs w:val="24"/>
              </w:rPr>
              <w:t xml:space="preserve"> района Пензенской области и не имеющих жилья»</w:t>
            </w:r>
          </w:p>
          <w:p w:rsidR="002E6F32" w:rsidRPr="00E82CC1" w:rsidRDefault="002E6F32" w:rsidP="00B46D5C">
            <w:pPr>
              <w:ind w:firstLine="567"/>
              <w:jc w:val="center"/>
              <w:rPr>
                <w:sz w:val="24"/>
                <w:szCs w:val="24"/>
              </w:rPr>
            </w:pPr>
            <w:r w:rsidRPr="00E82CC1">
              <w:rPr>
                <w:color w:val="000000"/>
                <w:sz w:val="24"/>
                <w:szCs w:val="24"/>
              </w:rPr>
              <w:t> </w:t>
            </w:r>
          </w:p>
        </w:tc>
        <w:tc>
          <w:tcPr>
            <w:tcW w:w="223" w:type="pct"/>
            <w:tcBorders>
              <w:left w:val="single" w:sz="6" w:space="0" w:color="000000"/>
            </w:tcBorders>
            <w:hideMark/>
          </w:tcPr>
          <w:p w:rsidR="002E6F32" w:rsidRPr="00E82CC1" w:rsidRDefault="002E6F32" w:rsidP="00B46D5C">
            <w:pPr>
              <w:ind w:firstLine="567"/>
              <w:jc w:val="both"/>
              <w:rPr>
                <w:sz w:val="24"/>
                <w:szCs w:val="24"/>
              </w:rPr>
            </w:pPr>
            <w:r w:rsidRPr="00E82CC1">
              <w:rPr>
                <w:sz w:val="24"/>
                <w:szCs w:val="24"/>
              </w:rPr>
              <w:t> </w:t>
            </w:r>
          </w:p>
        </w:tc>
        <w:tc>
          <w:tcPr>
            <w:tcW w:w="2" w:type="pct"/>
            <w:tcBorders>
              <w:top w:val="single" w:sz="6" w:space="0" w:color="000000"/>
            </w:tcBorders>
            <w:hideMark/>
          </w:tcPr>
          <w:p w:rsidR="002E6F32" w:rsidRPr="00E82CC1" w:rsidRDefault="002E6F32" w:rsidP="00B46D5C">
            <w:pPr>
              <w:rPr>
                <w:sz w:val="24"/>
                <w:szCs w:val="24"/>
              </w:rPr>
            </w:pPr>
          </w:p>
        </w:tc>
      </w:tr>
      <w:tr w:rsidR="002E6F32" w:rsidRPr="00E82CC1" w:rsidTr="00B46D5C">
        <w:trPr>
          <w:trHeight w:val="1972"/>
        </w:trPr>
        <w:tc>
          <w:tcPr>
            <w:tcW w:w="192" w:type="pct"/>
            <w:hideMark/>
          </w:tcPr>
          <w:p w:rsidR="002E6F32" w:rsidRPr="00E82CC1" w:rsidRDefault="002E6F32" w:rsidP="00B46D5C">
            <w:pPr>
              <w:ind w:firstLine="567"/>
              <w:jc w:val="center"/>
              <w:rPr>
                <w:sz w:val="24"/>
                <w:szCs w:val="24"/>
              </w:rPr>
            </w:pPr>
            <w:r w:rsidRPr="00E82CC1">
              <w:rPr>
                <w:sz w:val="24"/>
                <w:szCs w:val="24"/>
              </w:rPr>
              <w:t> </w:t>
            </w:r>
          </w:p>
        </w:tc>
        <w:tc>
          <w:tcPr>
            <w:tcW w:w="443" w:type="pct"/>
            <w:tcBorders>
              <w:top w:val="single" w:sz="6" w:space="0" w:color="000000"/>
              <w:left w:val="single" w:sz="6" w:space="0" w:color="000000"/>
              <w:bottom w:val="single" w:sz="6" w:space="0" w:color="000000"/>
            </w:tcBorders>
            <w:hideMark/>
          </w:tcPr>
          <w:p w:rsidR="002E6F32" w:rsidRPr="00E82CC1" w:rsidRDefault="002E6F32" w:rsidP="00B46D5C">
            <w:pPr>
              <w:ind w:firstLine="567"/>
              <w:jc w:val="center"/>
              <w:rPr>
                <w:sz w:val="24"/>
                <w:szCs w:val="24"/>
              </w:rPr>
            </w:pPr>
            <w:r w:rsidRPr="00E82CC1">
              <w:rPr>
                <w:sz w:val="24"/>
                <w:szCs w:val="24"/>
              </w:rPr>
              <w:t>1</w:t>
            </w:r>
          </w:p>
        </w:tc>
        <w:tc>
          <w:tcPr>
            <w:tcW w:w="2318" w:type="pct"/>
            <w:tcBorders>
              <w:top w:val="single" w:sz="6" w:space="0" w:color="000000"/>
              <w:left w:val="single" w:sz="6" w:space="0" w:color="000000"/>
              <w:bottom w:val="single" w:sz="6" w:space="0" w:color="000000"/>
            </w:tcBorders>
            <w:hideMark/>
          </w:tcPr>
          <w:p w:rsidR="002E6F32" w:rsidRPr="00E82CC1" w:rsidRDefault="002E6F32" w:rsidP="00B46D5C">
            <w:pPr>
              <w:ind w:firstLine="567"/>
              <w:jc w:val="center"/>
              <w:rPr>
                <w:sz w:val="24"/>
                <w:szCs w:val="24"/>
              </w:rPr>
            </w:pPr>
            <w:r w:rsidRPr="00E82CC1">
              <w:rPr>
                <w:color w:val="000000"/>
                <w:sz w:val="24"/>
                <w:szCs w:val="24"/>
              </w:rPr>
              <w:t>В соответствии финансирования заявленным объемам средств субсидий, субвенций иных межбюджетных трансфертов</w:t>
            </w:r>
          </w:p>
        </w:tc>
        <w:tc>
          <w:tcPr>
            <w:tcW w:w="259" w:type="pct"/>
            <w:tcBorders>
              <w:top w:val="single" w:sz="6" w:space="0" w:color="000000"/>
              <w:left w:val="single" w:sz="6" w:space="0" w:color="000000"/>
              <w:bottom w:val="single" w:sz="6" w:space="0" w:color="000000"/>
            </w:tcBorders>
            <w:hideMark/>
          </w:tcPr>
          <w:p w:rsidR="002E6F32" w:rsidRPr="00E82CC1" w:rsidRDefault="002E6F32" w:rsidP="00B46D5C">
            <w:pPr>
              <w:ind w:firstLine="567"/>
              <w:jc w:val="center"/>
              <w:rPr>
                <w:sz w:val="24"/>
                <w:szCs w:val="24"/>
              </w:rPr>
            </w:pPr>
            <w:r w:rsidRPr="00E82CC1">
              <w:rPr>
                <w:color w:val="000000"/>
                <w:sz w:val="24"/>
                <w:szCs w:val="24"/>
              </w:rPr>
              <w:t>%</w:t>
            </w:r>
          </w:p>
        </w:tc>
        <w:tc>
          <w:tcPr>
            <w:tcW w:w="330" w:type="pct"/>
            <w:tcBorders>
              <w:top w:val="single" w:sz="6" w:space="0" w:color="000000"/>
              <w:left w:val="single" w:sz="6" w:space="0" w:color="000000"/>
              <w:bottom w:val="single" w:sz="6" w:space="0" w:color="000000"/>
            </w:tcBorders>
            <w:hideMark/>
          </w:tcPr>
          <w:p w:rsidR="002E6F32" w:rsidRPr="00E82CC1" w:rsidRDefault="002E6F32" w:rsidP="00B46D5C">
            <w:pPr>
              <w:ind w:firstLine="567"/>
              <w:jc w:val="center"/>
              <w:rPr>
                <w:sz w:val="24"/>
                <w:szCs w:val="24"/>
              </w:rPr>
            </w:pPr>
            <w:r w:rsidRPr="00E82CC1">
              <w:rPr>
                <w:color w:val="000000"/>
                <w:sz w:val="24"/>
                <w:szCs w:val="24"/>
              </w:rPr>
              <w:t>0</w:t>
            </w:r>
          </w:p>
        </w:tc>
        <w:tc>
          <w:tcPr>
            <w:tcW w:w="121" w:type="pct"/>
            <w:tcBorders>
              <w:top w:val="single" w:sz="6" w:space="0" w:color="000000"/>
              <w:left w:val="single" w:sz="6" w:space="0" w:color="000000"/>
              <w:bottom w:val="single" w:sz="6" w:space="0" w:color="000000"/>
            </w:tcBorders>
            <w:hideMark/>
          </w:tcPr>
          <w:p w:rsidR="002E6F32" w:rsidRPr="00E82CC1" w:rsidRDefault="002E6F32" w:rsidP="00B46D5C">
            <w:pPr>
              <w:ind w:firstLine="567"/>
              <w:jc w:val="center"/>
              <w:rPr>
                <w:sz w:val="24"/>
                <w:szCs w:val="24"/>
              </w:rPr>
            </w:pPr>
            <w:r w:rsidRPr="00E82CC1">
              <w:rPr>
                <w:color w:val="000000"/>
                <w:sz w:val="24"/>
                <w:szCs w:val="24"/>
              </w:rPr>
              <w:t>0</w:t>
            </w:r>
          </w:p>
        </w:tc>
        <w:tc>
          <w:tcPr>
            <w:tcW w:w="290" w:type="pct"/>
            <w:tcBorders>
              <w:top w:val="single" w:sz="6" w:space="0" w:color="000000"/>
              <w:left w:val="single" w:sz="6" w:space="0" w:color="000000"/>
              <w:bottom w:val="single" w:sz="6" w:space="0" w:color="000000"/>
            </w:tcBorders>
            <w:hideMark/>
          </w:tcPr>
          <w:p w:rsidR="002E6F32" w:rsidRPr="00E82CC1" w:rsidRDefault="002E6F32" w:rsidP="00B46D5C">
            <w:pPr>
              <w:rPr>
                <w:sz w:val="24"/>
                <w:szCs w:val="24"/>
              </w:rPr>
            </w:pPr>
            <w:r w:rsidRPr="00E82CC1">
              <w:rPr>
                <w:color w:val="000000"/>
                <w:sz w:val="24"/>
                <w:szCs w:val="24"/>
              </w:rPr>
              <w:t>100</w:t>
            </w:r>
          </w:p>
        </w:tc>
        <w:tc>
          <w:tcPr>
            <w:tcW w:w="121" w:type="pct"/>
            <w:tcBorders>
              <w:top w:val="single" w:sz="6" w:space="0" w:color="000000"/>
              <w:left w:val="single" w:sz="6" w:space="0" w:color="000000"/>
              <w:bottom w:val="single" w:sz="6" w:space="0" w:color="000000"/>
            </w:tcBorders>
            <w:hideMark/>
          </w:tcPr>
          <w:p w:rsidR="002E6F32" w:rsidRPr="00E82CC1" w:rsidRDefault="002E6F32" w:rsidP="00B46D5C">
            <w:pPr>
              <w:ind w:firstLine="567"/>
              <w:rPr>
                <w:sz w:val="24"/>
                <w:szCs w:val="24"/>
              </w:rPr>
            </w:pPr>
            <w:r w:rsidRPr="00E82CC1">
              <w:rPr>
                <w:color w:val="000000"/>
                <w:sz w:val="24"/>
                <w:szCs w:val="24"/>
              </w:rPr>
              <w:t>100</w:t>
            </w:r>
          </w:p>
        </w:tc>
        <w:tc>
          <w:tcPr>
            <w:tcW w:w="110" w:type="pct"/>
            <w:gridSpan w:val="2"/>
            <w:tcBorders>
              <w:top w:val="single" w:sz="6" w:space="0" w:color="000000"/>
              <w:left w:val="single" w:sz="6" w:space="0" w:color="000000"/>
              <w:bottom w:val="single" w:sz="6" w:space="0" w:color="000000"/>
            </w:tcBorders>
            <w:hideMark/>
          </w:tcPr>
          <w:p w:rsidR="002E6F32" w:rsidRPr="00E82CC1" w:rsidRDefault="002E6F32" w:rsidP="00B46D5C">
            <w:pPr>
              <w:ind w:firstLine="567"/>
              <w:jc w:val="center"/>
              <w:rPr>
                <w:sz w:val="24"/>
                <w:szCs w:val="24"/>
              </w:rPr>
            </w:pPr>
            <w:r w:rsidRPr="00E82CC1">
              <w:rPr>
                <w:color w:val="000000"/>
                <w:sz w:val="24"/>
                <w:szCs w:val="24"/>
              </w:rPr>
              <w:t>100</w:t>
            </w:r>
          </w:p>
        </w:tc>
        <w:tc>
          <w:tcPr>
            <w:tcW w:w="121" w:type="pct"/>
            <w:tcBorders>
              <w:top w:val="single" w:sz="6" w:space="0" w:color="000000"/>
              <w:left w:val="single" w:sz="6" w:space="0" w:color="000000"/>
              <w:bottom w:val="single" w:sz="6" w:space="0" w:color="000000"/>
            </w:tcBorders>
            <w:hideMark/>
          </w:tcPr>
          <w:p w:rsidR="002E6F32" w:rsidRPr="00E82CC1" w:rsidRDefault="002E6F32" w:rsidP="00B46D5C">
            <w:pPr>
              <w:ind w:firstLine="567"/>
              <w:jc w:val="center"/>
              <w:rPr>
                <w:sz w:val="24"/>
                <w:szCs w:val="24"/>
              </w:rPr>
            </w:pPr>
            <w:r w:rsidRPr="00E82CC1">
              <w:rPr>
                <w:color w:val="000000"/>
                <w:sz w:val="24"/>
                <w:szCs w:val="24"/>
              </w:rPr>
              <w:t>100</w:t>
            </w:r>
          </w:p>
        </w:tc>
        <w:tc>
          <w:tcPr>
            <w:tcW w:w="469" w:type="pct"/>
            <w:tcBorders>
              <w:top w:val="single" w:sz="6" w:space="0" w:color="000000"/>
              <w:left w:val="single" w:sz="6" w:space="0" w:color="000000"/>
              <w:bottom w:val="single" w:sz="6" w:space="0" w:color="000000"/>
            </w:tcBorders>
            <w:hideMark/>
          </w:tcPr>
          <w:p w:rsidR="002E6F32" w:rsidRPr="00E82CC1" w:rsidRDefault="002E6F32" w:rsidP="00B46D5C">
            <w:pPr>
              <w:ind w:firstLine="567"/>
              <w:jc w:val="center"/>
              <w:rPr>
                <w:sz w:val="24"/>
                <w:szCs w:val="24"/>
              </w:rPr>
            </w:pPr>
            <w:r w:rsidRPr="00E82CC1">
              <w:rPr>
                <w:color w:val="000000"/>
                <w:sz w:val="24"/>
                <w:szCs w:val="24"/>
              </w:rPr>
              <w:t>100</w:t>
            </w:r>
          </w:p>
        </w:tc>
        <w:tc>
          <w:tcPr>
            <w:tcW w:w="223" w:type="pct"/>
            <w:tcBorders>
              <w:left w:val="single" w:sz="6" w:space="0" w:color="000000"/>
            </w:tcBorders>
            <w:hideMark/>
          </w:tcPr>
          <w:p w:rsidR="002E6F32" w:rsidRPr="00E82CC1" w:rsidRDefault="002E6F32" w:rsidP="00B46D5C">
            <w:pPr>
              <w:ind w:firstLine="567"/>
              <w:jc w:val="both"/>
              <w:rPr>
                <w:sz w:val="24"/>
                <w:szCs w:val="24"/>
              </w:rPr>
            </w:pPr>
            <w:r w:rsidRPr="00E82CC1">
              <w:rPr>
                <w:sz w:val="24"/>
                <w:szCs w:val="24"/>
              </w:rPr>
              <w:t> </w:t>
            </w:r>
          </w:p>
        </w:tc>
        <w:tc>
          <w:tcPr>
            <w:tcW w:w="2" w:type="pct"/>
            <w:hideMark/>
          </w:tcPr>
          <w:p w:rsidR="002E6F32" w:rsidRPr="00E82CC1" w:rsidRDefault="002E6F32" w:rsidP="00B46D5C">
            <w:pPr>
              <w:rPr>
                <w:sz w:val="24"/>
                <w:szCs w:val="24"/>
              </w:rPr>
            </w:pPr>
          </w:p>
        </w:tc>
      </w:tr>
      <w:tr w:rsidR="002E6F32" w:rsidRPr="00E82CC1" w:rsidTr="00B46D5C">
        <w:trPr>
          <w:trHeight w:val="1972"/>
        </w:trPr>
        <w:tc>
          <w:tcPr>
            <w:tcW w:w="192" w:type="pct"/>
            <w:hideMark/>
          </w:tcPr>
          <w:p w:rsidR="002E6F32" w:rsidRPr="00E82CC1" w:rsidRDefault="002E6F32" w:rsidP="00B46D5C">
            <w:pPr>
              <w:ind w:firstLine="567"/>
              <w:jc w:val="center"/>
              <w:rPr>
                <w:sz w:val="24"/>
                <w:szCs w:val="24"/>
              </w:rPr>
            </w:pPr>
            <w:r w:rsidRPr="00E82CC1">
              <w:rPr>
                <w:sz w:val="24"/>
                <w:szCs w:val="24"/>
              </w:rPr>
              <w:t> </w:t>
            </w:r>
          </w:p>
        </w:tc>
        <w:tc>
          <w:tcPr>
            <w:tcW w:w="443" w:type="pct"/>
            <w:tcBorders>
              <w:top w:val="single" w:sz="6" w:space="0" w:color="000000"/>
              <w:left w:val="single" w:sz="6" w:space="0" w:color="000000"/>
              <w:bottom w:val="single" w:sz="6" w:space="0" w:color="000000"/>
            </w:tcBorders>
            <w:hideMark/>
          </w:tcPr>
          <w:p w:rsidR="002E6F32" w:rsidRPr="00E82CC1" w:rsidRDefault="002E6F32" w:rsidP="00B46D5C">
            <w:pPr>
              <w:ind w:firstLine="567"/>
              <w:jc w:val="center"/>
              <w:rPr>
                <w:sz w:val="24"/>
                <w:szCs w:val="24"/>
              </w:rPr>
            </w:pPr>
            <w:r w:rsidRPr="00E82CC1">
              <w:rPr>
                <w:sz w:val="24"/>
                <w:szCs w:val="24"/>
              </w:rPr>
              <w:t>2</w:t>
            </w:r>
          </w:p>
        </w:tc>
        <w:tc>
          <w:tcPr>
            <w:tcW w:w="2318" w:type="pct"/>
            <w:tcBorders>
              <w:top w:val="single" w:sz="6" w:space="0" w:color="000000"/>
              <w:left w:val="single" w:sz="6" w:space="0" w:color="000000"/>
              <w:bottom w:val="single" w:sz="6" w:space="0" w:color="000000"/>
            </w:tcBorders>
            <w:hideMark/>
          </w:tcPr>
          <w:p w:rsidR="002E6F32" w:rsidRPr="00E82CC1" w:rsidRDefault="002E6F32" w:rsidP="00B46D5C">
            <w:pPr>
              <w:ind w:firstLine="567"/>
              <w:jc w:val="center"/>
              <w:rPr>
                <w:sz w:val="24"/>
                <w:szCs w:val="24"/>
              </w:rPr>
            </w:pPr>
            <w:r w:rsidRPr="00E82CC1">
              <w:rPr>
                <w:color w:val="000000"/>
                <w:sz w:val="24"/>
                <w:szCs w:val="24"/>
              </w:rPr>
              <w:t>Отсутствие кредиторской задолженности по исполнению бюджетных обязательств</w:t>
            </w:r>
          </w:p>
        </w:tc>
        <w:tc>
          <w:tcPr>
            <w:tcW w:w="259" w:type="pct"/>
            <w:tcBorders>
              <w:top w:val="single" w:sz="6" w:space="0" w:color="000000"/>
              <w:left w:val="single" w:sz="6" w:space="0" w:color="000000"/>
              <w:bottom w:val="single" w:sz="6" w:space="0" w:color="000000"/>
            </w:tcBorders>
            <w:hideMark/>
          </w:tcPr>
          <w:p w:rsidR="002E6F32" w:rsidRPr="00E82CC1" w:rsidRDefault="002E6F32" w:rsidP="00B46D5C">
            <w:pPr>
              <w:rPr>
                <w:sz w:val="24"/>
                <w:szCs w:val="24"/>
              </w:rPr>
            </w:pPr>
            <w:proofErr w:type="spellStart"/>
            <w:r w:rsidRPr="00E82CC1">
              <w:rPr>
                <w:color w:val="000000"/>
                <w:sz w:val="24"/>
                <w:szCs w:val="24"/>
              </w:rPr>
              <w:t>Тыс</w:t>
            </w:r>
            <w:proofErr w:type="gramStart"/>
            <w:r w:rsidRPr="00E82CC1">
              <w:rPr>
                <w:color w:val="000000"/>
                <w:sz w:val="24"/>
                <w:szCs w:val="24"/>
              </w:rPr>
              <w:t>.р</w:t>
            </w:r>
            <w:proofErr w:type="gramEnd"/>
            <w:r w:rsidRPr="00E82CC1">
              <w:rPr>
                <w:color w:val="000000"/>
                <w:sz w:val="24"/>
                <w:szCs w:val="24"/>
              </w:rPr>
              <w:t>уб</w:t>
            </w:r>
            <w:proofErr w:type="spellEnd"/>
            <w:r w:rsidRPr="00E82CC1">
              <w:rPr>
                <w:color w:val="000000"/>
                <w:sz w:val="24"/>
                <w:szCs w:val="24"/>
              </w:rPr>
              <w:t>.</w:t>
            </w:r>
          </w:p>
        </w:tc>
        <w:tc>
          <w:tcPr>
            <w:tcW w:w="330" w:type="pct"/>
            <w:tcBorders>
              <w:top w:val="single" w:sz="6" w:space="0" w:color="000000"/>
              <w:left w:val="single" w:sz="6" w:space="0" w:color="000000"/>
              <w:bottom w:val="single" w:sz="6" w:space="0" w:color="000000"/>
            </w:tcBorders>
            <w:hideMark/>
          </w:tcPr>
          <w:p w:rsidR="002E6F32" w:rsidRPr="00E82CC1" w:rsidRDefault="002E6F32" w:rsidP="00B46D5C">
            <w:pPr>
              <w:ind w:firstLine="567"/>
              <w:jc w:val="center"/>
              <w:rPr>
                <w:sz w:val="24"/>
                <w:szCs w:val="24"/>
              </w:rPr>
            </w:pPr>
            <w:r w:rsidRPr="00E82CC1">
              <w:rPr>
                <w:color w:val="000000"/>
                <w:sz w:val="24"/>
                <w:szCs w:val="24"/>
              </w:rPr>
              <w:t>0</w:t>
            </w:r>
          </w:p>
        </w:tc>
        <w:tc>
          <w:tcPr>
            <w:tcW w:w="121" w:type="pct"/>
            <w:tcBorders>
              <w:top w:val="single" w:sz="6" w:space="0" w:color="000000"/>
              <w:left w:val="single" w:sz="6" w:space="0" w:color="000000"/>
              <w:bottom w:val="single" w:sz="6" w:space="0" w:color="000000"/>
            </w:tcBorders>
            <w:hideMark/>
          </w:tcPr>
          <w:p w:rsidR="002E6F32" w:rsidRPr="00E82CC1" w:rsidRDefault="002E6F32" w:rsidP="00B46D5C">
            <w:pPr>
              <w:ind w:firstLine="567"/>
              <w:jc w:val="center"/>
              <w:rPr>
                <w:sz w:val="24"/>
                <w:szCs w:val="24"/>
              </w:rPr>
            </w:pPr>
            <w:r w:rsidRPr="00E82CC1">
              <w:rPr>
                <w:color w:val="000000"/>
                <w:sz w:val="24"/>
                <w:szCs w:val="24"/>
              </w:rPr>
              <w:t>0</w:t>
            </w:r>
          </w:p>
        </w:tc>
        <w:tc>
          <w:tcPr>
            <w:tcW w:w="290" w:type="pct"/>
            <w:tcBorders>
              <w:top w:val="single" w:sz="6" w:space="0" w:color="000000"/>
              <w:left w:val="single" w:sz="6" w:space="0" w:color="000000"/>
              <w:bottom w:val="single" w:sz="6" w:space="0" w:color="000000"/>
            </w:tcBorders>
            <w:hideMark/>
          </w:tcPr>
          <w:p w:rsidR="002E6F32" w:rsidRPr="00E82CC1" w:rsidRDefault="002E6F32" w:rsidP="00B46D5C">
            <w:pPr>
              <w:ind w:firstLine="567"/>
              <w:jc w:val="center"/>
              <w:rPr>
                <w:sz w:val="24"/>
                <w:szCs w:val="24"/>
              </w:rPr>
            </w:pPr>
            <w:r w:rsidRPr="00E82CC1">
              <w:rPr>
                <w:color w:val="000000"/>
                <w:sz w:val="24"/>
                <w:szCs w:val="24"/>
              </w:rPr>
              <w:t>0</w:t>
            </w:r>
          </w:p>
        </w:tc>
        <w:tc>
          <w:tcPr>
            <w:tcW w:w="121" w:type="pct"/>
            <w:tcBorders>
              <w:top w:val="single" w:sz="6" w:space="0" w:color="000000"/>
              <w:left w:val="single" w:sz="6" w:space="0" w:color="000000"/>
              <w:bottom w:val="single" w:sz="6" w:space="0" w:color="000000"/>
            </w:tcBorders>
            <w:hideMark/>
          </w:tcPr>
          <w:p w:rsidR="002E6F32" w:rsidRPr="00E82CC1" w:rsidRDefault="002E6F32" w:rsidP="00B46D5C">
            <w:pPr>
              <w:ind w:firstLine="567"/>
              <w:jc w:val="center"/>
              <w:rPr>
                <w:sz w:val="24"/>
                <w:szCs w:val="24"/>
              </w:rPr>
            </w:pPr>
            <w:r w:rsidRPr="00E82CC1">
              <w:rPr>
                <w:color w:val="000000"/>
                <w:sz w:val="24"/>
                <w:szCs w:val="24"/>
              </w:rPr>
              <w:t>0</w:t>
            </w:r>
          </w:p>
        </w:tc>
        <w:tc>
          <w:tcPr>
            <w:tcW w:w="110" w:type="pct"/>
            <w:gridSpan w:val="2"/>
            <w:tcBorders>
              <w:top w:val="single" w:sz="6" w:space="0" w:color="000000"/>
              <w:left w:val="single" w:sz="6" w:space="0" w:color="000000"/>
              <w:bottom w:val="single" w:sz="6" w:space="0" w:color="000000"/>
            </w:tcBorders>
            <w:hideMark/>
          </w:tcPr>
          <w:p w:rsidR="002E6F32" w:rsidRPr="00E82CC1" w:rsidRDefault="002E6F32" w:rsidP="00B46D5C">
            <w:pPr>
              <w:ind w:firstLine="567"/>
              <w:jc w:val="center"/>
              <w:rPr>
                <w:sz w:val="24"/>
                <w:szCs w:val="24"/>
              </w:rPr>
            </w:pPr>
            <w:r w:rsidRPr="00E82CC1">
              <w:rPr>
                <w:color w:val="000000"/>
                <w:sz w:val="24"/>
                <w:szCs w:val="24"/>
              </w:rPr>
              <w:t>0</w:t>
            </w:r>
          </w:p>
        </w:tc>
        <w:tc>
          <w:tcPr>
            <w:tcW w:w="121" w:type="pct"/>
            <w:tcBorders>
              <w:top w:val="single" w:sz="6" w:space="0" w:color="000000"/>
              <w:left w:val="single" w:sz="6" w:space="0" w:color="000000"/>
              <w:bottom w:val="single" w:sz="6" w:space="0" w:color="000000"/>
            </w:tcBorders>
            <w:hideMark/>
          </w:tcPr>
          <w:p w:rsidR="002E6F32" w:rsidRPr="00E82CC1" w:rsidRDefault="002E6F32" w:rsidP="00B46D5C">
            <w:pPr>
              <w:ind w:firstLine="567"/>
              <w:jc w:val="center"/>
              <w:rPr>
                <w:sz w:val="24"/>
                <w:szCs w:val="24"/>
              </w:rPr>
            </w:pPr>
            <w:r w:rsidRPr="00E82CC1">
              <w:rPr>
                <w:color w:val="000000"/>
                <w:sz w:val="24"/>
                <w:szCs w:val="24"/>
              </w:rPr>
              <w:t>0</w:t>
            </w:r>
          </w:p>
        </w:tc>
        <w:tc>
          <w:tcPr>
            <w:tcW w:w="469" w:type="pct"/>
            <w:tcBorders>
              <w:top w:val="single" w:sz="6" w:space="0" w:color="000000"/>
              <w:left w:val="single" w:sz="6" w:space="0" w:color="000000"/>
              <w:bottom w:val="single" w:sz="6" w:space="0" w:color="000000"/>
            </w:tcBorders>
            <w:hideMark/>
          </w:tcPr>
          <w:p w:rsidR="002E6F32" w:rsidRPr="00E82CC1" w:rsidRDefault="002E6F32" w:rsidP="00B46D5C">
            <w:pPr>
              <w:ind w:firstLine="567"/>
              <w:jc w:val="center"/>
              <w:rPr>
                <w:sz w:val="24"/>
                <w:szCs w:val="24"/>
              </w:rPr>
            </w:pPr>
            <w:r w:rsidRPr="00E82CC1">
              <w:rPr>
                <w:color w:val="000000"/>
                <w:sz w:val="24"/>
                <w:szCs w:val="24"/>
              </w:rPr>
              <w:t>0</w:t>
            </w:r>
          </w:p>
        </w:tc>
        <w:tc>
          <w:tcPr>
            <w:tcW w:w="223" w:type="pct"/>
            <w:tcBorders>
              <w:left w:val="single" w:sz="6" w:space="0" w:color="000000"/>
            </w:tcBorders>
            <w:hideMark/>
          </w:tcPr>
          <w:p w:rsidR="002E6F32" w:rsidRPr="00E82CC1" w:rsidRDefault="002E6F32" w:rsidP="00B46D5C">
            <w:pPr>
              <w:ind w:firstLine="567"/>
              <w:jc w:val="both"/>
              <w:rPr>
                <w:sz w:val="24"/>
                <w:szCs w:val="24"/>
              </w:rPr>
            </w:pPr>
            <w:r w:rsidRPr="00E82CC1">
              <w:rPr>
                <w:sz w:val="24"/>
                <w:szCs w:val="24"/>
              </w:rPr>
              <w:t> </w:t>
            </w:r>
          </w:p>
        </w:tc>
        <w:tc>
          <w:tcPr>
            <w:tcW w:w="2" w:type="pct"/>
            <w:hideMark/>
          </w:tcPr>
          <w:p w:rsidR="002E6F32" w:rsidRPr="00E82CC1" w:rsidRDefault="002E6F32" w:rsidP="00B46D5C">
            <w:pPr>
              <w:rPr>
                <w:sz w:val="24"/>
                <w:szCs w:val="24"/>
              </w:rPr>
            </w:pPr>
          </w:p>
        </w:tc>
      </w:tr>
    </w:tbl>
    <w:p w:rsidR="002E6F32" w:rsidRDefault="002E6F32" w:rsidP="002E6F32">
      <w:pPr>
        <w:ind w:firstLine="567"/>
        <w:jc w:val="right"/>
        <w:rPr>
          <w:color w:val="000000"/>
          <w:sz w:val="24"/>
          <w:szCs w:val="24"/>
        </w:rPr>
      </w:pPr>
    </w:p>
    <w:p w:rsidR="002E6F32" w:rsidRDefault="002E6F32" w:rsidP="002E6F32">
      <w:pPr>
        <w:ind w:firstLine="567"/>
        <w:jc w:val="right"/>
        <w:rPr>
          <w:color w:val="000000"/>
          <w:sz w:val="24"/>
          <w:szCs w:val="24"/>
        </w:rPr>
      </w:pPr>
    </w:p>
    <w:p w:rsidR="002E6F32" w:rsidRDefault="002E6F32" w:rsidP="002E6F32">
      <w:pPr>
        <w:ind w:firstLine="567"/>
        <w:jc w:val="right"/>
        <w:rPr>
          <w:color w:val="000000"/>
          <w:sz w:val="24"/>
          <w:szCs w:val="24"/>
        </w:rPr>
      </w:pPr>
    </w:p>
    <w:p w:rsidR="002E6F32" w:rsidRDefault="002E6F32" w:rsidP="002E6F32">
      <w:pPr>
        <w:ind w:firstLine="567"/>
        <w:jc w:val="right"/>
        <w:rPr>
          <w:color w:val="000000"/>
          <w:sz w:val="24"/>
          <w:szCs w:val="24"/>
        </w:rPr>
      </w:pPr>
    </w:p>
    <w:p w:rsidR="002E6F32" w:rsidRDefault="002E6F32" w:rsidP="002E6F32">
      <w:pPr>
        <w:ind w:firstLine="567"/>
        <w:jc w:val="right"/>
        <w:rPr>
          <w:color w:val="000000"/>
          <w:sz w:val="24"/>
          <w:szCs w:val="24"/>
        </w:rPr>
      </w:pPr>
    </w:p>
    <w:p w:rsidR="002E6F32" w:rsidRDefault="002E6F32" w:rsidP="002E6F32">
      <w:pPr>
        <w:ind w:firstLine="567"/>
        <w:jc w:val="right"/>
        <w:rPr>
          <w:color w:val="000000"/>
          <w:sz w:val="24"/>
          <w:szCs w:val="24"/>
        </w:rPr>
      </w:pPr>
    </w:p>
    <w:p w:rsidR="002E6F32" w:rsidRDefault="002E6F32" w:rsidP="002E6F32">
      <w:pPr>
        <w:ind w:firstLine="567"/>
        <w:jc w:val="right"/>
        <w:rPr>
          <w:color w:val="000000"/>
          <w:sz w:val="24"/>
          <w:szCs w:val="24"/>
        </w:rPr>
      </w:pPr>
    </w:p>
    <w:p w:rsidR="002E6F32" w:rsidRDefault="002E6F32" w:rsidP="002E6F32">
      <w:pPr>
        <w:ind w:firstLine="567"/>
        <w:jc w:val="right"/>
        <w:rPr>
          <w:color w:val="000000"/>
          <w:sz w:val="24"/>
          <w:szCs w:val="24"/>
        </w:rPr>
      </w:pPr>
    </w:p>
    <w:p w:rsidR="002E6F32" w:rsidRDefault="002E6F32" w:rsidP="002E6F32">
      <w:pPr>
        <w:ind w:firstLine="567"/>
        <w:jc w:val="right"/>
        <w:rPr>
          <w:color w:val="000000"/>
          <w:sz w:val="24"/>
          <w:szCs w:val="24"/>
        </w:rPr>
      </w:pPr>
    </w:p>
    <w:p w:rsidR="002E6F32" w:rsidRPr="00E82CC1" w:rsidRDefault="002E6F32" w:rsidP="002E6F32">
      <w:pPr>
        <w:ind w:firstLine="567"/>
        <w:jc w:val="right"/>
        <w:rPr>
          <w:color w:val="000000"/>
          <w:sz w:val="24"/>
          <w:szCs w:val="24"/>
        </w:rPr>
      </w:pPr>
      <w:r w:rsidRPr="00E82CC1">
        <w:rPr>
          <w:color w:val="000000"/>
          <w:sz w:val="24"/>
          <w:szCs w:val="24"/>
        </w:rPr>
        <w:lastRenderedPageBreak/>
        <w:t>Приложение 4</w:t>
      </w:r>
    </w:p>
    <w:p w:rsidR="002E6F32" w:rsidRPr="00E82CC1" w:rsidRDefault="002E6F32" w:rsidP="002E6F32">
      <w:pPr>
        <w:ind w:firstLine="567"/>
        <w:jc w:val="right"/>
        <w:rPr>
          <w:color w:val="000000"/>
          <w:sz w:val="24"/>
          <w:szCs w:val="24"/>
        </w:rPr>
      </w:pPr>
      <w:r w:rsidRPr="00E82CC1">
        <w:rPr>
          <w:color w:val="000000"/>
          <w:sz w:val="24"/>
          <w:szCs w:val="24"/>
        </w:rPr>
        <w:t> </w:t>
      </w:r>
    </w:p>
    <w:p w:rsidR="002E6F32" w:rsidRPr="00E82CC1" w:rsidRDefault="002E6F32" w:rsidP="002E6F32">
      <w:pPr>
        <w:ind w:firstLine="720"/>
        <w:jc w:val="center"/>
        <w:rPr>
          <w:color w:val="000000"/>
          <w:sz w:val="24"/>
          <w:szCs w:val="24"/>
        </w:rPr>
      </w:pPr>
      <w:bookmarkStart w:id="7" w:name="P477"/>
      <w:bookmarkEnd w:id="7"/>
      <w:r w:rsidRPr="00E82CC1">
        <w:rPr>
          <w:b/>
          <w:bCs/>
          <w:color w:val="000000"/>
          <w:sz w:val="24"/>
          <w:szCs w:val="24"/>
        </w:rPr>
        <w:t>СВЕДЕНИЯ</w:t>
      </w:r>
    </w:p>
    <w:p w:rsidR="002E6F32" w:rsidRPr="00E82CC1" w:rsidRDefault="002E6F32" w:rsidP="002E6F32">
      <w:pPr>
        <w:ind w:firstLine="720"/>
        <w:jc w:val="center"/>
        <w:rPr>
          <w:color w:val="000000"/>
          <w:sz w:val="24"/>
          <w:szCs w:val="24"/>
        </w:rPr>
      </w:pPr>
      <w:r w:rsidRPr="00E82CC1">
        <w:rPr>
          <w:b/>
          <w:bCs/>
          <w:color w:val="000000"/>
          <w:sz w:val="24"/>
          <w:szCs w:val="24"/>
        </w:rPr>
        <w:t>о целевых показателях в разрезе муниципальных образований Пензенской области</w:t>
      </w:r>
    </w:p>
    <w:p w:rsidR="002E6F32" w:rsidRPr="00E82CC1" w:rsidRDefault="002E6F32" w:rsidP="002E6F32">
      <w:pPr>
        <w:ind w:firstLine="567"/>
        <w:jc w:val="both"/>
        <w:rPr>
          <w:color w:val="000000"/>
          <w:sz w:val="24"/>
          <w:szCs w:val="24"/>
        </w:rPr>
      </w:pPr>
      <w:r w:rsidRPr="00E82CC1">
        <w:rPr>
          <w:color w:val="000000"/>
          <w:sz w:val="24"/>
          <w:szCs w:val="24"/>
          <w:u w:val="single"/>
        </w:rPr>
        <w:t xml:space="preserve">«Социальная поддержка граждан в </w:t>
      </w:r>
      <w:proofErr w:type="spellStart"/>
      <w:r w:rsidRPr="00E82CC1">
        <w:rPr>
          <w:color w:val="000000"/>
          <w:sz w:val="24"/>
          <w:szCs w:val="24"/>
          <w:u w:val="single"/>
        </w:rPr>
        <w:t>Камешкирском</w:t>
      </w:r>
      <w:proofErr w:type="spellEnd"/>
      <w:r w:rsidRPr="00E82CC1">
        <w:rPr>
          <w:color w:val="000000"/>
          <w:sz w:val="24"/>
          <w:szCs w:val="24"/>
          <w:u w:val="single"/>
        </w:rPr>
        <w:t xml:space="preserve"> районе Пензенской области на 2014 – 202</w:t>
      </w:r>
      <w:r>
        <w:rPr>
          <w:color w:val="000000"/>
          <w:sz w:val="24"/>
          <w:szCs w:val="24"/>
          <w:u w:val="single"/>
        </w:rPr>
        <w:t>2</w:t>
      </w:r>
      <w:r w:rsidRPr="00E82CC1">
        <w:rPr>
          <w:color w:val="000000"/>
          <w:sz w:val="24"/>
          <w:szCs w:val="24"/>
          <w:u w:val="single"/>
        </w:rPr>
        <w:t xml:space="preserve"> годы»</w:t>
      </w:r>
    </w:p>
    <w:p w:rsidR="002E6F32" w:rsidRPr="00E82CC1" w:rsidRDefault="002E6F32" w:rsidP="002E6F32">
      <w:pPr>
        <w:ind w:firstLine="567"/>
        <w:jc w:val="both"/>
        <w:rPr>
          <w:color w:val="000000"/>
          <w:sz w:val="24"/>
          <w:szCs w:val="24"/>
        </w:rPr>
      </w:pPr>
      <w:r w:rsidRPr="00E82CC1">
        <w:rPr>
          <w:color w:val="000000"/>
          <w:sz w:val="24"/>
          <w:szCs w:val="24"/>
        </w:rPr>
        <w:t>Ответственный исполнитель </w:t>
      </w:r>
      <w:r w:rsidRPr="00E82CC1">
        <w:rPr>
          <w:color w:val="000000"/>
          <w:sz w:val="24"/>
          <w:szCs w:val="24"/>
          <w:u w:val="single"/>
        </w:rPr>
        <w:t xml:space="preserve">Администрация </w:t>
      </w:r>
      <w:proofErr w:type="spellStart"/>
      <w:r w:rsidRPr="00E82CC1">
        <w:rPr>
          <w:color w:val="000000"/>
          <w:sz w:val="24"/>
          <w:szCs w:val="24"/>
          <w:u w:val="single"/>
        </w:rPr>
        <w:t>Камешкирского</w:t>
      </w:r>
      <w:proofErr w:type="spellEnd"/>
      <w:r w:rsidRPr="00E82CC1">
        <w:rPr>
          <w:color w:val="000000"/>
          <w:sz w:val="24"/>
          <w:szCs w:val="24"/>
          <w:u w:val="single"/>
        </w:rPr>
        <w:t xml:space="preserve"> района</w:t>
      </w:r>
    </w:p>
    <w:tbl>
      <w:tblPr>
        <w:tblW w:w="5000" w:type="pct"/>
        <w:tblLayout w:type="fixed"/>
        <w:tblCellMar>
          <w:left w:w="0" w:type="dxa"/>
          <w:right w:w="0" w:type="dxa"/>
        </w:tblCellMar>
        <w:tblLook w:val="04A0" w:firstRow="1" w:lastRow="0" w:firstColumn="1" w:lastColumn="0" w:noHBand="0" w:noVBand="1"/>
      </w:tblPr>
      <w:tblGrid>
        <w:gridCol w:w="576"/>
        <w:gridCol w:w="38"/>
        <w:gridCol w:w="600"/>
        <w:gridCol w:w="541"/>
        <w:gridCol w:w="2809"/>
        <w:gridCol w:w="206"/>
        <w:gridCol w:w="197"/>
        <w:gridCol w:w="946"/>
        <w:gridCol w:w="47"/>
        <w:gridCol w:w="508"/>
        <w:gridCol w:w="626"/>
        <w:gridCol w:w="32"/>
        <w:gridCol w:w="441"/>
        <w:gridCol w:w="664"/>
        <w:gridCol w:w="56"/>
        <w:gridCol w:w="53"/>
        <w:gridCol w:w="899"/>
        <w:gridCol w:w="126"/>
        <w:gridCol w:w="9"/>
        <w:gridCol w:w="982"/>
        <w:gridCol w:w="109"/>
        <w:gridCol w:w="35"/>
        <w:gridCol w:w="899"/>
        <w:gridCol w:w="156"/>
        <w:gridCol w:w="79"/>
        <w:gridCol w:w="664"/>
        <w:gridCol w:w="1455"/>
        <w:gridCol w:w="899"/>
        <w:gridCol w:w="21"/>
        <w:gridCol w:w="21"/>
      </w:tblGrid>
      <w:tr w:rsidR="002E6F32" w:rsidRPr="00E82CC1" w:rsidTr="00B46D5C">
        <w:tc>
          <w:tcPr>
            <w:tcW w:w="209" w:type="pct"/>
            <w:gridSpan w:val="2"/>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 xml:space="preserve">N </w:t>
            </w:r>
            <w:proofErr w:type="gramStart"/>
            <w:r w:rsidRPr="00E82CC1">
              <w:rPr>
                <w:sz w:val="24"/>
                <w:szCs w:val="24"/>
              </w:rPr>
              <w:t>п</w:t>
            </w:r>
            <w:proofErr w:type="gramEnd"/>
            <w:r w:rsidRPr="00E82CC1">
              <w:rPr>
                <w:sz w:val="24"/>
                <w:szCs w:val="24"/>
              </w:rPr>
              <w:t>/п</w:t>
            </w:r>
          </w:p>
        </w:tc>
        <w:tc>
          <w:tcPr>
            <w:tcW w:w="1481" w:type="pct"/>
            <w:gridSpan w:val="5"/>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Муниципальные образования</w:t>
            </w:r>
          </w:p>
        </w:tc>
        <w:tc>
          <w:tcPr>
            <w:tcW w:w="3310" w:type="pct"/>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Значения целевых показателей</w:t>
            </w:r>
          </w:p>
        </w:tc>
      </w:tr>
      <w:tr w:rsidR="002E6F32" w:rsidRPr="00E82CC1" w:rsidTr="00B46D5C">
        <w:trPr>
          <w:trHeight w:val="1215"/>
        </w:trPr>
        <w:tc>
          <w:tcPr>
            <w:tcW w:w="209" w:type="pct"/>
            <w:gridSpan w:val="2"/>
            <w:vMerge/>
            <w:tcBorders>
              <w:top w:val="single" w:sz="6" w:space="0" w:color="000000"/>
              <w:left w:val="single" w:sz="6" w:space="0" w:color="000000"/>
              <w:bottom w:val="single" w:sz="6" w:space="0" w:color="000000"/>
            </w:tcBorders>
            <w:vAlign w:val="center"/>
            <w:hideMark/>
          </w:tcPr>
          <w:p w:rsidR="002E6F32" w:rsidRPr="00E82CC1" w:rsidRDefault="002E6F32" w:rsidP="00B46D5C">
            <w:pPr>
              <w:rPr>
                <w:sz w:val="24"/>
                <w:szCs w:val="24"/>
              </w:rPr>
            </w:pPr>
          </w:p>
        </w:tc>
        <w:tc>
          <w:tcPr>
            <w:tcW w:w="1481" w:type="pct"/>
            <w:gridSpan w:val="5"/>
            <w:vMerge/>
            <w:tcBorders>
              <w:top w:val="single" w:sz="6" w:space="0" w:color="000000"/>
              <w:left w:val="single" w:sz="6" w:space="0" w:color="000000"/>
              <w:bottom w:val="single" w:sz="6" w:space="0" w:color="000000"/>
            </w:tcBorders>
            <w:vAlign w:val="center"/>
            <w:hideMark/>
          </w:tcPr>
          <w:p w:rsidR="002E6F32" w:rsidRPr="00E82CC1" w:rsidRDefault="002E6F32" w:rsidP="00B46D5C">
            <w:pPr>
              <w:rPr>
                <w:sz w:val="24"/>
                <w:szCs w:val="24"/>
              </w:rPr>
            </w:pPr>
          </w:p>
        </w:tc>
        <w:tc>
          <w:tcPr>
            <w:tcW w:w="51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Pr>
                <w:sz w:val="24"/>
                <w:szCs w:val="24"/>
              </w:rPr>
              <w:t>2014</w:t>
            </w:r>
            <w:r w:rsidRPr="00E82CC1">
              <w:rPr>
                <w:sz w:val="24"/>
                <w:szCs w:val="24"/>
              </w:rPr>
              <w:t>.</w:t>
            </w:r>
          </w:p>
        </w:tc>
        <w:tc>
          <w:tcPr>
            <w:tcW w:w="37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Pr>
                <w:sz w:val="24"/>
                <w:szCs w:val="24"/>
              </w:rPr>
              <w:t xml:space="preserve">2015 </w:t>
            </w:r>
          </w:p>
        </w:tc>
        <w:tc>
          <w:tcPr>
            <w:tcW w:w="24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Pr>
                <w:sz w:val="24"/>
                <w:szCs w:val="24"/>
              </w:rPr>
              <w:t>2016</w:t>
            </w:r>
          </w:p>
        </w:tc>
        <w:tc>
          <w:tcPr>
            <w:tcW w:w="370"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2017</w:t>
            </w:r>
          </w:p>
        </w:tc>
        <w:tc>
          <w:tcPr>
            <w:tcW w:w="37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2018</w:t>
            </w:r>
          </w:p>
        </w:tc>
        <w:tc>
          <w:tcPr>
            <w:tcW w:w="37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2019</w:t>
            </w:r>
            <w:r>
              <w:rPr>
                <w:sz w:val="24"/>
                <w:szCs w:val="24"/>
              </w:rPr>
              <w:t>-2022</w:t>
            </w:r>
          </w:p>
        </w:tc>
        <w:tc>
          <w:tcPr>
            <w:tcW w:w="1068"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Год завершения действия программы, подпрограммы</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tc>
      </w:tr>
      <w:tr w:rsidR="002E6F32" w:rsidRPr="00E82CC1" w:rsidTr="00B46D5C">
        <w:trPr>
          <w:trHeight w:val="345"/>
        </w:trPr>
        <w:tc>
          <w:tcPr>
            <w:tcW w:w="5000" w:type="pct"/>
            <w:gridSpan w:val="3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 xml:space="preserve">Муниципальная программа «Социальная поддержка граждан в </w:t>
            </w:r>
            <w:proofErr w:type="spellStart"/>
            <w:r w:rsidRPr="00E82CC1">
              <w:rPr>
                <w:sz w:val="24"/>
                <w:szCs w:val="24"/>
              </w:rPr>
              <w:t>Камешкирском</w:t>
            </w:r>
            <w:proofErr w:type="spellEnd"/>
            <w:r w:rsidRPr="00E82CC1">
              <w:rPr>
                <w:sz w:val="24"/>
                <w:szCs w:val="24"/>
              </w:rPr>
              <w:t xml:space="preserve"> районе Пензенской области на 2014 – 202</w:t>
            </w:r>
            <w:r>
              <w:rPr>
                <w:sz w:val="24"/>
                <w:szCs w:val="24"/>
              </w:rPr>
              <w:t>2</w:t>
            </w:r>
            <w:r w:rsidRPr="00E82CC1">
              <w:rPr>
                <w:sz w:val="24"/>
                <w:szCs w:val="24"/>
              </w:rPr>
              <w:t xml:space="preserve"> годы»</w:t>
            </w:r>
          </w:p>
        </w:tc>
      </w:tr>
      <w:tr w:rsidR="002E6F32" w:rsidRPr="00E82CC1" w:rsidTr="00B46D5C">
        <w:trPr>
          <w:trHeight w:val="3390"/>
        </w:trPr>
        <w:tc>
          <w:tcPr>
            <w:tcW w:w="209" w:type="pct"/>
            <w:gridSpan w:val="2"/>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2</w:t>
            </w:r>
          </w:p>
        </w:tc>
        <w:tc>
          <w:tcPr>
            <w:tcW w:w="148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Доля приоритетных объектов социальной сферы, имеющих беспрепятственный доступ к ним инвалидов и других маломобильных групп населения, в общем количестве приоритетных объектов</w:t>
            </w:r>
          </w:p>
          <w:p w:rsidR="002E6F32" w:rsidRPr="00E82CC1" w:rsidRDefault="002E6F32" w:rsidP="00B46D5C">
            <w:pPr>
              <w:ind w:firstLine="567"/>
              <w:jc w:val="center"/>
              <w:rPr>
                <w:sz w:val="24"/>
                <w:szCs w:val="24"/>
              </w:rPr>
            </w:pPr>
            <w:r w:rsidRPr="00E82CC1">
              <w:rPr>
                <w:sz w:val="24"/>
                <w:szCs w:val="24"/>
              </w:rPr>
              <w:t> </w:t>
            </w:r>
          </w:p>
        </w:tc>
        <w:tc>
          <w:tcPr>
            <w:tcW w:w="51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48</w:t>
            </w:r>
          </w:p>
        </w:tc>
        <w:tc>
          <w:tcPr>
            <w:tcW w:w="37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50</w:t>
            </w:r>
          </w:p>
        </w:tc>
        <w:tc>
          <w:tcPr>
            <w:tcW w:w="24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51</w:t>
            </w:r>
          </w:p>
        </w:tc>
        <w:tc>
          <w:tcPr>
            <w:tcW w:w="370"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54</w:t>
            </w:r>
          </w:p>
        </w:tc>
        <w:tc>
          <w:tcPr>
            <w:tcW w:w="37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55</w:t>
            </w:r>
          </w:p>
        </w:tc>
        <w:tc>
          <w:tcPr>
            <w:tcW w:w="37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56</w:t>
            </w:r>
          </w:p>
        </w:tc>
        <w:tc>
          <w:tcPr>
            <w:tcW w:w="1068"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tc>
      </w:tr>
      <w:tr w:rsidR="002E6F32" w:rsidRPr="00E82CC1" w:rsidTr="00B46D5C">
        <w:trPr>
          <w:trHeight w:val="1140"/>
        </w:trPr>
        <w:tc>
          <w:tcPr>
            <w:tcW w:w="209" w:type="pct"/>
            <w:gridSpan w:val="2"/>
            <w:vMerge/>
            <w:tcBorders>
              <w:top w:val="single" w:sz="6" w:space="0" w:color="000000"/>
              <w:left w:val="single" w:sz="6" w:space="0" w:color="000000"/>
              <w:bottom w:val="single" w:sz="6" w:space="0" w:color="000000"/>
            </w:tcBorders>
            <w:vAlign w:val="center"/>
            <w:hideMark/>
          </w:tcPr>
          <w:p w:rsidR="002E6F32" w:rsidRPr="00E82CC1" w:rsidRDefault="002E6F32" w:rsidP="00B46D5C">
            <w:pPr>
              <w:rPr>
                <w:sz w:val="24"/>
                <w:szCs w:val="24"/>
              </w:rPr>
            </w:pPr>
          </w:p>
        </w:tc>
        <w:tc>
          <w:tcPr>
            <w:tcW w:w="148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Удельный вес семей с детьми, получивших социальные услуги в учреждениях социального обслуживания;</w:t>
            </w:r>
          </w:p>
          <w:p w:rsidR="002E6F32" w:rsidRPr="00E82CC1" w:rsidRDefault="002E6F32" w:rsidP="00B46D5C">
            <w:pPr>
              <w:ind w:firstLine="567"/>
              <w:jc w:val="center"/>
              <w:rPr>
                <w:sz w:val="24"/>
                <w:szCs w:val="24"/>
              </w:rPr>
            </w:pPr>
            <w:r w:rsidRPr="00E82CC1">
              <w:rPr>
                <w:sz w:val="24"/>
                <w:szCs w:val="24"/>
              </w:rPr>
              <w:t> </w:t>
            </w:r>
          </w:p>
        </w:tc>
        <w:tc>
          <w:tcPr>
            <w:tcW w:w="51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35,5</w:t>
            </w:r>
          </w:p>
        </w:tc>
        <w:tc>
          <w:tcPr>
            <w:tcW w:w="37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34,4</w:t>
            </w:r>
          </w:p>
        </w:tc>
        <w:tc>
          <w:tcPr>
            <w:tcW w:w="24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35,0</w:t>
            </w:r>
          </w:p>
        </w:tc>
        <w:tc>
          <w:tcPr>
            <w:tcW w:w="370"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35,1</w:t>
            </w:r>
          </w:p>
        </w:tc>
        <w:tc>
          <w:tcPr>
            <w:tcW w:w="37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35,4</w:t>
            </w:r>
          </w:p>
        </w:tc>
        <w:tc>
          <w:tcPr>
            <w:tcW w:w="37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35,5</w:t>
            </w:r>
          </w:p>
        </w:tc>
        <w:tc>
          <w:tcPr>
            <w:tcW w:w="1068"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Pr>
                <w:sz w:val="24"/>
                <w:szCs w:val="24"/>
              </w:rPr>
              <w:t>2022</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tc>
      </w:tr>
      <w:tr w:rsidR="002E6F32" w:rsidRPr="00E82CC1" w:rsidTr="00B46D5C">
        <w:trPr>
          <w:trHeight w:val="720"/>
        </w:trPr>
        <w:tc>
          <w:tcPr>
            <w:tcW w:w="20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lastRenderedPageBreak/>
              <w:t>3</w:t>
            </w:r>
          </w:p>
        </w:tc>
        <w:tc>
          <w:tcPr>
            <w:tcW w:w="148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Доля детей, возвращенных в родные семьи, от общей численности детей, помещенных в специализированные учреждения для несовершеннолетних, нуждающихся в социальной реабилитации;</w:t>
            </w:r>
          </w:p>
          <w:p w:rsidR="002E6F32" w:rsidRPr="00E82CC1" w:rsidRDefault="002E6F32" w:rsidP="00B46D5C">
            <w:pPr>
              <w:ind w:firstLine="567"/>
              <w:jc w:val="center"/>
              <w:rPr>
                <w:sz w:val="24"/>
                <w:szCs w:val="24"/>
              </w:rPr>
            </w:pPr>
            <w:r w:rsidRPr="00E82CC1">
              <w:rPr>
                <w:sz w:val="24"/>
                <w:szCs w:val="24"/>
              </w:rPr>
              <w:t> </w:t>
            </w:r>
          </w:p>
        </w:tc>
        <w:tc>
          <w:tcPr>
            <w:tcW w:w="51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85,0</w:t>
            </w:r>
          </w:p>
        </w:tc>
        <w:tc>
          <w:tcPr>
            <w:tcW w:w="37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83,5</w:t>
            </w:r>
          </w:p>
        </w:tc>
        <w:tc>
          <w:tcPr>
            <w:tcW w:w="24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85,5</w:t>
            </w:r>
          </w:p>
        </w:tc>
        <w:tc>
          <w:tcPr>
            <w:tcW w:w="370"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85,7</w:t>
            </w:r>
          </w:p>
        </w:tc>
        <w:tc>
          <w:tcPr>
            <w:tcW w:w="37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86,0</w:t>
            </w:r>
          </w:p>
        </w:tc>
        <w:tc>
          <w:tcPr>
            <w:tcW w:w="37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86,5</w:t>
            </w:r>
          </w:p>
        </w:tc>
        <w:tc>
          <w:tcPr>
            <w:tcW w:w="1068"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tc>
      </w:tr>
      <w:tr w:rsidR="002E6F32" w:rsidRPr="00E82CC1" w:rsidTr="00B46D5C">
        <w:trPr>
          <w:trHeight w:val="675"/>
        </w:trPr>
        <w:tc>
          <w:tcPr>
            <w:tcW w:w="20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4</w:t>
            </w:r>
          </w:p>
        </w:tc>
        <w:tc>
          <w:tcPr>
            <w:tcW w:w="148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Доля граждан, получивших социальные услуги в учреждениях социального обслуживания населения, в общем числе граждан, обратившихся за получением услуг в учреждения социального обслуживания населения</w:t>
            </w:r>
          </w:p>
          <w:p w:rsidR="002E6F32" w:rsidRPr="00E82CC1" w:rsidRDefault="002E6F32" w:rsidP="00B46D5C">
            <w:pPr>
              <w:ind w:firstLine="567"/>
              <w:jc w:val="center"/>
              <w:rPr>
                <w:sz w:val="24"/>
                <w:szCs w:val="24"/>
              </w:rPr>
            </w:pPr>
            <w:r w:rsidRPr="00E82CC1">
              <w:rPr>
                <w:sz w:val="24"/>
                <w:szCs w:val="24"/>
              </w:rPr>
              <w:t> </w:t>
            </w:r>
          </w:p>
        </w:tc>
        <w:tc>
          <w:tcPr>
            <w:tcW w:w="51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98.2</w:t>
            </w:r>
          </w:p>
        </w:tc>
        <w:tc>
          <w:tcPr>
            <w:tcW w:w="37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98.6</w:t>
            </w:r>
          </w:p>
        </w:tc>
        <w:tc>
          <w:tcPr>
            <w:tcW w:w="24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98.8</w:t>
            </w:r>
          </w:p>
        </w:tc>
        <w:tc>
          <w:tcPr>
            <w:tcW w:w="370"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99.2</w:t>
            </w:r>
          </w:p>
        </w:tc>
        <w:tc>
          <w:tcPr>
            <w:tcW w:w="37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99.1</w:t>
            </w:r>
          </w:p>
        </w:tc>
        <w:tc>
          <w:tcPr>
            <w:tcW w:w="37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99.2</w:t>
            </w:r>
          </w:p>
        </w:tc>
        <w:tc>
          <w:tcPr>
            <w:tcW w:w="1068"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tc>
      </w:tr>
      <w:tr w:rsidR="002E6F32" w:rsidRPr="00E82CC1" w:rsidTr="00B46D5C">
        <w:trPr>
          <w:trHeight w:val="750"/>
        </w:trPr>
        <w:tc>
          <w:tcPr>
            <w:tcW w:w="20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5</w:t>
            </w:r>
          </w:p>
        </w:tc>
        <w:tc>
          <w:tcPr>
            <w:tcW w:w="148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Доля граждан, получивших социальные услуги в учреждениях стационарного социального обслуживания населения, в общем числе граждан, обратившихся за получением услуг в учреждения стационарного социального обслуживания населения</w:t>
            </w:r>
          </w:p>
        </w:tc>
        <w:tc>
          <w:tcPr>
            <w:tcW w:w="51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107</w:t>
            </w:r>
          </w:p>
        </w:tc>
        <w:tc>
          <w:tcPr>
            <w:tcW w:w="37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107</w:t>
            </w:r>
          </w:p>
        </w:tc>
        <w:tc>
          <w:tcPr>
            <w:tcW w:w="24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107</w:t>
            </w:r>
          </w:p>
        </w:tc>
        <w:tc>
          <w:tcPr>
            <w:tcW w:w="370"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107</w:t>
            </w:r>
          </w:p>
        </w:tc>
        <w:tc>
          <w:tcPr>
            <w:tcW w:w="37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107</w:t>
            </w:r>
          </w:p>
        </w:tc>
        <w:tc>
          <w:tcPr>
            <w:tcW w:w="37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107</w:t>
            </w:r>
          </w:p>
        </w:tc>
        <w:tc>
          <w:tcPr>
            <w:tcW w:w="1068"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tc>
      </w:tr>
      <w:tr w:rsidR="002E6F32" w:rsidRPr="00E82CC1" w:rsidTr="00B46D5C">
        <w:trPr>
          <w:trHeight w:val="1770"/>
        </w:trPr>
        <w:tc>
          <w:tcPr>
            <w:tcW w:w="20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6</w:t>
            </w:r>
          </w:p>
        </w:tc>
        <w:tc>
          <w:tcPr>
            <w:tcW w:w="148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Количество койко-дней в стационарных учреждениях социальной защит</w:t>
            </w:r>
            <w:proofErr w:type="gramStart"/>
            <w:r w:rsidRPr="00E82CC1">
              <w:rPr>
                <w:sz w:val="24"/>
                <w:szCs w:val="24"/>
              </w:rPr>
              <w:t>ы(</w:t>
            </w:r>
            <w:proofErr w:type="gramEnd"/>
            <w:r w:rsidRPr="00E82CC1">
              <w:rPr>
                <w:sz w:val="24"/>
                <w:szCs w:val="24"/>
              </w:rPr>
              <w:t>количество реабилитируемых, умноженное на количество дней проведения медико-социальной реабилитации)</w:t>
            </w:r>
          </w:p>
          <w:p w:rsidR="002E6F32" w:rsidRPr="00E82CC1" w:rsidRDefault="002E6F32" w:rsidP="00B46D5C">
            <w:pPr>
              <w:ind w:firstLine="567"/>
              <w:jc w:val="center"/>
              <w:rPr>
                <w:sz w:val="24"/>
                <w:szCs w:val="24"/>
              </w:rPr>
            </w:pPr>
            <w:r w:rsidRPr="00E82CC1">
              <w:rPr>
                <w:sz w:val="24"/>
                <w:szCs w:val="24"/>
              </w:rPr>
              <w:t> </w:t>
            </w:r>
          </w:p>
        </w:tc>
        <w:tc>
          <w:tcPr>
            <w:tcW w:w="51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5840</w:t>
            </w:r>
          </w:p>
        </w:tc>
        <w:tc>
          <w:tcPr>
            <w:tcW w:w="37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5840</w:t>
            </w:r>
          </w:p>
        </w:tc>
        <w:tc>
          <w:tcPr>
            <w:tcW w:w="24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5840</w:t>
            </w:r>
          </w:p>
        </w:tc>
        <w:tc>
          <w:tcPr>
            <w:tcW w:w="370"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5840</w:t>
            </w:r>
          </w:p>
        </w:tc>
        <w:tc>
          <w:tcPr>
            <w:tcW w:w="37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5840</w:t>
            </w:r>
          </w:p>
        </w:tc>
        <w:tc>
          <w:tcPr>
            <w:tcW w:w="37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5840</w:t>
            </w:r>
          </w:p>
        </w:tc>
        <w:tc>
          <w:tcPr>
            <w:tcW w:w="1068"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tc>
      </w:tr>
      <w:tr w:rsidR="002E6F32" w:rsidRPr="00E82CC1" w:rsidTr="00B46D5C">
        <w:trPr>
          <w:trHeight w:val="1185"/>
        </w:trPr>
        <w:tc>
          <w:tcPr>
            <w:tcW w:w="20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lastRenderedPageBreak/>
              <w:t>7</w:t>
            </w:r>
          </w:p>
        </w:tc>
        <w:tc>
          <w:tcPr>
            <w:tcW w:w="148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Доля молодых семей, получивших социальную поддержку, направленную на улучшение их жилищных условий, в общем объеме молодых семей, изъявивших желание улучшить жилищные условия путем участия в подпрограмме</w:t>
            </w:r>
          </w:p>
        </w:tc>
        <w:tc>
          <w:tcPr>
            <w:tcW w:w="51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28</w:t>
            </w:r>
          </w:p>
        </w:tc>
        <w:tc>
          <w:tcPr>
            <w:tcW w:w="37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37</w:t>
            </w:r>
          </w:p>
        </w:tc>
        <w:tc>
          <w:tcPr>
            <w:tcW w:w="24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44</w:t>
            </w:r>
          </w:p>
        </w:tc>
        <w:tc>
          <w:tcPr>
            <w:tcW w:w="370"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46</w:t>
            </w:r>
          </w:p>
        </w:tc>
        <w:tc>
          <w:tcPr>
            <w:tcW w:w="37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49</w:t>
            </w:r>
          </w:p>
        </w:tc>
        <w:tc>
          <w:tcPr>
            <w:tcW w:w="37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54</w:t>
            </w:r>
          </w:p>
        </w:tc>
        <w:tc>
          <w:tcPr>
            <w:tcW w:w="1068"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tc>
      </w:tr>
      <w:tr w:rsidR="002E6F32" w:rsidRPr="00E82CC1" w:rsidTr="00B46D5C">
        <w:tc>
          <w:tcPr>
            <w:tcW w:w="5000" w:type="pct"/>
            <w:gridSpan w:val="3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Подпрограмма </w:t>
            </w:r>
            <w:r w:rsidRPr="004579BD">
              <w:rPr>
                <w:bCs/>
                <w:sz w:val="24"/>
                <w:szCs w:val="24"/>
              </w:rPr>
              <w:t>1 «</w:t>
            </w:r>
            <w:r w:rsidRPr="004579BD">
              <w:rPr>
                <w:bCs/>
                <w:spacing w:val="-10"/>
                <w:sz w:val="24"/>
                <w:szCs w:val="24"/>
              </w:rPr>
              <w:t>Доступная среда</w:t>
            </w:r>
            <w:r w:rsidRPr="004579BD">
              <w:rPr>
                <w:bCs/>
                <w:sz w:val="24"/>
                <w:szCs w:val="24"/>
              </w:rPr>
              <w:t xml:space="preserve"> в </w:t>
            </w:r>
            <w:proofErr w:type="spellStart"/>
            <w:r w:rsidRPr="004579BD">
              <w:rPr>
                <w:bCs/>
                <w:sz w:val="24"/>
                <w:szCs w:val="24"/>
              </w:rPr>
              <w:t>Камешкирском</w:t>
            </w:r>
            <w:proofErr w:type="spellEnd"/>
            <w:r w:rsidRPr="004579BD">
              <w:rPr>
                <w:bCs/>
                <w:sz w:val="24"/>
                <w:szCs w:val="24"/>
              </w:rPr>
              <w:t xml:space="preserve"> районе Пензенской области</w:t>
            </w:r>
            <w:r w:rsidRPr="00E82CC1">
              <w:rPr>
                <w:b/>
                <w:bCs/>
                <w:sz w:val="24"/>
                <w:szCs w:val="24"/>
              </w:rPr>
              <w:t> </w:t>
            </w:r>
            <w:r w:rsidRPr="00E82CC1">
              <w:rPr>
                <w:sz w:val="24"/>
                <w:szCs w:val="24"/>
              </w:rPr>
              <w:t>на 2014 - 202</w:t>
            </w:r>
            <w:r>
              <w:rPr>
                <w:sz w:val="24"/>
                <w:szCs w:val="24"/>
              </w:rPr>
              <w:t>2</w:t>
            </w:r>
            <w:r w:rsidRPr="00E82CC1">
              <w:rPr>
                <w:sz w:val="24"/>
                <w:szCs w:val="24"/>
              </w:rPr>
              <w:t xml:space="preserve"> годы</w:t>
            </w:r>
            <w:r w:rsidRPr="00E82CC1">
              <w:rPr>
                <w:b/>
                <w:bCs/>
                <w:sz w:val="24"/>
                <w:szCs w:val="24"/>
              </w:rPr>
              <w:t>»</w:t>
            </w:r>
          </w:p>
        </w:tc>
      </w:tr>
      <w:tr w:rsidR="002E6F32" w:rsidRPr="00E82CC1" w:rsidTr="00B46D5C">
        <w:tc>
          <w:tcPr>
            <w:tcW w:w="20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 </w:t>
            </w:r>
          </w:p>
        </w:tc>
        <w:tc>
          <w:tcPr>
            <w:tcW w:w="4791" w:type="pct"/>
            <w:gridSpan w:val="2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Наименование показателя 1, единица измерения</w:t>
            </w:r>
            <w:proofErr w:type="gramStart"/>
            <w:r w:rsidRPr="00E82CC1">
              <w:rPr>
                <w:sz w:val="24"/>
                <w:szCs w:val="24"/>
              </w:rPr>
              <w:t xml:space="preserve"> (%)</w:t>
            </w:r>
            <w:proofErr w:type="gramEnd"/>
          </w:p>
        </w:tc>
      </w:tr>
      <w:tr w:rsidR="002E6F32" w:rsidRPr="00E82CC1" w:rsidTr="00B46D5C">
        <w:tc>
          <w:tcPr>
            <w:tcW w:w="20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w:t>
            </w:r>
          </w:p>
        </w:tc>
        <w:tc>
          <w:tcPr>
            <w:tcW w:w="148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Доля приоритетных объектов социальной сферы, имеющих беспрепятственный доступ к ним инвалидов и других маломобильных групп населения, в общем количестве приоритетных объектов</w:t>
            </w:r>
          </w:p>
        </w:tc>
        <w:tc>
          <w:tcPr>
            <w:tcW w:w="51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48</w:t>
            </w:r>
          </w:p>
        </w:tc>
        <w:tc>
          <w:tcPr>
            <w:tcW w:w="37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50</w:t>
            </w:r>
          </w:p>
        </w:tc>
        <w:tc>
          <w:tcPr>
            <w:tcW w:w="24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51</w:t>
            </w:r>
          </w:p>
        </w:tc>
        <w:tc>
          <w:tcPr>
            <w:tcW w:w="370"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54</w:t>
            </w:r>
          </w:p>
        </w:tc>
        <w:tc>
          <w:tcPr>
            <w:tcW w:w="37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55</w:t>
            </w:r>
          </w:p>
        </w:tc>
        <w:tc>
          <w:tcPr>
            <w:tcW w:w="37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56</w:t>
            </w:r>
          </w:p>
        </w:tc>
        <w:tc>
          <w:tcPr>
            <w:tcW w:w="1068"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tc>
      </w:tr>
      <w:tr w:rsidR="002E6F32" w:rsidRPr="00E82CC1" w:rsidTr="00B46D5C">
        <w:trPr>
          <w:trHeight w:val="258"/>
        </w:trPr>
        <w:tc>
          <w:tcPr>
            <w:tcW w:w="5000" w:type="pct"/>
            <w:gridSpan w:val="3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 xml:space="preserve">Подпрограмма 2. «Социальная поддержка детей в </w:t>
            </w:r>
            <w:proofErr w:type="spellStart"/>
            <w:r w:rsidRPr="00E82CC1">
              <w:rPr>
                <w:sz w:val="24"/>
                <w:szCs w:val="24"/>
              </w:rPr>
              <w:t>Камешкирском</w:t>
            </w:r>
            <w:proofErr w:type="spellEnd"/>
            <w:r w:rsidRPr="00E82CC1">
              <w:rPr>
                <w:sz w:val="24"/>
                <w:szCs w:val="24"/>
              </w:rPr>
              <w:t xml:space="preserve"> районе Пензенской области на 2014-202</w:t>
            </w:r>
            <w:r>
              <w:rPr>
                <w:sz w:val="24"/>
                <w:szCs w:val="24"/>
              </w:rPr>
              <w:t>2</w:t>
            </w:r>
            <w:r w:rsidRPr="00E82CC1">
              <w:rPr>
                <w:sz w:val="24"/>
                <w:szCs w:val="24"/>
              </w:rPr>
              <w:t xml:space="preserve"> годы»</w:t>
            </w:r>
          </w:p>
        </w:tc>
      </w:tr>
      <w:tr w:rsidR="002E6F32" w:rsidRPr="00E82CC1" w:rsidTr="00B46D5C">
        <w:trPr>
          <w:trHeight w:val="990"/>
        </w:trPr>
        <w:tc>
          <w:tcPr>
            <w:tcW w:w="20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tc>
        <w:tc>
          <w:tcPr>
            <w:tcW w:w="148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Удельный вес семей с детьми, получивших социальные услуги в учреждениях социального обслуживания;</w:t>
            </w:r>
          </w:p>
          <w:p w:rsidR="002E6F32" w:rsidRPr="00E82CC1" w:rsidRDefault="002E6F32" w:rsidP="00B46D5C">
            <w:pPr>
              <w:ind w:left="720" w:firstLine="567"/>
              <w:jc w:val="center"/>
              <w:rPr>
                <w:sz w:val="24"/>
                <w:szCs w:val="24"/>
              </w:rPr>
            </w:pPr>
            <w:r w:rsidRPr="00E82CC1">
              <w:rPr>
                <w:sz w:val="24"/>
                <w:szCs w:val="24"/>
              </w:rPr>
              <w:t> </w:t>
            </w:r>
          </w:p>
        </w:tc>
        <w:tc>
          <w:tcPr>
            <w:tcW w:w="51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35,5</w:t>
            </w:r>
          </w:p>
        </w:tc>
        <w:tc>
          <w:tcPr>
            <w:tcW w:w="37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34,4</w:t>
            </w:r>
          </w:p>
        </w:tc>
        <w:tc>
          <w:tcPr>
            <w:tcW w:w="24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35,0</w:t>
            </w:r>
          </w:p>
        </w:tc>
        <w:tc>
          <w:tcPr>
            <w:tcW w:w="370"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35,1</w:t>
            </w:r>
          </w:p>
        </w:tc>
        <w:tc>
          <w:tcPr>
            <w:tcW w:w="37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35,4</w:t>
            </w:r>
          </w:p>
        </w:tc>
        <w:tc>
          <w:tcPr>
            <w:tcW w:w="37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35,5</w:t>
            </w:r>
          </w:p>
        </w:tc>
        <w:tc>
          <w:tcPr>
            <w:tcW w:w="1068"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tc>
      </w:tr>
      <w:tr w:rsidR="002E6F32" w:rsidRPr="00E82CC1" w:rsidTr="00B46D5C">
        <w:trPr>
          <w:trHeight w:val="1440"/>
        </w:trPr>
        <w:tc>
          <w:tcPr>
            <w:tcW w:w="20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2</w:t>
            </w:r>
          </w:p>
        </w:tc>
        <w:tc>
          <w:tcPr>
            <w:tcW w:w="148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Доля детей, возвращенных в родные семьи, от общей численности детей, помещенных в специализированные учреждения для несовершеннолетних, нуждающихся в социальной реабилитации;</w:t>
            </w:r>
          </w:p>
          <w:p w:rsidR="002E6F32" w:rsidRPr="00E82CC1" w:rsidRDefault="002E6F32" w:rsidP="00B46D5C">
            <w:pPr>
              <w:ind w:left="720" w:firstLine="567"/>
              <w:jc w:val="center"/>
              <w:rPr>
                <w:sz w:val="24"/>
                <w:szCs w:val="24"/>
              </w:rPr>
            </w:pPr>
            <w:r w:rsidRPr="00E82CC1">
              <w:rPr>
                <w:sz w:val="24"/>
                <w:szCs w:val="24"/>
              </w:rPr>
              <w:t> </w:t>
            </w:r>
          </w:p>
        </w:tc>
        <w:tc>
          <w:tcPr>
            <w:tcW w:w="51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85,0</w:t>
            </w:r>
          </w:p>
        </w:tc>
        <w:tc>
          <w:tcPr>
            <w:tcW w:w="37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83,5</w:t>
            </w:r>
          </w:p>
        </w:tc>
        <w:tc>
          <w:tcPr>
            <w:tcW w:w="24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85,5</w:t>
            </w:r>
          </w:p>
        </w:tc>
        <w:tc>
          <w:tcPr>
            <w:tcW w:w="370"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85,7</w:t>
            </w:r>
          </w:p>
        </w:tc>
        <w:tc>
          <w:tcPr>
            <w:tcW w:w="37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86,0</w:t>
            </w:r>
          </w:p>
        </w:tc>
        <w:tc>
          <w:tcPr>
            <w:tcW w:w="37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86,5</w:t>
            </w:r>
          </w:p>
        </w:tc>
        <w:tc>
          <w:tcPr>
            <w:tcW w:w="1068"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tc>
      </w:tr>
      <w:tr w:rsidR="002E6F32" w:rsidRPr="00E82CC1" w:rsidTr="00B46D5C">
        <w:trPr>
          <w:trHeight w:val="1125"/>
        </w:trPr>
        <w:tc>
          <w:tcPr>
            <w:tcW w:w="20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lastRenderedPageBreak/>
              <w:t>3</w:t>
            </w:r>
          </w:p>
        </w:tc>
        <w:tc>
          <w:tcPr>
            <w:tcW w:w="148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Доля оздоровленных детей, находящихся в трудной жизненной ситуации от численности детей, находящихся в трудной жизненной ситуации, подлежащих оздоровлению</w:t>
            </w:r>
          </w:p>
          <w:p w:rsidR="002E6F32" w:rsidRPr="00E82CC1" w:rsidRDefault="002E6F32" w:rsidP="00B46D5C">
            <w:pPr>
              <w:ind w:left="720" w:firstLine="567"/>
              <w:jc w:val="center"/>
              <w:rPr>
                <w:sz w:val="24"/>
                <w:szCs w:val="24"/>
              </w:rPr>
            </w:pPr>
            <w:r w:rsidRPr="00E82CC1">
              <w:rPr>
                <w:sz w:val="24"/>
                <w:szCs w:val="24"/>
              </w:rPr>
              <w:t> </w:t>
            </w:r>
          </w:p>
        </w:tc>
        <w:tc>
          <w:tcPr>
            <w:tcW w:w="51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14,5</w:t>
            </w:r>
          </w:p>
        </w:tc>
        <w:tc>
          <w:tcPr>
            <w:tcW w:w="37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14,5</w:t>
            </w:r>
          </w:p>
        </w:tc>
        <w:tc>
          <w:tcPr>
            <w:tcW w:w="24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14,5</w:t>
            </w:r>
          </w:p>
        </w:tc>
        <w:tc>
          <w:tcPr>
            <w:tcW w:w="370"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14,5</w:t>
            </w:r>
          </w:p>
        </w:tc>
        <w:tc>
          <w:tcPr>
            <w:tcW w:w="37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14,5</w:t>
            </w:r>
          </w:p>
        </w:tc>
        <w:tc>
          <w:tcPr>
            <w:tcW w:w="37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14,5</w:t>
            </w:r>
          </w:p>
        </w:tc>
        <w:tc>
          <w:tcPr>
            <w:tcW w:w="1068"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tc>
      </w:tr>
      <w:tr w:rsidR="002E6F32" w:rsidRPr="00E82CC1" w:rsidTr="00B46D5C">
        <w:trPr>
          <w:trHeight w:val="360"/>
        </w:trPr>
        <w:tc>
          <w:tcPr>
            <w:tcW w:w="5000" w:type="pct"/>
            <w:gridSpan w:val="3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Подпрограмма№3 «Старшее поколение </w:t>
            </w:r>
            <w:proofErr w:type="spellStart"/>
            <w:r w:rsidRPr="00E82CC1">
              <w:rPr>
                <w:sz w:val="24"/>
                <w:szCs w:val="24"/>
              </w:rPr>
              <w:t>Камешкирского</w:t>
            </w:r>
            <w:proofErr w:type="spellEnd"/>
            <w:r w:rsidRPr="00E82CC1">
              <w:rPr>
                <w:sz w:val="24"/>
                <w:szCs w:val="24"/>
              </w:rPr>
              <w:t xml:space="preserve"> района»</w:t>
            </w:r>
          </w:p>
        </w:tc>
      </w:tr>
      <w:tr w:rsidR="002E6F32" w:rsidRPr="00E82CC1" w:rsidTr="00B46D5C">
        <w:trPr>
          <w:trHeight w:val="1575"/>
        </w:trPr>
        <w:tc>
          <w:tcPr>
            <w:tcW w:w="20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w:t>
            </w:r>
          </w:p>
        </w:tc>
        <w:tc>
          <w:tcPr>
            <w:tcW w:w="148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left="720" w:firstLine="567"/>
              <w:jc w:val="center"/>
              <w:rPr>
                <w:sz w:val="24"/>
                <w:szCs w:val="24"/>
              </w:rPr>
            </w:pPr>
            <w:r w:rsidRPr="00E82CC1">
              <w:rPr>
                <w:sz w:val="24"/>
                <w:szCs w:val="24"/>
              </w:rPr>
              <w:t>Доля граждан, получивших социальные услуги в учреждениях социального обслуживания населения, в общем числе граждан, обратившихся за получением услуг в учреждения социального обслуживания населения</w:t>
            </w:r>
          </w:p>
        </w:tc>
        <w:tc>
          <w:tcPr>
            <w:tcW w:w="51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98.2</w:t>
            </w:r>
          </w:p>
        </w:tc>
        <w:tc>
          <w:tcPr>
            <w:tcW w:w="37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98.6</w:t>
            </w:r>
          </w:p>
        </w:tc>
        <w:tc>
          <w:tcPr>
            <w:tcW w:w="24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98.8</w:t>
            </w:r>
          </w:p>
        </w:tc>
        <w:tc>
          <w:tcPr>
            <w:tcW w:w="370"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99.2</w:t>
            </w:r>
          </w:p>
        </w:tc>
        <w:tc>
          <w:tcPr>
            <w:tcW w:w="37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99.1</w:t>
            </w:r>
          </w:p>
        </w:tc>
        <w:tc>
          <w:tcPr>
            <w:tcW w:w="37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99.2</w:t>
            </w:r>
          </w:p>
        </w:tc>
        <w:tc>
          <w:tcPr>
            <w:tcW w:w="1068"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tc>
      </w:tr>
      <w:tr w:rsidR="002E6F32" w:rsidRPr="00E82CC1" w:rsidTr="00B46D5C">
        <w:trPr>
          <w:trHeight w:val="1290"/>
        </w:trPr>
        <w:tc>
          <w:tcPr>
            <w:tcW w:w="20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2</w:t>
            </w:r>
          </w:p>
        </w:tc>
        <w:tc>
          <w:tcPr>
            <w:tcW w:w="148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Количество койко-дней в стационарных учреждениях социальной защит</w:t>
            </w:r>
            <w:proofErr w:type="gramStart"/>
            <w:r w:rsidRPr="00E82CC1">
              <w:rPr>
                <w:sz w:val="24"/>
                <w:szCs w:val="24"/>
              </w:rPr>
              <w:t>ы(</w:t>
            </w:r>
            <w:proofErr w:type="gramEnd"/>
            <w:r w:rsidRPr="00E82CC1">
              <w:rPr>
                <w:sz w:val="24"/>
                <w:szCs w:val="24"/>
              </w:rPr>
              <w:t>количество реабилитируемых, умноженное на количество дней проведения медико-социальной реабилитации)</w:t>
            </w:r>
          </w:p>
        </w:tc>
        <w:tc>
          <w:tcPr>
            <w:tcW w:w="51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5840</w:t>
            </w:r>
          </w:p>
        </w:tc>
        <w:tc>
          <w:tcPr>
            <w:tcW w:w="37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5840</w:t>
            </w:r>
          </w:p>
        </w:tc>
        <w:tc>
          <w:tcPr>
            <w:tcW w:w="24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5840</w:t>
            </w:r>
          </w:p>
        </w:tc>
        <w:tc>
          <w:tcPr>
            <w:tcW w:w="370"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5840</w:t>
            </w:r>
          </w:p>
        </w:tc>
        <w:tc>
          <w:tcPr>
            <w:tcW w:w="37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5840</w:t>
            </w:r>
          </w:p>
        </w:tc>
        <w:tc>
          <w:tcPr>
            <w:tcW w:w="37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5840</w:t>
            </w:r>
          </w:p>
        </w:tc>
        <w:tc>
          <w:tcPr>
            <w:tcW w:w="1068"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tc>
      </w:tr>
      <w:tr w:rsidR="002E6F32" w:rsidRPr="00E82CC1" w:rsidTr="00B46D5C">
        <w:trPr>
          <w:trHeight w:val="1110"/>
        </w:trPr>
        <w:tc>
          <w:tcPr>
            <w:tcW w:w="20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3</w:t>
            </w:r>
          </w:p>
        </w:tc>
        <w:tc>
          <w:tcPr>
            <w:tcW w:w="148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left="720" w:firstLine="567"/>
              <w:jc w:val="center"/>
              <w:rPr>
                <w:sz w:val="24"/>
                <w:szCs w:val="24"/>
              </w:rPr>
            </w:pPr>
            <w:r w:rsidRPr="00E82CC1">
              <w:rPr>
                <w:sz w:val="24"/>
                <w:szCs w:val="24"/>
              </w:rPr>
              <w:t>Доля граждан, получивших социальные услуги в учреждениях стационарного социального обслуживания населения, в общем числе граждан, обратившихся за получением услуг в учреждения стационарного социального обслуживания населения</w:t>
            </w:r>
          </w:p>
        </w:tc>
        <w:tc>
          <w:tcPr>
            <w:tcW w:w="51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107</w:t>
            </w:r>
          </w:p>
        </w:tc>
        <w:tc>
          <w:tcPr>
            <w:tcW w:w="37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107</w:t>
            </w:r>
          </w:p>
        </w:tc>
        <w:tc>
          <w:tcPr>
            <w:tcW w:w="24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107</w:t>
            </w:r>
          </w:p>
        </w:tc>
        <w:tc>
          <w:tcPr>
            <w:tcW w:w="370"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107</w:t>
            </w:r>
          </w:p>
        </w:tc>
        <w:tc>
          <w:tcPr>
            <w:tcW w:w="37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107</w:t>
            </w:r>
          </w:p>
        </w:tc>
        <w:tc>
          <w:tcPr>
            <w:tcW w:w="37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107</w:t>
            </w:r>
          </w:p>
        </w:tc>
        <w:tc>
          <w:tcPr>
            <w:tcW w:w="1068"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p w:rsidR="002E6F32" w:rsidRPr="00E82CC1" w:rsidRDefault="002E6F32" w:rsidP="00B46D5C">
            <w:pPr>
              <w:ind w:firstLine="567"/>
              <w:jc w:val="center"/>
              <w:rPr>
                <w:sz w:val="24"/>
                <w:szCs w:val="24"/>
              </w:rPr>
            </w:pPr>
            <w:r w:rsidRPr="00E82CC1">
              <w:rPr>
                <w:sz w:val="24"/>
                <w:szCs w:val="24"/>
              </w:rPr>
              <w:t> </w:t>
            </w:r>
          </w:p>
          <w:p w:rsidR="002E6F32" w:rsidRPr="00E82CC1" w:rsidRDefault="002E6F32" w:rsidP="00B46D5C">
            <w:pPr>
              <w:ind w:firstLine="567"/>
              <w:jc w:val="center"/>
              <w:rPr>
                <w:sz w:val="24"/>
                <w:szCs w:val="24"/>
              </w:rPr>
            </w:pPr>
            <w:r w:rsidRPr="00E82CC1">
              <w:rPr>
                <w:sz w:val="24"/>
                <w:szCs w:val="24"/>
              </w:rPr>
              <w:t> </w:t>
            </w:r>
          </w:p>
        </w:tc>
      </w:tr>
      <w:tr w:rsidR="002E6F32" w:rsidRPr="00E82CC1" w:rsidTr="00B46D5C">
        <w:tc>
          <w:tcPr>
            <w:tcW w:w="5000" w:type="pct"/>
            <w:gridSpan w:val="3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lastRenderedPageBreak/>
              <w:t xml:space="preserve">Подпрограмма </w:t>
            </w:r>
            <w:r w:rsidRPr="004579BD">
              <w:rPr>
                <w:sz w:val="24"/>
                <w:szCs w:val="24"/>
              </w:rPr>
              <w:t>4 </w:t>
            </w:r>
            <w:r w:rsidRPr="004579BD">
              <w:rPr>
                <w:bCs/>
                <w:sz w:val="24"/>
                <w:szCs w:val="24"/>
              </w:rPr>
              <w:t xml:space="preserve">"Социальная поддержка отдельных категорий граждан в жилищной сфере в </w:t>
            </w:r>
            <w:proofErr w:type="spellStart"/>
            <w:r w:rsidRPr="004579BD">
              <w:rPr>
                <w:bCs/>
                <w:sz w:val="24"/>
                <w:szCs w:val="24"/>
              </w:rPr>
              <w:t>Камешкирского</w:t>
            </w:r>
            <w:proofErr w:type="spellEnd"/>
            <w:r w:rsidRPr="004579BD">
              <w:rPr>
                <w:bCs/>
                <w:sz w:val="24"/>
                <w:szCs w:val="24"/>
              </w:rPr>
              <w:t xml:space="preserve"> района Пензенской области </w:t>
            </w:r>
            <w:r w:rsidRPr="004579BD">
              <w:rPr>
                <w:sz w:val="24"/>
                <w:szCs w:val="24"/>
              </w:rPr>
              <w:t>на 2014 - 202</w:t>
            </w:r>
            <w:r>
              <w:rPr>
                <w:sz w:val="24"/>
                <w:szCs w:val="24"/>
              </w:rPr>
              <w:t>2</w:t>
            </w:r>
            <w:r w:rsidRPr="004579BD">
              <w:rPr>
                <w:sz w:val="24"/>
                <w:szCs w:val="24"/>
              </w:rPr>
              <w:t xml:space="preserve"> годы</w:t>
            </w:r>
            <w:r w:rsidRPr="00E82CC1">
              <w:rPr>
                <w:b/>
                <w:bCs/>
                <w:sz w:val="24"/>
                <w:szCs w:val="24"/>
              </w:rPr>
              <w:t> "</w:t>
            </w:r>
          </w:p>
        </w:tc>
      </w:tr>
      <w:tr w:rsidR="002E6F32" w:rsidRPr="00E82CC1" w:rsidTr="00B46D5C">
        <w:tc>
          <w:tcPr>
            <w:tcW w:w="20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 </w:t>
            </w:r>
          </w:p>
        </w:tc>
        <w:tc>
          <w:tcPr>
            <w:tcW w:w="4791" w:type="pct"/>
            <w:gridSpan w:val="2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Наименование показателя n, единица измерения</w:t>
            </w:r>
            <w:proofErr w:type="gramStart"/>
            <w:r w:rsidRPr="00E82CC1">
              <w:rPr>
                <w:sz w:val="24"/>
                <w:szCs w:val="24"/>
              </w:rPr>
              <w:t xml:space="preserve"> (%)</w:t>
            </w:r>
            <w:proofErr w:type="gramEnd"/>
          </w:p>
        </w:tc>
      </w:tr>
      <w:tr w:rsidR="002E6F32" w:rsidRPr="00E82CC1" w:rsidTr="00B46D5C">
        <w:tc>
          <w:tcPr>
            <w:tcW w:w="20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w:t>
            </w:r>
          </w:p>
        </w:tc>
        <w:tc>
          <w:tcPr>
            <w:tcW w:w="148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Доля молодых семей, улучшивших жилищные условия, в общем количестве молодых семей, получателей социальной выплаты на приобретение (строительство) жилья и представивших документы к оплате в текущем году</w:t>
            </w:r>
          </w:p>
          <w:p w:rsidR="002E6F32" w:rsidRPr="00E82CC1" w:rsidRDefault="002E6F32" w:rsidP="00B46D5C">
            <w:pPr>
              <w:ind w:firstLine="567"/>
              <w:jc w:val="center"/>
              <w:rPr>
                <w:sz w:val="24"/>
                <w:szCs w:val="24"/>
              </w:rPr>
            </w:pPr>
            <w:r w:rsidRPr="00E82CC1">
              <w:rPr>
                <w:sz w:val="24"/>
                <w:szCs w:val="24"/>
              </w:rPr>
              <w:t> </w:t>
            </w:r>
          </w:p>
        </w:tc>
        <w:tc>
          <w:tcPr>
            <w:tcW w:w="51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w:t>
            </w:r>
          </w:p>
        </w:tc>
        <w:tc>
          <w:tcPr>
            <w:tcW w:w="37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w:t>
            </w:r>
          </w:p>
        </w:tc>
        <w:tc>
          <w:tcPr>
            <w:tcW w:w="24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100</w:t>
            </w:r>
          </w:p>
        </w:tc>
        <w:tc>
          <w:tcPr>
            <w:tcW w:w="370"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w:t>
            </w:r>
          </w:p>
        </w:tc>
        <w:tc>
          <w:tcPr>
            <w:tcW w:w="37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w:t>
            </w:r>
          </w:p>
        </w:tc>
        <w:tc>
          <w:tcPr>
            <w:tcW w:w="37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w:t>
            </w:r>
          </w:p>
        </w:tc>
        <w:tc>
          <w:tcPr>
            <w:tcW w:w="1068"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tc>
      </w:tr>
      <w:tr w:rsidR="002E6F32" w:rsidRPr="00E82CC1" w:rsidTr="00B46D5C">
        <w:tc>
          <w:tcPr>
            <w:tcW w:w="20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2</w:t>
            </w:r>
          </w:p>
        </w:tc>
        <w:tc>
          <w:tcPr>
            <w:tcW w:w="148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proofErr w:type="gramStart"/>
            <w:r w:rsidRPr="00E82CC1">
              <w:rPr>
                <w:sz w:val="24"/>
                <w:szCs w:val="24"/>
              </w:rPr>
              <w:t>Доля молодых семей, улучшивших жилищные условия, в общем количестве молодых семей - получателей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и представивших документы к оплате в текущем году</w:t>
            </w:r>
            <w:proofErr w:type="gramEnd"/>
          </w:p>
          <w:p w:rsidR="002E6F32" w:rsidRPr="00E82CC1" w:rsidRDefault="002E6F32" w:rsidP="00B46D5C">
            <w:pPr>
              <w:ind w:firstLine="567"/>
              <w:jc w:val="center"/>
              <w:rPr>
                <w:sz w:val="24"/>
                <w:szCs w:val="24"/>
              </w:rPr>
            </w:pPr>
            <w:r w:rsidRPr="00E82CC1">
              <w:rPr>
                <w:sz w:val="24"/>
                <w:szCs w:val="24"/>
              </w:rPr>
              <w:t> </w:t>
            </w:r>
          </w:p>
        </w:tc>
        <w:tc>
          <w:tcPr>
            <w:tcW w:w="51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w:t>
            </w:r>
          </w:p>
        </w:tc>
        <w:tc>
          <w:tcPr>
            <w:tcW w:w="37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w:t>
            </w:r>
          </w:p>
        </w:tc>
        <w:tc>
          <w:tcPr>
            <w:tcW w:w="24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100</w:t>
            </w:r>
          </w:p>
        </w:tc>
        <w:tc>
          <w:tcPr>
            <w:tcW w:w="370"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w:t>
            </w:r>
          </w:p>
        </w:tc>
        <w:tc>
          <w:tcPr>
            <w:tcW w:w="37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w:t>
            </w:r>
          </w:p>
        </w:tc>
        <w:tc>
          <w:tcPr>
            <w:tcW w:w="37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w:t>
            </w:r>
          </w:p>
        </w:tc>
        <w:tc>
          <w:tcPr>
            <w:tcW w:w="1068"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tc>
      </w:tr>
      <w:tr w:rsidR="002E6F32" w:rsidRPr="00E82CC1" w:rsidTr="00B46D5C">
        <w:tc>
          <w:tcPr>
            <w:tcW w:w="20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3</w:t>
            </w:r>
          </w:p>
        </w:tc>
        <w:tc>
          <w:tcPr>
            <w:tcW w:w="148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proofErr w:type="gramStart"/>
            <w:r w:rsidRPr="00E82CC1">
              <w:rPr>
                <w:sz w:val="24"/>
                <w:szCs w:val="24"/>
              </w:rPr>
              <w:t xml:space="preserve">Доля многодетных семей, улучшивших жилищные условия, в общем количестве многодетных семей - получателей мер социальной поддержки в рамках реализации подпрограммы "Социальная поддержка отдельных </w:t>
            </w:r>
            <w:r w:rsidRPr="00E82CC1">
              <w:rPr>
                <w:sz w:val="24"/>
                <w:szCs w:val="24"/>
              </w:rPr>
              <w:lastRenderedPageBreak/>
              <w:t>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и представивших документы к оплате в текущем году</w:t>
            </w:r>
            <w:proofErr w:type="gramEnd"/>
          </w:p>
          <w:p w:rsidR="002E6F32" w:rsidRPr="00E82CC1" w:rsidRDefault="002E6F32" w:rsidP="00B46D5C">
            <w:pPr>
              <w:ind w:firstLine="567"/>
              <w:jc w:val="center"/>
              <w:rPr>
                <w:sz w:val="24"/>
                <w:szCs w:val="24"/>
              </w:rPr>
            </w:pPr>
            <w:r w:rsidRPr="00E82CC1">
              <w:rPr>
                <w:sz w:val="24"/>
                <w:szCs w:val="24"/>
              </w:rPr>
              <w:t> </w:t>
            </w:r>
          </w:p>
        </w:tc>
        <w:tc>
          <w:tcPr>
            <w:tcW w:w="51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lastRenderedPageBreak/>
              <w:t>100</w:t>
            </w:r>
          </w:p>
        </w:tc>
        <w:tc>
          <w:tcPr>
            <w:tcW w:w="37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w:t>
            </w:r>
          </w:p>
        </w:tc>
        <w:tc>
          <w:tcPr>
            <w:tcW w:w="24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100</w:t>
            </w:r>
          </w:p>
        </w:tc>
        <w:tc>
          <w:tcPr>
            <w:tcW w:w="370"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w:t>
            </w:r>
          </w:p>
        </w:tc>
        <w:tc>
          <w:tcPr>
            <w:tcW w:w="37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w:t>
            </w:r>
          </w:p>
        </w:tc>
        <w:tc>
          <w:tcPr>
            <w:tcW w:w="37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w:t>
            </w:r>
          </w:p>
        </w:tc>
        <w:tc>
          <w:tcPr>
            <w:tcW w:w="1068"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tc>
      </w:tr>
      <w:tr w:rsidR="002E6F32" w:rsidRPr="00E82CC1" w:rsidTr="00B46D5C">
        <w:tc>
          <w:tcPr>
            <w:tcW w:w="20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lastRenderedPageBreak/>
              <w:t>4</w:t>
            </w:r>
          </w:p>
        </w:tc>
        <w:tc>
          <w:tcPr>
            <w:tcW w:w="1481"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proofErr w:type="gramStart"/>
            <w:r w:rsidRPr="00E82CC1">
              <w:rPr>
                <w:sz w:val="24"/>
                <w:szCs w:val="24"/>
              </w:rPr>
              <w:t>Доля детей сирот и детей, оставшихся без попечения родителей, и лиц из числа детей-сирот и детей, оставшихся без попечения родителей обеспеченных благоустроенным жильем применительно к условиям соответствующего населенного пункта жилым помещением специализированного жилищного фонда по договорам найма специализированных жилых помещении, из общего количества детей сирот и детей, оставшихся без попечения родителей, и лиц из числа детей-сирот и детей, оставшихся без</w:t>
            </w:r>
            <w:proofErr w:type="gramEnd"/>
            <w:r w:rsidRPr="00E82CC1">
              <w:rPr>
                <w:sz w:val="24"/>
                <w:szCs w:val="24"/>
              </w:rPr>
              <w:t xml:space="preserve"> попечения родителей включенных в Список</w:t>
            </w:r>
          </w:p>
        </w:tc>
        <w:tc>
          <w:tcPr>
            <w:tcW w:w="51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w:t>
            </w:r>
          </w:p>
        </w:tc>
        <w:tc>
          <w:tcPr>
            <w:tcW w:w="37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w:t>
            </w:r>
          </w:p>
        </w:tc>
        <w:tc>
          <w:tcPr>
            <w:tcW w:w="24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rPr>
                <w:sz w:val="24"/>
                <w:szCs w:val="24"/>
              </w:rPr>
            </w:pPr>
            <w:r w:rsidRPr="00E82CC1">
              <w:rPr>
                <w:sz w:val="24"/>
                <w:szCs w:val="24"/>
              </w:rPr>
              <w:t>100</w:t>
            </w:r>
          </w:p>
        </w:tc>
        <w:tc>
          <w:tcPr>
            <w:tcW w:w="370"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w:t>
            </w:r>
          </w:p>
        </w:tc>
        <w:tc>
          <w:tcPr>
            <w:tcW w:w="37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w:t>
            </w:r>
          </w:p>
        </w:tc>
        <w:tc>
          <w:tcPr>
            <w:tcW w:w="371"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100</w:t>
            </w:r>
          </w:p>
        </w:tc>
        <w:tc>
          <w:tcPr>
            <w:tcW w:w="1068"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center"/>
              <w:rPr>
                <w:sz w:val="24"/>
                <w:szCs w:val="24"/>
              </w:rPr>
            </w:pPr>
            <w:r w:rsidRPr="00E82CC1">
              <w:rPr>
                <w:sz w:val="24"/>
                <w:szCs w:val="24"/>
              </w:rPr>
              <w:t>202</w:t>
            </w:r>
            <w:r>
              <w:rPr>
                <w:sz w:val="24"/>
                <w:szCs w:val="24"/>
              </w:rPr>
              <w:t>2</w:t>
            </w:r>
          </w:p>
        </w:tc>
      </w:tr>
      <w:tr w:rsidR="002E6F32" w:rsidRPr="00E82CC1" w:rsidTr="00B46D5C">
        <w:trPr>
          <w:gridAfter w:val="1"/>
          <w:wAfter w:w="8" w:type="pct"/>
        </w:trPr>
        <w:tc>
          <w:tcPr>
            <w:tcW w:w="1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color w:val="000000"/>
                <w:sz w:val="24"/>
                <w:szCs w:val="24"/>
              </w:rPr>
              <w:t> </w:t>
            </w:r>
            <w:r w:rsidRPr="00E82CC1">
              <w:rPr>
                <w:sz w:val="24"/>
                <w:szCs w:val="24"/>
              </w:rPr>
              <w:t> </w:t>
            </w:r>
          </w:p>
        </w:tc>
        <w:tc>
          <w:tcPr>
            <w:tcW w:w="4796" w:type="pct"/>
            <w:gridSpan w:val="2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Наименование показателя 1, единица измерения</w:t>
            </w:r>
          </w:p>
        </w:tc>
      </w:tr>
      <w:tr w:rsidR="002E6F32" w:rsidRPr="00E82CC1" w:rsidTr="00B46D5C">
        <w:trPr>
          <w:gridAfter w:val="1"/>
          <w:wAfter w:w="8" w:type="pct"/>
        </w:trPr>
        <w:tc>
          <w:tcPr>
            <w:tcW w:w="1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1</w:t>
            </w:r>
          </w:p>
        </w:tc>
        <w:tc>
          <w:tcPr>
            <w:tcW w:w="1427"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proofErr w:type="gramStart"/>
            <w:r w:rsidRPr="00E82CC1">
              <w:rPr>
                <w:sz w:val="24"/>
                <w:szCs w:val="24"/>
              </w:rPr>
              <w:t>Соответствии</w:t>
            </w:r>
            <w:proofErr w:type="gramEnd"/>
            <w:r w:rsidRPr="00E82CC1">
              <w:rPr>
                <w:sz w:val="24"/>
                <w:szCs w:val="24"/>
              </w:rPr>
              <w:t xml:space="preserve"> финансирования заявленным объемам средств субсидий, субвенций иных межбюджетных трансфертов, %</w:t>
            </w:r>
          </w:p>
        </w:tc>
        <w:tc>
          <w:tcPr>
            <w:tcW w:w="405"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100</w:t>
            </w:r>
          </w:p>
        </w:tc>
        <w:tc>
          <w:tcPr>
            <w:tcW w:w="38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100</w:t>
            </w:r>
          </w:p>
        </w:tc>
        <w:tc>
          <w:tcPr>
            <w:tcW w:w="387"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100</w:t>
            </w:r>
          </w:p>
        </w:tc>
        <w:tc>
          <w:tcPr>
            <w:tcW w:w="386"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100</w:t>
            </w:r>
          </w:p>
        </w:tc>
        <w:tc>
          <w:tcPr>
            <w:tcW w:w="386"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100</w:t>
            </w:r>
          </w:p>
        </w:tc>
        <w:tc>
          <w:tcPr>
            <w:tcW w:w="386"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100</w:t>
            </w:r>
          </w:p>
        </w:tc>
        <w:tc>
          <w:tcPr>
            <w:tcW w:w="103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100 100</w:t>
            </w:r>
          </w:p>
        </w:tc>
      </w:tr>
      <w:tr w:rsidR="002E6F32" w:rsidRPr="00E82CC1" w:rsidTr="00B46D5C">
        <w:trPr>
          <w:gridAfter w:val="1"/>
          <w:wAfter w:w="8" w:type="pct"/>
        </w:trPr>
        <w:tc>
          <w:tcPr>
            <w:tcW w:w="1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lastRenderedPageBreak/>
              <w:t>2</w:t>
            </w:r>
          </w:p>
        </w:tc>
        <w:tc>
          <w:tcPr>
            <w:tcW w:w="1427"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Отсутствие кредиторской задолженности по исполнению бюджетных обязательств, %</w:t>
            </w:r>
          </w:p>
        </w:tc>
        <w:tc>
          <w:tcPr>
            <w:tcW w:w="405"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0</w:t>
            </w:r>
          </w:p>
        </w:tc>
        <w:tc>
          <w:tcPr>
            <w:tcW w:w="38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0</w:t>
            </w:r>
          </w:p>
        </w:tc>
        <w:tc>
          <w:tcPr>
            <w:tcW w:w="387"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0</w:t>
            </w:r>
          </w:p>
        </w:tc>
        <w:tc>
          <w:tcPr>
            <w:tcW w:w="386"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0</w:t>
            </w:r>
          </w:p>
        </w:tc>
        <w:tc>
          <w:tcPr>
            <w:tcW w:w="386"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0</w:t>
            </w:r>
          </w:p>
        </w:tc>
        <w:tc>
          <w:tcPr>
            <w:tcW w:w="386"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0</w:t>
            </w:r>
          </w:p>
        </w:tc>
        <w:tc>
          <w:tcPr>
            <w:tcW w:w="103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0 0</w:t>
            </w:r>
          </w:p>
        </w:tc>
      </w:tr>
      <w:tr w:rsidR="002E6F32" w:rsidRPr="00E82CC1" w:rsidTr="00B46D5C">
        <w:trPr>
          <w:gridAfter w:val="1"/>
          <w:wAfter w:w="8" w:type="pct"/>
        </w:trPr>
        <w:tc>
          <w:tcPr>
            <w:tcW w:w="1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..3.</w:t>
            </w:r>
          </w:p>
        </w:tc>
        <w:tc>
          <w:tcPr>
            <w:tcW w:w="1427" w:type="pct"/>
            <w:gridSpan w:val="5"/>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Наличие остатков неиспользованных субсидий, субвенций. %</w:t>
            </w:r>
          </w:p>
        </w:tc>
        <w:tc>
          <w:tcPr>
            <w:tcW w:w="405"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0</w:t>
            </w:r>
          </w:p>
        </w:tc>
        <w:tc>
          <w:tcPr>
            <w:tcW w:w="38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0</w:t>
            </w:r>
          </w:p>
        </w:tc>
        <w:tc>
          <w:tcPr>
            <w:tcW w:w="387"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0</w:t>
            </w:r>
          </w:p>
        </w:tc>
        <w:tc>
          <w:tcPr>
            <w:tcW w:w="386"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0</w:t>
            </w:r>
          </w:p>
        </w:tc>
        <w:tc>
          <w:tcPr>
            <w:tcW w:w="386"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0</w:t>
            </w:r>
          </w:p>
        </w:tc>
        <w:tc>
          <w:tcPr>
            <w:tcW w:w="386"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0</w:t>
            </w:r>
          </w:p>
        </w:tc>
        <w:tc>
          <w:tcPr>
            <w:tcW w:w="103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E82CC1" w:rsidRDefault="002E6F32" w:rsidP="00B46D5C">
            <w:pPr>
              <w:ind w:firstLine="567"/>
              <w:jc w:val="both"/>
              <w:rPr>
                <w:sz w:val="24"/>
                <w:szCs w:val="24"/>
              </w:rPr>
            </w:pPr>
            <w:r w:rsidRPr="00E82CC1">
              <w:rPr>
                <w:sz w:val="24"/>
                <w:szCs w:val="24"/>
              </w:rPr>
              <w:t>0 0</w:t>
            </w:r>
          </w:p>
        </w:tc>
      </w:tr>
      <w:tr w:rsidR="002E6F32" w:rsidRPr="00E82CC1" w:rsidTr="00B46D5C">
        <w:trPr>
          <w:gridAfter w:val="1"/>
          <w:wAfter w:w="8" w:type="pct"/>
          <w:trHeight w:val="839"/>
        </w:trPr>
        <w:tc>
          <w:tcPr>
            <w:tcW w:w="413" w:type="pct"/>
            <w:gridSpan w:val="3"/>
            <w:hideMark/>
          </w:tcPr>
          <w:p w:rsidR="002E6F32" w:rsidRPr="00E82CC1" w:rsidRDefault="002E6F32" w:rsidP="00B46D5C">
            <w:pPr>
              <w:ind w:firstLine="567"/>
              <w:jc w:val="both"/>
              <w:rPr>
                <w:sz w:val="24"/>
                <w:szCs w:val="24"/>
              </w:rPr>
            </w:pPr>
            <w:r w:rsidRPr="00E82CC1">
              <w:rPr>
                <w:sz w:val="24"/>
                <w:szCs w:val="24"/>
              </w:rPr>
              <w:t> </w:t>
            </w:r>
          </w:p>
        </w:tc>
        <w:tc>
          <w:tcPr>
            <w:tcW w:w="4267" w:type="pct"/>
            <w:gridSpan w:val="24"/>
            <w:tcBorders>
              <w:top w:val="single" w:sz="6" w:space="0" w:color="000000"/>
              <w:left w:val="single" w:sz="6" w:space="0" w:color="000000"/>
              <w:bottom w:val="single" w:sz="6" w:space="0" w:color="000000"/>
            </w:tcBorders>
            <w:hideMark/>
          </w:tcPr>
          <w:p w:rsidR="002E6F32" w:rsidRPr="004579BD" w:rsidRDefault="002E6F32" w:rsidP="00B46D5C">
            <w:pPr>
              <w:ind w:firstLine="567"/>
              <w:jc w:val="both"/>
              <w:rPr>
                <w:sz w:val="24"/>
                <w:szCs w:val="24"/>
              </w:rPr>
            </w:pPr>
            <w:r w:rsidRPr="004579BD">
              <w:rPr>
                <w:bCs/>
                <w:sz w:val="24"/>
                <w:szCs w:val="24"/>
              </w:rPr>
              <w:t xml:space="preserve">Подпрограмма № 6. «Поддержка врачей-специалистов, поступивших на работу с 01.01.2013 г. в учреждение здравоохранения </w:t>
            </w:r>
            <w:proofErr w:type="spellStart"/>
            <w:r w:rsidRPr="004579BD">
              <w:rPr>
                <w:bCs/>
                <w:sz w:val="24"/>
                <w:szCs w:val="24"/>
              </w:rPr>
              <w:t>Камешкирского</w:t>
            </w:r>
            <w:proofErr w:type="spellEnd"/>
            <w:r w:rsidRPr="004579BD">
              <w:rPr>
                <w:bCs/>
                <w:sz w:val="24"/>
                <w:szCs w:val="24"/>
              </w:rPr>
              <w:t xml:space="preserve"> района Пензенской области и не имеющих жилья»</w:t>
            </w:r>
          </w:p>
        </w:tc>
        <w:tc>
          <w:tcPr>
            <w:tcW w:w="306" w:type="pct"/>
            <w:tcBorders>
              <w:left w:val="single" w:sz="6" w:space="0" w:color="000000"/>
            </w:tcBorders>
            <w:hideMark/>
          </w:tcPr>
          <w:p w:rsidR="002E6F32" w:rsidRPr="00E82CC1" w:rsidRDefault="002E6F32" w:rsidP="00B46D5C">
            <w:pPr>
              <w:ind w:firstLine="567"/>
              <w:jc w:val="both"/>
              <w:rPr>
                <w:sz w:val="24"/>
                <w:szCs w:val="24"/>
              </w:rPr>
            </w:pPr>
            <w:r w:rsidRPr="00E82CC1">
              <w:rPr>
                <w:sz w:val="24"/>
                <w:szCs w:val="24"/>
              </w:rPr>
              <w:t> </w:t>
            </w:r>
          </w:p>
        </w:tc>
        <w:tc>
          <w:tcPr>
            <w:tcW w:w="7" w:type="pct"/>
            <w:tcBorders>
              <w:top w:val="single" w:sz="6" w:space="0" w:color="000000"/>
            </w:tcBorders>
            <w:hideMark/>
          </w:tcPr>
          <w:p w:rsidR="002E6F32" w:rsidRPr="00E82CC1" w:rsidRDefault="002E6F32" w:rsidP="00B46D5C">
            <w:pPr>
              <w:rPr>
                <w:sz w:val="24"/>
                <w:szCs w:val="24"/>
              </w:rPr>
            </w:pPr>
          </w:p>
        </w:tc>
      </w:tr>
      <w:tr w:rsidR="002E6F32" w:rsidRPr="00E82CC1" w:rsidTr="00B46D5C">
        <w:trPr>
          <w:gridAfter w:val="1"/>
          <w:wAfter w:w="8" w:type="pct"/>
          <w:trHeight w:val="1972"/>
        </w:trPr>
        <w:tc>
          <w:tcPr>
            <w:tcW w:w="413" w:type="pct"/>
            <w:gridSpan w:val="3"/>
            <w:hideMark/>
          </w:tcPr>
          <w:p w:rsidR="002E6F32" w:rsidRPr="00E82CC1" w:rsidRDefault="002E6F32" w:rsidP="00B46D5C">
            <w:pPr>
              <w:ind w:firstLine="567"/>
              <w:jc w:val="both"/>
              <w:rPr>
                <w:sz w:val="24"/>
                <w:szCs w:val="24"/>
              </w:rPr>
            </w:pPr>
            <w:r w:rsidRPr="00E82CC1">
              <w:rPr>
                <w:sz w:val="24"/>
                <w:szCs w:val="24"/>
              </w:rPr>
              <w:t> </w:t>
            </w:r>
          </w:p>
        </w:tc>
        <w:tc>
          <w:tcPr>
            <w:tcW w:w="184" w:type="pct"/>
            <w:tcBorders>
              <w:top w:val="single" w:sz="6" w:space="0" w:color="000000"/>
              <w:left w:val="single" w:sz="6" w:space="0" w:color="000000"/>
              <w:bottom w:val="single" w:sz="6" w:space="0" w:color="000000"/>
            </w:tcBorders>
            <w:hideMark/>
          </w:tcPr>
          <w:p w:rsidR="002E6F32" w:rsidRPr="00E82CC1" w:rsidRDefault="002E6F32" w:rsidP="00B46D5C">
            <w:pPr>
              <w:ind w:firstLine="567"/>
              <w:jc w:val="both"/>
              <w:rPr>
                <w:sz w:val="24"/>
                <w:szCs w:val="24"/>
              </w:rPr>
            </w:pPr>
            <w:r w:rsidRPr="00E82CC1">
              <w:rPr>
                <w:sz w:val="24"/>
                <w:szCs w:val="24"/>
              </w:rPr>
              <w:t>1</w:t>
            </w:r>
          </w:p>
        </w:tc>
        <w:tc>
          <w:tcPr>
            <w:tcW w:w="956" w:type="pct"/>
            <w:tcBorders>
              <w:top w:val="single" w:sz="6" w:space="0" w:color="000000"/>
              <w:left w:val="single" w:sz="6" w:space="0" w:color="000000"/>
              <w:bottom w:val="single" w:sz="6" w:space="0" w:color="000000"/>
            </w:tcBorders>
            <w:hideMark/>
          </w:tcPr>
          <w:p w:rsidR="002E6F32" w:rsidRPr="00E82CC1" w:rsidRDefault="002E6F32" w:rsidP="00B46D5C">
            <w:pPr>
              <w:ind w:firstLine="567"/>
              <w:jc w:val="both"/>
              <w:rPr>
                <w:sz w:val="24"/>
                <w:szCs w:val="24"/>
              </w:rPr>
            </w:pPr>
            <w:r w:rsidRPr="00E82CC1">
              <w:rPr>
                <w:sz w:val="24"/>
                <w:szCs w:val="24"/>
              </w:rPr>
              <w:t>В соответствии финансирования заявленным объемам средств </w:t>
            </w:r>
            <w:r w:rsidRPr="00E82CC1">
              <w:rPr>
                <w:color w:val="000000"/>
                <w:sz w:val="24"/>
                <w:szCs w:val="24"/>
              </w:rPr>
              <w:t>субсидий, субвенций иных межбюджетных трансфертов</w:t>
            </w:r>
          </w:p>
        </w:tc>
        <w:tc>
          <w:tcPr>
            <w:tcW w:w="459" w:type="pct"/>
            <w:gridSpan w:val="3"/>
            <w:tcBorders>
              <w:top w:val="single" w:sz="6" w:space="0" w:color="000000"/>
              <w:left w:val="single" w:sz="6" w:space="0" w:color="000000"/>
              <w:bottom w:val="single" w:sz="6" w:space="0" w:color="000000"/>
            </w:tcBorders>
            <w:hideMark/>
          </w:tcPr>
          <w:p w:rsidR="002E6F32" w:rsidRPr="00E82CC1" w:rsidRDefault="002E6F32" w:rsidP="00B46D5C">
            <w:pPr>
              <w:ind w:firstLine="567"/>
              <w:jc w:val="both"/>
              <w:rPr>
                <w:sz w:val="24"/>
                <w:szCs w:val="24"/>
              </w:rPr>
            </w:pPr>
            <w:r w:rsidRPr="00E82CC1">
              <w:rPr>
                <w:sz w:val="24"/>
                <w:szCs w:val="24"/>
              </w:rPr>
              <w:t>%</w:t>
            </w:r>
          </w:p>
        </w:tc>
        <w:tc>
          <w:tcPr>
            <w:tcW w:w="413" w:type="pct"/>
            <w:gridSpan w:val="4"/>
            <w:tcBorders>
              <w:top w:val="single" w:sz="6" w:space="0" w:color="000000"/>
              <w:left w:val="single" w:sz="6" w:space="0" w:color="000000"/>
              <w:bottom w:val="single" w:sz="6" w:space="0" w:color="000000"/>
            </w:tcBorders>
            <w:hideMark/>
          </w:tcPr>
          <w:p w:rsidR="002E6F32" w:rsidRPr="00E82CC1" w:rsidRDefault="002E6F32" w:rsidP="00B46D5C">
            <w:pPr>
              <w:ind w:firstLine="567"/>
              <w:jc w:val="both"/>
              <w:rPr>
                <w:sz w:val="24"/>
                <w:szCs w:val="24"/>
              </w:rPr>
            </w:pPr>
            <w:r w:rsidRPr="00E82CC1">
              <w:rPr>
                <w:sz w:val="24"/>
                <w:szCs w:val="24"/>
              </w:rPr>
              <w:t>0</w:t>
            </w:r>
          </w:p>
        </w:tc>
        <w:tc>
          <w:tcPr>
            <w:tcW w:w="413" w:type="pct"/>
            <w:gridSpan w:val="4"/>
            <w:tcBorders>
              <w:top w:val="single" w:sz="6" w:space="0" w:color="000000"/>
              <w:left w:val="single" w:sz="6" w:space="0" w:color="000000"/>
              <w:bottom w:val="single" w:sz="6" w:space="0" w:color="000000"/>
            </w:tcBorders>
            <w:hideMark/>
          </w:tcPr>
          <w:p w:rsidR="002E6F32" w:rsidRPr="00E82CC1" w:rsidRDefault="002E6F32" w:rsidP="00B46D5C">
            <w:pPr>
              <w:ind w:firstLine="567"/>
              <w:jc w:val="both"/>
              <w:rPr>
                <w:sz w:val="24"/>
                <w:szCs w:val="24"/>
              </w:rPr>
            </w:pPr>
            <w:r w:rsidRPr="00E82CC1">
              <w:rPr>
                <w:sz w:val="24"/>
                <w:szCs w:val="24"/>
              </w:rPr>
              <w:t>0</w:t>
            </w:r>
          </w:p>
        </w:tc>
        <w:tc>
          <w:tcPr>
            <w:tcW w:w="306" w:type="pct"/>
            <w:tcBorders>
              <w:top w:val="single" w:sz="6" w:space="0" w:color="000000"/>
              <w:left w:val="single" w:sz="6" w:space="0" w:color="000000"/>
              <w:bottom w:val="single" w:sz="6" w:space="0" w:color="000000"/>
            </w:tcBorders>
            <w:hideMark/>
          </w:tcPr>
          <w:p w:rsidR="002E6F32" w:rsidRPr="00E82CC1" w:rsidRDefault="002E6F32" w:rsidP="00B46D5C">
            <w:pPr>
              <w:jc w:val="both"/>
              <w:rPr>
                <w:sz w:val="24"/>
                <w:szCs w:val="24"/>
              </w:rPr>
            </w:pPr>
            <w:r w:rsidRPr="00E82CC1">
              <w:rPr>
                <w:sz w:val="24"/>
                <w:szCs w:val="24"/>
              </w:rPr>
              <w:t>100</w:t>
            </w:r>
          </w:p>
        </w:tc>
        <w:tc>
          <w:tcPr>
            <w:tcW w:w="380" w:type="pct"/>
            <w:gridSpan w:val="3"/>
            <w:tcBorders>
              <w:top w:val="single" w:sz="6" w:space="0" w:color="000000"/>
              <w:left w:val="single" w:sz="6" w:space="0" w:color="000000"/>
              <w:bottom w:val="single" w:sz="6" w:space="0" w:color="000000"/>
            </w:tcBorders>
            <w:hideMark/>
          </w:tcPr>
          <w:p w:rsidR="002E6F32" w:rsidRPr="00E82CC1" w:rsidRDefault="002E6F32" w:rsidP="00B46D5C">
            <w:pPr>
              <w:ind w:firstLine="567"/>
              <w:jc w:val="both"/>
              <w:rPr>
                <w:sz w:val="24"/>
                <w:szCs w:val="24"/>
              </w:rPr>
            </w:pPr>
            <w:r w:rsidRPr="00E82CC1">
              <w:rPr>
                <w:sz w:val="24"/>
                <w:szCs w:val="24"/>
              </w:rPr>
              <w:t>100</w:t>
            </w:r>
          </w:p>
        </w:tc>
        <w:tc>
          <w:tcPr>
            <w:tcW w:w="355" w:type="pct"/>
            <w:gridSpan w:val="3"/>
            <w:tcBorders>
              <w:top w:val="single" w:sz="6" w:space="0" w:color="000000"/>
              <w:left w:val="single" w:sz="6" w:space="0" w:color="000000"/>
              <w:bottom w:val="single" w:sz="6" w:space="0" w:color="000000"/>
            </w:tcBorders>
            <w:hideMark/>
          </w:tcPr>
          <w:p w:rsidR="002E6F32" w:rsidRPr="00E82CC1" w:rsidRDefault="002E6F32" w:rsidP="00B46D5C">
            <w:pPr>
              <w:ind w:firstLine="567"/>
              <w:jc w:val="both"/>
              <w:rPr>
                <w:sz w:val="24"/>
                <w:szCs w:val="24"/>
              </w:rPr>
            </w:pPr>
            <w:r w:rsidRPr="00E82CC1">
              <w:rPr>
                <w:sz w:val="24"/>
                <w:szCs w:val="24"/>
              </w:rPr>
              <w:t>100</w:t>
            </w:r>
          </w:p>
        </w:tc>
        <w:tc>
          <w:tcPr>
            <w:tcW w:w="306" w:type="pct"/>
            <w:gridSpan w:val="3"/>
            <w:tcBorders>
              <w:top w:val="single" w:sz="6" w:space="0" w:color="000000"/>
              <w:left w:val="single" w:sz="6" w:space="0" w:color="000000"/>
              <w:bottom w:val="single" w:sz="6" w:space="0" w:color="000000"/>
            </w:tcBorders>
            <w:hideMark/>
          </w:tcPr>
          <w:p w:rsidR="002E6F32" w:rsidRPr="00E82CC1" w:rsidRDefault="002E6F32" w:rsidP="00B46D5C">
            <w:pPr>
              <w:jc w:val="both"/>
              <w:rPr>
                <w:sz w:val="24"/>
                <w:szCs w:val="24"/>
              </w:rPr>
            </w:pPr>
            <w:r w:rsidRPr="00E82CC1">
              <w:rPr>
                <w:sz w:val="24"/>
                <w:szCs w:val="24"/>
              </w:rPr>
              <w:t>100</w:t>
            </w:r>
          </w:p>
        </w:tc>
        <w:tc>
          <w:tcPr>
            <w:tcW w:w="493" w:type="pct"/>
            <w:tcBorders>
              <w:top w:val="single" w:sz="6" w:space="0" w:color="000000"/>
              <w:left w:val="single" w:sz="6" w:space="0" w:color="000000"/>
              <w:bottom w:val="single" w:sz="6" w:space="0" w:color="000000"/>
            </w:tcBorders>
            <w:hideMark/>
          </w:tcPr>
          <w:p w:rsidR="002E6F32" w:rsidRPr="00E82CC1" w:rsidRDefault="002E6F32" w:rsidP="00B46D5C">
            <w:pPr>
              <w:ind w:firstLine="567"/>
              <w:jc w:val="both"/>
              <w:rPr>
                <w:sz w:val="24"/>
                <w:szCs w:val="24"/>
              </w:rPr>
            </w:pPr>
            <w:r w:rsidRPr="00E82CC1">
              <w:rPr>
                <w:sz w:val="24"/>
                <w:szCs w:val="24"/>
              </w:rPr>
              <w:t>100</w:t>
            </w:r>
          </w:p>
        </w:tc>
        <w:tc>
          <w:tcPr>
            <w:tcW w:w="306" w:type="pct"/>
            <w:tcBorders>
              <w:left w:val="single" w:sz="6" w:space="0" w:color="000000"/>
            </w:tcBorders>
            <w:hideMark/>
          </w:tcPr>
          <w:p w:rsidR="002E6F32" w:rsidRPr="00E82CC1" w:rsidRDefault="002E6F32" w:rsidP="00B46D5C">
            <w:pPr>
              <w:ind w:firstLine="567"/>
              <w:jc w:val="both"/>
              <w:rPr>
                <w:sz w:val="24"/>
                <w:szCs w:val="24"/>
              </w:rPr>
            </w:pPr>
            <w:r w:rsidRPr="00E82CC1">
              <w:rPr>
                <w:sz w:val="24"/>
                <w:szCs w:val="24"/>
              </w:rPr>
              <w:t> </w:t>
            </w:r>
          </w:p>
        </w:tc>
        <w:tc>
          <w:tcPr>
            <w:tcW w:w="7" w:type="pct"/>
            <w:hideMark/>
          </w:tcPr>
          <w:p w:rsidR="002E6F32" w:rsidRPr="00E82CC1" w:rsidRDefault="002E6F32" w:rsidP="00B46D5C">
            <w:pPr>
              <w:rPr>
                <w:sz w:val="24"/>
                <w:szCs w:val="24"/>
              </w:rPr>
            </w:pPr>
          </w:p>
        </w:tc>
      </w:tr>
      <w:tr w:rsidR="002E6F32" w:rsidRPr="00E82CC1" w:rsidTr="00B46D5C">
        <w:trPr>
          <w:gridAfter w:val="1"/>
          <w:wAfter w:w="8" w:type="pct"/>
          <w:trHeight w:val="1972"/>
        </w:trPr>
        <w:tc>
          <w:tcPr>
            <w:tcW w:w="413" w:type="pct"/>
            <w:gridSpan w:val="3"/>
            <w:hideMark/>
          </w:tcPr>
          <w:p w:rsidR="002E6F32" w:rsidRPr="00E82CC1" w:rsidRDefault="002E6F32" w:rsidP="00B46D5C">
            <w:pPr>
              <w:ind w:firstLine="567"/>
              <w:jc w:val="both"/>
              <w:rPr>
                <w:sz w:val="24"/>
                <w:szCs w:val="24"/>
              </w:rPr>
            </w:pPr>
            <w:r w:rsidRPr="00E82CC1">
              <w:rPr>
                <w:sz w:val="24"/>
                <w:szCs w:val="24"/>
              </w:rPr>
              <w:t> </w:t>
            </w:r>
          </w:p>
        </w:tc>
        <w:tc>
          <w:tcPr>
            <w:tcW w:w="184" w:type="pct"/>
            <w:tcBorders>
              <w:top w:val="single" w:sz="6" w:space="0" w:color="000000"/>
              <w:left w:val="single" w:sz="6" w:space="0" w:color="000000"/>
              <w:bottom w:val="single" w:sz="6" w:space="0" w:color="000000"/>
            </w:tcBorders>
            <w:hideMark/>
          </w:tcPr>
          <w:p w:rsidR="002E6F32" w:rsidRPr="00E82CC1" w:rsidRDefault="002E6F32" w:rsidP="00B46D5C">
            <w:pPr>
              <w:ind w:firstLine="567"/>
              <w:jc w:val="both"/>
              <w:rPr>
                <w:sz w:val="24"/>
                <w:szCs w:val="24"/>
              </w:rPr>
            </w:pPr>
            <w:r w:rsidRPr="00E82CC1">
              <w:rPr>
                <w:sz w:val="24"/>
                <w:szCs w:val="24"/>
              </w:rPr>
              <w:t>2</w:t>
            </w:r>
          </w:p>
        </w:tc>
        <w:tc>
          <w:tcPr>
            <w:tcW w:w="956" w:type="pct"/>
            <w:tcBorders>
              <w:top w:val="single" w:sz="6" w:space="0" w:color="000000"/>
              <w:left w:val="single" w:sz="6" w:space="0" w:color="000000"/>
              <w:bottom w:val="single" w:sz="6" w:space="0" w:color="000000"/>
            </w:tcBorders>
            <w:hideMark/>
          </w:tcPr>
          <w:p w:rsidR="002E6F32" w:rsidRPr="00E82CC1" w:rsidRDefault="002E6F32" w:rsidP="00B46D5C">
            <w:pPr>
              <w:ind w:firstLine="567"/>
              <w:jc w:val="both"/>
              <w:rPr>
                <w:sz w:val="24"/>
                <w:szCs w:val="24"/>
              </w:rPr>
            </w:pPr>
            <w:r w:rsidRPr="00E82CC1">
              <w:rPr>
                <w:sz w:val="24"/>
                <w:szCs w:val="24"/>
              </w:rPr>
              <w:t>Отсутствие кредиторской задолженности по исполнению бюджетных обязательств</w:t>
            </w:r>
          </w:p>
        </w:tc>
        <w:tc>
          <w:tcPr>
            <w:tcW w:w="459" w:type="pct"/>
            <w:gridSpan w:val="3"/>
            <w:tcBorders>
              <w:top w:val="single" w:sz="6" w:space="0" w:color="000000"/>
              <w:left w:val="single" w:sz="6" w:space="0" w:color="000000"/>
              <w:bottom w:val="single" w:sz="6" w:space="0" w:color="000000"/>
            </w:tcBorders>
            <w:hideMark/>
          </w:tcPr>
          <w:p w:rsidR="002E6F32" w:rsidRPr="00E82CC1" w:rsidRDefault="002E6F32" w:rsidP="00B46D5C">
            <w:pPr>
              <w:jc w:val="both"/>
              <w:rPr>
                <w:sz w:val="24"/>
                <w:szCs w:val="24"/>
              </w:rPr>
            </w:pPr>
            <w:proofErr w:type="spellStart"/>
            <w:r w:rsidRPr="00E82CC1">
              <w:rPr>
                <w:sz w:val="24"/>
                <w:szCs w:val="24"/>
              </w:rPr>
              <w:t>Тыс</w:t>
            </w:r>
            <w:proofErr w:type="gramStart"/>
            <w:r w:rsidRPr="00E82CC1">
              <w:rPr>
                <w:sz w:val="24"/>
                <w:szCs w:val="24"/>
              </w:rPr>
              <w:t>.р</w:t>
            </w:r>
            <w:proofErr w:type="gramEnd"/>
            <w:r w:rsidRPr="00E82CC1">
              <w:rPr>
                <w:sz w:val="24"/>
                <w:szCs w:val="24"/>
              </w:rPr>
              <w:t>уб</w:t>
            </w:r>
            <w:proofErr w:type="spellEnd"/>
            <w:r w:rsidRPr="00E82CC1">
              <w:rPr>
                <w:sz w:val="24"/>
                <w:szCs w:val="24"/>
              </w:rPr>
              <w:t>.</w:t>
            </w:r>
          </w:p>
        </w:tc>
        <w:tc>
          <w:tcPr>
            <w:tcW w:w="413" w:type="pct"/>
            <w:gridSpan w:val="4"/>
            <w:tcBorders>
              <w:top w:val="single" w:sz="6" w:space="0" w:color="000000"/>
              <w:left w:val="single" w:sz="6" w:space="0" w:color="000000"/>
              <w:bottom w:val="single" w:sz="6" w:space="0" w:color="000000"/>
            </w:tcBorders>
            <w:hideMark/>
          </w:tcPr>
          <w:p w:rsidR="002E6F32" w:rsidRPr="00E82CC1" w:rsidRDefault="002E6F32" w:rsidP="00B46D5C">
            <w:pPr>
              <w:ind w:firstLine="567"/>
              <w:jc w:val="both"/>
              <w:rPr>
                <w:sz w:val="24"/>
                <w:szCs w:val="24"/>
              </w:rPr>
            </w:pPr>
            <w:r w:rsidRPr="00E82CC1">
              <w:rPr>
                <w:sz w:val="24"/>
                <w:szCs w:val="24"/>
              </w:rPr>
              <w:t>0</w:t>
            </w:r>
          </w:p>
        </w:tc>
        <w:tc>
          <w:tcPr>
            <w:tcW w:w="413" w:type="pct"/>
            <w:gridSpan w:val="4"/>
            <w:tcBorders>
              <w:top w:val="single" w:sz="6" w:space="0" w:color="000000"/>
              <w:left w:val="single" w:sz="6" w:space="0" w:color="000000"/>
              <w:bottom w:val="single" w:sz="6" w:space="0" w:color="000000"/>
            </w:tcBorders>
            <w:hideMark/>
          </w:tcPr>
          <w:p w:rsidR="002E6F32" w:rsidRPr="00E82CC1" w:rsidRDefault="002E6F32" w:rsidP="00B46D5C">
            <w:pPr>
              <w:ind w:firstLine="567"/>
              <w:jc w:val="both"/>
              <w:rPr>
                <w:sz w:val="24"/>
                <w:szCs w:val="24"/>
              </w:rPr>
            </w:pPr>
            <w:r w:rsidRPr="00E82CC1">
              <w:rPr>
                <w:sz w:val="24"/>
                <w:szCs w:val="24"/>
              </w:rPr>
              <w:t>0</w:t>
            </w:r>
          </w:p>
        </w:tc>
        <w:tc>
          <w:tcPr>
            <w:tcW w:w="306" w:type="pct"/>
            <w:tcBorders>
              <w:top w:val="single" w:sz="6" w:space="0" w:color="000000"/>
              <w:left w:val="single" w:sz="6" w:space="0" w:color="000000"/>
              <w:bottom w:val="single" w:sz="6" w:space="0" w:color="000000"/>
            </w:tcBorders>
            <w:hideMark/>
          </w:tcPr>
          <w:p w:rsidR="002E6F32" w:rsidRPr="00E82CC1" w:rsidRDefault="002E6F32" w:rsidP="00B46D5C">
            <w:pPr>
              <w:ind w:firstLine="567"/>
              <w:jc w:val="both"/>
              <w:rPr>
                <w:sz w:val="24"/>
                <w:szCs w:val="24"/>
              </w:rPr>
            </w:pPr>
            <w:r w:rsidRPr="00E82CC1">
              <w:rPr>
                <w:sz w:val="24"/>
                <w:szCs w:val="24"/>
              </w:rPr>
              <w:t>0</w:t>
            </w:r>
          </w:p>
        </w:tc>
        <w:tc>
          <w:tcPr>
            <w:tcW w:w="380" w:type="pct"/>
            <w:gridSpan w:val="3"/>
            <w:tcBorders>
              <w:top w:val="single" w:sz="6" w:space="0" w:color="000000"/>
              <w:left w:val="single" w:sz="6" w:space="0" w:color="000000"/>
              <w:bottom w:val="single" w:sz="6" w:space="0" w:color="000000"/>
            </w:tcBorders>
            <w:hideMark/>
          </w:tcPr>
          <w:p w:rsidR="002E6F32" w:rsidRPr="00E82CC1" w:rsidRDefault="002E6F32" w:rsidP="00B46D5C">
            <w:pPr>
              <w:ind w:firstLine="567"/>
              <w:jc w:val="both"/>
              <w:rPr>
                <w:sz w:val="24"/>
                <w:szCs w:val="24"/>
              </w:rPr>
            </w:pPr>
            <w:r w:rsidRPr="00E82CC1">
              <w:rPr>
                <w:sz w:val="24"/>
                <w:szCs w:val="24"/>
              </w:rPr>
              <w:t>0</w:t>
            </w:r>
          </w:p>
        </w:tc>
        <w:tc>
          <w:tcPr>
            <w:tcW w:w="355" w:type="pct"/>
            <w:gridSpan w:val="3"/>
            <w:tcBorders>
              <w:top w:val="single" w:sz="6" w:space="0" w:color="000000"/>
              <w:left w:val="single" w:sz="6" w:space="0" w:color="000000"/>
              <w:bottom w:val="single" w:sz="6" w:space="0" w:color="000000"/>
            </w:tcBorders>
            <w:hideMark/>
          </w:tcPr>
          <w:p w:rsidR="002E6F32" w:rsidRPr="00E82CC1" w:rsidRDefault="002E6F32" w:rsidP="00B46D5C">
            <w:pPr>
              <w:ind w:firstLine="567"/>
              <w:jc w:val="both"/>
              <w:rPr>
                <w:sz w:val="24"/>
                <w:szCs w:val="24"/>
              </w:rPr>
            </w:pPr>
            <w:r w:rsidRPr="00E82CC1">
              <w:rPr>
                <w:sz w:val="24"/>
                <w:szCs w:val="24"/>
              </w:rPr>
              <w:t>0</w:t>
            </w:r>
          </w:p>
        </w:tc>
        <w:tc>
          <w:tcPr>
            <w:tcW w:w="306" w:type="pct"/>
            <w:gridSpan w:val="3"/>
            <w:tcBorders>
              <w:top w:val="single" w:sz="6" w:space="0" w:color="000000"/>
              <w:left w:val="single" w:sz="6" w:space="0" w:color="000000"/>
              <w:bottom w:val="single" w:sz="6" w:space="0" w:color="000000"/>
            </w:tcBorders>
            <w:hideMark/>
          </w:tcPr>
          <w:p w:rsidR="002E6F32" w:rsidRPr="00E82CC1" w:rsidRDefault="002E6F32" w:rsidP="00B46D5C">
            <w:pPr>
              <w:ind w:firstLine="567"/>
              <w:jc w:val="both"/>
              <w:rPr>
                <w:sz w:val="24"/>
                <w:szCs w:val="24"/>
              </w:rPr>
            </w:pPr>
            <w:r w:rsidRPr="00E82CC1">
              <w:rPr>
                <w:sz w:val="24"/>
                <w:szCs w:val="24"/>
              </w:rPr>
              <w:t>0</w:t>
            </w:r>
          </w:p>
        </w:tc>
        <w:tc>
          <w:tcPr>
            <w:tcW w:w="493" w:type="pct"/>
            <w:tcBorders>
              <w:top w:val="single" w:sz="6" w:space="0" w:color="000000"/>
              <w:left w:val="single" w:sz="6" w:space="0" w:color="000000"/>
              <w:bottom w:val="single" w:sz="6" w:space="0" w:color="000000"/>
            </w:tcBorders>
            <w:hideMark/>
          </w:tcPr>
          <w:p w:rsidR="002E6F32" w:rsidRPr="00E82CC1" w:rsidRDefault="002E6F32" w:rsidP="00B46D5C">
            <w:pPr>
              <w:ind w:firstLine="567"/>
              <w:jc w:val="both"/>
              <w:rPr>
                <w:sz w:val="24"/>
                <w:szCs w:val="24"/>
              </w:rPr>
            </w:pPr>
            <w:r w:rsidRPr="00E82CC1">
              <w:rPr>
                <w:sz w:val="24"/>
                <w:szCs w:val="24"/>
              </w:rPr>
              <w:t>0</w:t>
            </w:r>
          </w:p>
        </w:tc>
        <w:tc>
          <w:tcPr>
            <w:tcW w:w="306" w:type="pct"/>
            <w:tcBorders>
              <w:left w:val="single" w:sz="6" w:space="0" w:color="000000"/>
            </w:tcBorders>
            <w:hideMark/>
          </w:tcPr>
          <w:p w:rsidR="002E6F32" w:rsidRPr="00E82CC1" w:rsidRDefault="002E6F32" w:rsidP="00B46D5C">
            <w:pPr>
              <w:ind w:firstLine="567"/>
              <w:jc w:val="both"/>
              <w:rPr>
                <w:sz w:val="24"/>
                <w:szCs w:val="24"/>
              </w:rPr>
            </w:pPr>
            <w:r w:rsidRPr="00E82CC1">
              <w:rPr>
                <w:sz w:val="24"/>
                <w:szCs w:val="24"/>
              </w:rPr>
              <w:t> </w:t>
            </w:r>
          </w:p>
        </w:tc>
        <w:tc>
          <w:tcPr>
            <w:tcW w:w="7" w:type="pct"/>
            <w:hideMark/>
          </w:tcPr>
          <w:p w:rsidR="002E6F32" w:rsidRPr="00E82CC1" w:rsidRDefault="002E6F32" w:rsidP="00B46D5C">
            <w:pPr>
              <w:rPr>
                <w:sz w:val="24"/>
                <w:szCs w:val="24"/>
              </w:rPr>
            </w:pPr>
          </w:p>
        </w:tc>
      </w:tr>
    </w:tbl>
    <w:p w:rsidR="002E6F32" w:rsidRPr="00E82CC1" w:rsidRDefault="002E6F32" w:rsidP="002E6F32">
      <w:pPr>
        <w:ind w:firstLine="567"/>
        <w:jc w:val="both"/>
        <w:rPr>
          <w:color w:val="000000"/>
          <w:sz w:val="24"/>
          <w:szCs w:val="24"/>
        </w:rPr>
      </w:pPr>
      <w:r w:rsidRPr="00E82CC1">
        <w:rPr>
          <w:color w:val="000000"/>
          <w:sz w:val="24"/>
          <w:szCs w:val="24"/>
        </w:rPr>
        <w:t> </w:t>
      </w:r>
    </w:p>
    <w:p w:rsidR="002E6F32" w:rsidRPr="00E82CC1" w:rsidRDefault="002E6F32" w:rsidP="002E6F32">
      <w:pPr>
        <w:autoSpaceDE w:val="0"/>
        <w:jc w:val="right"/>
        <w:rPr>
          <w:sz w:val="24"/>
          <w:szCs w:val="24"/>
        </w:rPr>
      </w:pPr>
    </w:p>
    <w:p w:rsidR="002E6F32" w:rsidRDefault="002E6F32" w:rsidP="002E6F32">
      <w:pPr>
        <w:autoSpaceDE w:val="0"/>
        <w:jc w:val="right"/>
      </w:pPr>
    </w:p>
    <w:p w:rsidR="002E6F32" w:rsidRPr="00D610D6" w:rsidRDefault="002E6F32" w:rsidP="002E6F32">
      <w:pPr>
        <w:autoSpaceDE w:val="0"/>
        <w:jc w:val="right"/>
        <w:rPr>
          <w:u w:val="single"/>
        </w:rPr>
      </w:pPr>
      <w:r w:rsidRPr="00D610D6">
        <w:t>Приложение 3</w:t>
      </w:r>
    </w:p>
    <w:p w:rsidR="002E6F32" w:rsidRPr="00D610D6" w:rsidRDefault="002E6F32" w:rsidP="002E6F32">
      <w:pPr>
        <w:autoSpaceDE w:val="0"/>
        <w:jc w:val="right"/>
        <w:rPr>
          <w:u w:val="single"/>
        </w:rPr>
      </w:pPr>
      <w:r w:rsidRPr="00D610D6">
        <w:rPr>
          <w:u w:val="single"/>
        </w:rPr>
        <w:t>к Муниципальной программе</w:t>
      </w:r>
    </w:p>
    <w:p w:rsidR="002E6F32" w:rsidRPr="00D610D6" w:rsidRDefault="002E6F32" w:rsidP="002E6F32">
      <w:pPr>
        <w:autoSpaceDE w:val="0"/>
        <w:jc w:val="right"/>
        <w:rPr>
          <w:u w:val="single"/>
        </w:rPr>
      </w:pPr>
      <w:r w:rsidRPr="00D610D6">
        <w:rPr>
          <w:u w:val="single"/>
        </w:rPr>
        <w:t>«Социальная поддержка</w:t>
      </w:r>
    </w:p>
    <w:p w:rsidR="002E6F32" w:rsidRPr="00D610D6" w:rsidRDefault="002E6F32" w:rsidP="002E6F32">
      <w:pPr>
        <w:autoSpaceDE w:val="0"/>
        <w:jc w:val="right"/>
        <w:rPr>
          <w:u w:val="single"/>
        </w:rPr>
      </w:pPr>
      <w:r w:rsidRPr="00D610D6">
        <w:rPr>
          <w:u w:val="single"/>
        </w:rPr>
        <w:t xml:space="preserve"> граждан в </w:t>
      </w:r>
      <w:proofErr w:type="spellStart"/>
      <w:r w:rsidRPr="00D610D6">
        <w:rPr>
          <w:u w:val="single"/>
        </w:rPr>
        <w:t>Камешкирском</w:t>
      </w:r>
      <w:proofErr w:type="spellEnd"/>
      <w:r w:rsidRPr="00D610D6">
        <w:rPr>
          <w:u w:val="single"/>
        </w:rPr>
        <w:t xml:space="preserve"> районе </w:t>
      </w:r>
    </w:p>
    <w:p w:rsidR="002E6F32" w:rsidRPr="00D610D6" w:rsidRDefault="002E6F32" w:rsidP="002E6F32">
      <w:pPr>
        <w:autoSpaceDE w:val="0"/>
        <w:jc w:val="right"/>
        <w:rPr>
          <w:sz w:val="28"/>
          <w:szCs w:val="28"/>
        </w:rPr>
      </w:pPr>
      <w:r w:rsidRPr="00D610D6">
        <w:rPr>
          <w:u w:val="single"/>
        </w:rPr>
        <w:t>Пензенской области на 2014 – 2022 годы»</w:t>
      </w:r>
    </w:p>
    <w:p w:rsidR="002E6F32" w:rsidRPr="00D610D6" w:rsidRDefault="002E6F32" w:rsidP="002E6F32">
      <w:pPr>
        <w:tabs>
          <w:tab w:val="left" w:pos="4665"/>
          <w:tab w:val="left" w:pos="12540"/>
        </w:tabs>
        <w:rPr>
          <w:sz w:val="28"/>
          <w:szCs w:val="28"/>
        </w:rPr>
      </w:pPr>
    </w:p>
    <w:p w:rsidR="002E6F32" w:rsidRPr="00D610D6" w:rsidRDefault="002E6F32" w:rsidP="002E6F32">
      <w:pPr>
        <w:tabs>
          <w:tab w:val="left" w:pos="4665"/>
        </w:tabs>
        <w:jc w:val="center"/>
      </w:pPr>
      <w:r w:rsidRPr="00D610D6">
        <w:rPr>
          <w:sz w:val="28"/>
          <w:szCs w:val="28"/>
        </w:rPr>
        <w:t>Ресурсное обеспечение</w:t>
      </w:r>
    </w:p>
    <w:p w:rsidR="002E6F32" w:rsidRPr="00D610D6" w:rsidRDefault="002E6F32" w:rsidP="002E6F32">
      <w:pPr>
        <w:tabs>
          <w:tab w:val="left" w:pos="4665"/>
        </w:tabs>
        <w:jc w:val="center"/>
      </w:pPr>
      <w:r w:rsidRPr="00D610D6">
        <w:t xml:space="preserve">реализации  муниципальной программы  </w:t>
      </w:r>
      <w:proofErr w:type="spellStart"/>
      <w:r w:rsidRPr="00D610D6">
        <w:t>Камешкирского</w:t>
      </w:r>
      <w:proofErr w:type="spellEnd"/>
      <w:r w:rsidRPr="00D610D6">
        <w:t xml:space="preserve"> района "Социальная поддержка граждан в </w:t>
      </w:r>
      <w:proofErr w:type="spellStart"/>
      <w:r w:rsidRPr="00D610D6">
        <w:t>Камешкирском</w:t>
      </w:r>
      <w:proofErr w:type="spellEnd"/>
      <w:r w:rsidRPr="00D610D6">
        <w:t xml:space="preserve"> районе на 2014-2022 годы"</w:t>
      </w:r>
    </w:p>
    <w:p w:rsidR="002E6F32" w:rsidRPr="00D610D6" w:rsidRDefault="002E6F32" w:rsidP="002E6F32">
      <w:pPr>
        <w:tabs>
          <w:tab w:val="left" w:pos="4665"/>
        </w:tabs>
      </w:pPr>
      <w:r w:rsidRPr="00D610D6">
        <w:lastRenderedPageBreak/>
        <w:t xml:space="preserve">                                                                            за счет всех источников финансирования</w:t>
      </w:r>
    </w:p>
    <w:p w:rsidR="002E6F32" w:rsidRPr="00D610D6" w:rsidRDefault="002E6F32" w:rsidP="002E6F32"/>
    <w:tbl>
      <w:tblPr>
        <w:tblW w:w="15138" w:type="dxa"/>
        <w:tblInd w:w="-5" w:type="dxa"/>
        <w:tblLayout w:type="fixed"/>
        <w:tblLook w:val="0000" w:firstRow="0" w:lastRow="0" w:firstColumn="0" w:lastColumn="0" w:noHBand="0" w:noVBand="0"/>
      </w:tblPr>
      <w:tblGrid>
        <w:gridCol w:w="530"/>
        <w:gridCol w:w="1001"/>
        <w:gridCol w:w="1984"/>
        <w:gridCol w:w="2127"/>
        <w:gridCol w:w="993"/>
        <w:gridCol w:w="992"/>
        <w:gridCol w:w="992"/>
        <w:gridCol w:w="992"/>
        <w:gridCol w:w="992"/>
        <w:gridCol w:w="992"/>
        <w:gridCol w:w="1275"/>
        <w:gridCol w:w="1080"/>
        <w:gridCol w:w="54"/>
        <w:gridCol w:w="6"/>
        <w:gridCol w:w="1128"/>
      </w:tblGrid>
      <w:tr w:rsidR="002E6F32" w:rsidRPr="00D610D6" w:rsidTr="00B46D5C">
        <w:trPr>
          <w:trHeight w:val="525"/>
        </w:trPr>
        <w:tc>
          <w:tcPr>
            <w:tcW w:w="3515" w:type="dxa"/>
            <w:gridSpan w:val="3"/>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p w:rsidR="002E6F32" w:rsidRPr="00D610D6" w:rsidRDefault="002E6F32" w:rsidP="00B46D5C">
            <w:r w:rsidRPr="00D610D6">
              <w:t xml:space="preserve">Ответственный исполнитель </w:t>
            </w:r>
          </w:p>
          <w:p w:rsidR="002E6F32" w:rsidRPr="00D610D6" w:rsidRDefault="002E6F32" w:rsidP="00B46D5C">
            <w:r w:rsidRPr="00D610D6">
              <w:t>муниципальной программы</w:t>
            </w:r>
          </w:p>
        </w:tc>
        <w:tc>
          <w:tcPr>
            <w:tcW w:w="11623" w:type="dxa"/>
            <w:gridSpan w:val="12"/>
            <w:tcBorders>
              <w:top w:val="single" w:sz="4" w:space="0" w:color="000000"/>
              <w:left w:val="single" w:sz="4" w:space="0" w:color="000000"/>
              <w:bottom w:val="single" w:sz="4" w:space="0" w:color="000000"/>
              <w:right w:val="single" w:sz="4" w:space="0" w:color="000000"/>
            </w:tcBorders>
            <w:shd w:val="clear" w:color="auto" w:fill="auto"/>
          </w:tcPr>
          <w:p w:rsidR="002E6F32" w:rsidRPr="00D610D6" w:rsidRDefault="002E6F32" w:rsidP="00B46D5C">
            <w:r w:rsidRPr="00D610D6">
              <w:t xml:space="preserve">                           Администрация </w:t>
            </w:r>
            <w:proofErr w:type="spellStart"/>
            <w:r w:rsidRPr="00D610D6">
              <w:t>Камешкирского</w:t>
            </w:r>
            <w:proofErr w:type="spellEnd"/>
            <w:r w:rsidRPr="00D610D6">
              <w:t xml:space="preserve"> района</w:t>
            </w:r>
          </w:p>
        </w:tc>
      </w:tr>
      <w:tr w:rsidR="002E6F32" w:rsidRPr="00D610D6" w:rsidTr="00B46D5C">
        <w:trPr>
          <w:trHeight w:val="495"/>
        </w:trPr>
        <w:tc>
          <w:tcPr>
            <w:tcW w:w="530" w:type="dxa"/>
            <w:vMerge w:val="restart"/>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p w:rsidR="002E6F32" w:rsidRPr="00D610D6" w:rsidRDefault="002E6F32" w:rsidP="00B46D5C">
            <w:r w:rsidRPr="00D610D6">
              <w:t xml:space="preserve">N </w:t>
            </w:r>
          </w:p>
          <w:p w:rsidR="002E6F32" w:rsidRPr="00D610D6" w:rsidRDefault="002E6F32" w:rsidP="00B46D5C">
            <w:proofErr w:type="gramStart"/>
            <w:r w:rsidRPr="00D610D6">
              <w:t>п</w:t>
            </w:r>
            <w:proofErr w:type="gramEnd"/>
            <w:r w:rsidRPr="00D610D6">
              <w:t>/п</w:t>
            </w:r>
          </w:p>
          <w:p w:rsidR="002E6F32" w:rsidRPr="00D610D6" w:rsidRDefault="002E6F32" w:rsidP="00B46D5C"/>
        </w:tc>
        <w:tc>
          <w:tcPr>
            <w:tcW w:w="1001" w:type="dxa"/>
            <w:vMerge w:val="restart"/>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p w:rsidR="002E6F32" w:rsidRPr="00D610D6" w:rsidRDefault="002E6F32" w:rsidP="00B46D5C">
            <w:r w:rsidRPr="00D610D6">
              <w:t>Статус</w:t>
            </w:r>
          </w:p>
          <w:p w:rsidR="002E6F32" w:rsidRPr="00D610D6" w:rsidRDefault="002E6F32" w:rsidP="00B46D5C"/>
        </w:tc>
        <w:tc>
          <w:tcPr>
            <w:tcW w:w="1984" w:type="dxa"/>
            <w:vMerge w:val="restart"/>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 xml:space="preserve">Наименование </w:t>
            </w:r>
          </w:p>
          <w:p w:rsidR="002E6F32" w:rsidRPr="00D610D6" w:rsidRDefault="002E6F32" w:rsidP="00B46D5C">
            <w:r w:rsidRPr="00D610D6">
              <w:t xml:space="preserve">муниципальной программы, </w:t>
            </w:r>
          </w:p>
          <w:p w:rsidR="002E6F32" w:rsidRPr="00D610D6" w:rsidRDefault="002E6F32" w:rsidP="00B46D5C">
            <w:r w:rsidRPr="00D610D6">
              <w:t>подпрограммы</w:t>
            </w:r>
          </w:p>
          <w:p w:rsidR="002E6F32" w:rsidRPr="00D610D6" w:rsidRDefault="002E6F32" w:rsidP="00B46D5C"/>
          <w:p w:rsidR="002E6F32" w:rsidRPr="00D610D6" w:rsidRDefault="002E6F32" w:rsidP="00B46D5C"/>
        </w:tc>
        <w:tc>
          <w:tcPr>
            <w:tcW w:w="2127" w:type="dxa"/>
            <w:vMerge w:val="restart"/>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 xml:space="preserve">Источник </w:t>
            </w:r>
          </w:p>
          <w:p w:rsidR="002E6F32" w:rsidRPr="00D610D6" w:rsidRDefault="002E6F32" w:rsidP="00B46D5C">
            <w:r w:rsidRPr="00D610D6">
              <w:t xml:space="preserve">финансирования </w:t>
            </w:r>
          </w:p>
        </w:tc>
        <w:tc>
          <w:tcPr>
            <w:tcW w:w="9496" w:type="dxa"/>
            <w:gridSpan w:val="11"/>
            <w:tcBorders>
              <w:top w:val="single" w:sz="4" w:space="0" w:color="000000"/>
              <w:left w:val="single" w:sz="4" w:space="0" w:color="000000"/>
              <w:bottom w:val="single" w:sz="4" w:space="0" w:color="000000"/>
              <w:right w:val="single" w:sz="4" w:space="0" w:color="000000"/>
            </w:tcBorders>
            <w:shd w:val="clear" w:color="auto" w:fill="auto"/>
          </w:tcPr>
          <w:p w:rsidR="002E6F32" w:rsidRPr="00D610D6" w:rsidRDefault="002E6F32" w:rsidP="00B46D5C">
            <w:pPr>
              <w:tabs>
                <w:tab w:val="left" w:pos="3075"/>
              </w:tabs>
            </w:pPr>
            <w:r w:rsidRPr="00D610D6">
              <w:tab/>
              <w:t xml:space="preserve">Оценка расходов (тыс. руб.) </w:t>
            </w:r>
          </w:p>
        </w:tc>
      </w:tr>
      <w:tr w:rsidR="002E6F32" w:rsidRPr="00D610D6" w:rsidTr="00B46D5C">
        <w:trPr>
          <w:trHeight w:val="300"/>
        </w:trPr>
        <w:tc>
          <w:tcPr>
            <w:tcW w:w="530"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2014</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2015</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2016</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2017</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2018</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2019</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2020</w:t>
            </w:r>
          </w:p>
        </w:tc>
        <w:tc>
          <w:tcPr>
            <w:tcW w:w="1134" w:type="dxa"/>
            <w:gridSpan w:val="2"/>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r w:rsidRPr="00D610D6">
              <w:t>2021</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pPr>
              <w:snapToGrid w:val="0"/>
            </w:pPr>
            <w:r w:rsidRPr="00D610D6">
              <w:t>2022</w:t>
            </w:r>
          </w:p>
        </w:tc>
      </w:tr>
      <w:tr w:rsidR="002E6F32" w:rsidRPr="00D610D6" w:rsidTr="00B46D5C">
        <w:trPr>
          <w:trHeight w:val="480"/>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w:t>
            </w: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 xml:space="preserve">    2</w:t>
            </w:r>
          </w:p>
          <w:p w:rsidR="002E6F32" w:rsidRPr="00D610D6" w:rsidRDefault="002E6F32" w:rsidP="00B46D5C"/>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 xml:space="preserve">                     3</w:t>
            </w: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 xml:space="preserve">             4</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 xml:space="preserve">         5</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 xml:space="preserve">       6</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 xml:space="preserve">       7</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 xml:space="preserve">        8</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 xml:space="preserve">     9</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 xml:space="preserve">     10</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 xml:space="preserve">   11</w:t>
            </w:r>
          </w:p>
        </w:tc>
        <w:tc>
          <w:tcPr>
            <w:tcW w:w="1134" w:type="dxa"/>
            <w:gridSpan w:val="2"/>
            <w:tcBorders>
              <w:top w:val="single" w:sz="4" w:space="0" w:color="000000"/>
              <w:left w:val="single" w:sz="4" w:space="0" w:color="000000"/>
              <w:bottom w:val="single" w:sz="4" w:space="0" w:color="auto"/>
              <w:right w:val="single" w:sz="4" w:space="0" w:color="auto"/>
            </w:tcBorders>
            <w:shd w:val="clear" w:color="auto" w:fill="auto"/>
          </w:tcPr>
          <w:p w:rsidR="002E6F32" w:rsidRPr="00D610D6" w:rsidRDefault="002E6F32" w:rsidP="00B46D5C">
            <w:pPr>
              <w:snapToGrid w:val="0"/>
            </w:pPr>
            <w:r w:rsidRPr="00D610D6">
              <w:t>12</w:t>
            </w:r>
          </w:p>
        </w:tc>
        <w:tc>
          <w:tcPr>
            <w:tcW w:w="1134" w:type="dxa"/>
            <w:gridSpan w:val="2"/>
            <w:tcBorders>
              <w:top w:val="single" w:sz="4" w:space="0" w:color="000000"/>
              <w:left w:val="single" w:sz="4" w:space="0" w:color="auto"/>
              <w:bottom w:val="single" w:sz="4" w:space="0" w:color="auto"/>
              <w:right w:val="single" w:sz="4" w:space="0" w:color="000000"/>
            </w:tcBorders>
            <w:shd w:val="clear" w:color="auto" w:fill="auto"/>
          </w:tcPr>
          <w:p w:rsidR="002E6F32" w:rsidRPr="00D610D6" w:rsidRDefault="002E6F32" w:rsidP="00B46D5C">
            <w:pPr>
              <w:snapToGrid w:val="0"/>
            </w:pPr>
            <w:r w:rsidRPr="00D610D6">
              <w:t>13</w:t>
            </w:r>
          </w:p>
        </w:tc>
      </w:tr>
      <w:tr w:rsidR="002E6F32" w:rsidRPr="00D610D6" w:rsidTr="00B46D5C">
        <w:trPr>
          <w:trHeight w:val="315"/>
        </w:trPr>
        <w:tc>
          <w:tcPr>
            <w:tcW w:w="530" w:type="dxa"/>
            <w:vMerge w:val="restart"/>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vMerge w:val="restart"/>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Программа</w:t>
            </w:r>
          </w:p>
          <w:p w:rsidR="002E6F32" w:rsidRPr="00D610D6" w:rsidRDefault="002E6F32" w:rsidP="00B46D5C"/>
          <w:p w:rsidR="002E6F32" w:rsidRPr="00D610D6" w:rsidRDefault="002E6F32" w:rsidP="00B46D5C"/>
          <w:p w:rsidR="002E6F32" w:rsidRPr="00D610D6" w:rsidRDefault="002E6F32" w:rsidP="00B46D5C"/>
          <w:p w:rsidR="002E6F32" w:rsidRPr="00D610D6" w:rsidRDefault="002E6F32" w:rsidP="00B46D5C"/>
          <w:p w:rsidR="002E6F32" w:rsidRPr="00D610D6" w:rsidRDefault="002E6F32" w:rsidP="00B46D5C"/>
          <w:p w:rsidR="002E6F32" w:rsidRPr="00D610D6" w:rsidRDefault="002E6F32" w:rsidP="00B46D5C"/>
          <w:p w:rsidR="002E6F32" w:rsidRPr="00D610D6" w:rsidRDefault="002E6F32" w:rsidP="00B46D5C"/>
        </w:tc>
        <w:tc>
          <w:tcPr>
            <w:tcW w:w="1984" w:type="dxa"/>
            <w:vMerge w:val="restart"/>
            <w:tcBorders>
              <w:top w:val="single" w:sz="4" w:space="0" w:color="000000"/>
              <w:left w:val="single" w:sz="4" w:space="0" w:color="000000"/>
              <w:bottom w:val="single" w:sz="4" w:space="0" w:color="000000"/>
            </w:tcBorders>
            <w:shd w:val="clear" w:color="auto" w:fill="auto"/>
          </w:tcPr>
          <w:p w:rsidR="002E6F32" w:rsidRPr="00D610D6" w:rsidRDefault="002E6F32" w:rsidP="00B46D5C">
            <w:pPr>
              <w:rPr>
                <w:sz w:val="24"/>
                <w:szCs w:val="24"/>
              </w:rPr>
            </w:pPr>
            <w:r w:rsidRPr="00D610D6">
              <w:t xml:space="preserve">«Социальная поддержка граждан в </w:t>
            </w:r>
            <w:proofErr w:type="spellStart"/>
            <w:r w:rsidRPr="00D610D6">
              <w:t>Камешкирском</w:t>
            </w:r>
            <w:proofErr w:type="spellEnd"/>
            <w:r w:rsidRPr="00D610D6">
              <w:t xml:space="preserve"> районе на 2014-202</w:t>
            </w:r>
            <w:r>
              <w:t>2</w:t>
            </w:r>
            <w:r w:rsidRPr="00D610D6">
              <w:t xml:space="preserve"> годы»</w:t>
            </w: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 xml:space="preserve">всего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46715,65</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46978,8</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50221,1</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47630,3</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t>60015,8</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66021,3</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67710,6</w:t>
            </w:r>
          </w:p>
        </w:tc>
        <w:tc>
          <w:tcPr>
            <w:tcW w:w="1134" w:type="dxa"/>
            <w:gridSpan w:val="2"/>
            <w:tcBorders>
              <w:top w:val="single" w:sz="4" w:space="0" w:color="auto"/>
              <w:left w:val="single" w:sz="4" w:space="0" w:color="000000"/>
              <w:bottom w:val="single" w:sz="4" w:space="0" w:color="auto"/>
              <w:right w:val="single" w:sz="4" w:space="0" w:color="auto"/>
            </w:tcBorders>
            <w:shd w:val="clear" w:color="auto" w:fill="auto"/>
          </w:tcPr>
          <w:p w:rsidR="002E6F32" w:rsidRPr="00D610D6" w:rsidRDefault="002E6F32" w:rsidP="00B46D5C">
            <w:pPr>
              <w:snapToGrid w:val="0"/>
            </w:pPr>
            <w:r w:rsidRPr="00D610D6">
              <w:t>68950,9</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auto"/>
          </w:tcPr>
          <w:p w:rsidR="002E6F32" w:rsidRPr="00D610D6" w:rsidRDefault="002E6F32" w:rsidP="00B46D5C">
            <w:pPr>
              <w:snapToGrid w:val="0"/>
            </w:pPr>
            <w:r w:rsidRPr="00D610D6">
              <w:t>68950,9</w:t>
            </w:r>
          </w:p>
        </w:tc>
      </w:tr>
      <w:tr w:rsidR="002E6F32" w:rsidRPr="00D610D6" w:rsidTr="00B46D5C">
        <w:trPr>
          <w:trHeight w:val="225"/>
        </w:trPr>
        <w:tc>
          <w:tcPr>
            <w:tcW w:w="530"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 xml:space="preserve">Федеральный бюджет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1709,6</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2514,4</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7015,7</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5647,3</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5654,0</w:t>
            </w:r>
          </w:p>
        </w:tc>
        <w:tc>
          <w:tcPr>
            <w:tcW w:w="1134" w:type="dxa"/>
            <w:gridSpan w:val="2"/>
            <w:tcBorders>
              <w:top w:val="single" w:sz="4" w:space="0" w:color="auto"/>
              <w:left w:val="single" w:sz="4" w:space="0" w:color="000000"/>
              <w:bottom w:val="single" w:sz="4" w:space="0" w:color="auto"/>
              <w:right w:val="single" w:sz="4" w:space="0" w:color="auto"/>
            </w:tcBorders>
            <w:shd w:val="clear" w:color="auto" w:fill="auto"/>
          </w:tcPr>
          <w:p w:rsidR="002E6F32" w:rsidRPr="00D610D6" w:rsidRDefault="002E6F32" w:rsidP="00B46D5C">
            <w:r w:rsidRPr="00D610D6">
              <w:t>5654,0</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auto"/>
          </w:tcPr>
          <w:p w:rsidR="002E6F32" w:rsidRPr="00D610D6" w:rsidRDefault="002E6F32" w:rsidP="00B46D5C">
            <w:r w:rsidRPr="00D610D6">
              <w:t>5654,0</w:t>
            </w:r>
          </w:p>
        </w:tc>
      </w:tr>
      <w:tr w:rsidR="002E6F32" w:rsidRPr="00D610D6" w:rsidTr="00B46D5C">
        <w:trPr>
          <w:trHeight w:val="360"/>
        </w:trPr>
        <w:tc>
          <w:tcPr>
            <w:tcW w:w="530"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43215,15</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44850,9</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47863,3</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42029,0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t>49003,7</w:t>
            </w:r>
          </w:p>
          <w:p w:rsidR="002E6F32" w:rsidRPr="00D610D6" w:rsidRDefault="002E6F32" w:rsidP="00B46D5C"/>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56320,5</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58203,1</w:t>
            </w:r>
          </w:p>
        </w:tc>
        <w:tc>
          <w:tcPr>
            <w:tcW w:w="1134" w:type="dxa"/>
            <w:gridSpan w:val="2"/>
            <w:tcBorders>
              <w:top w:val="single" w:sz="4" w:space="0" w:color="auto"/>
              <w:left w:val="single" w:sz="4" w:space="0" w:color="000000"/>
              <w:bottom w:val="single" w:sz="4" w:space="0" w:color="auto"/>
              <w:right w:val="single" w:sz="4" w:space="0" w:color="auto"/>
            </w:tcBorders>
            <w:shd w:val="clear" w:color="auto" w:fill="auto"/>
          </w:tcPr>
          <w:p w:rsidR="002E6F32" w:rsidRPr="00D610D6" w:rsidRDefault="002E6F32" w:rsidP="00B46D5C">
            <w:pPr>
              <w:snapToGrid w:val="0"/>
            </w:pPr>
            <w:r w:rsidRPr="00D610D6">
              <w:t>59443,4</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auto"/>
          </w:tcPr>
          <w:p w:rsidR="002E6F32" w:rsidRPr="00D610D6" w:rsidRDefault="002E6F32" w:rsidP="00B46D5C">
            <w:pPr>
              <w:snapToGrid w:val="0"/>
            </w:pPr>
            <w:r w:rsidRPr="00D610D6">
              <w:t>59443,4</w:t>
            </w:r>
          </w:p>
        </w:tc>
      </w:tr>
      <w:tr w:rsidR="002E6F32" w:rsidRPr="00D610D6" w:rsidTr="00B46D5C">
        <w:trPr>
          <w:trHeight w:val="255"/>
        </w:trPr>
        <w:tc>
          <w:tcPr>
            <w:tcW w:w="530"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rPr>
                <w:rFonts w:ascii="Times New Roman" w:hAnsi="Times New Roman" w:cs="Times New Roman"/>
                <w:sz w:val="24"/>
                <w:szCs w:val="24"/>
              </w:rPr>
            </w:pPr>
            <w:r w:rsidRPr="00D610D6">
              <w:rPr>
                <w:rFonts w:ascii="Times New Roman" w:hAnsi="Times New Roman" w:cs="Times New Roman"/>
                <w:sz w:val="24"/>
                <w:szCs w:val="24"/>
              </w:rPr>
              <w:t>Бюджет муниципального образования «</w:t>
            </w:r>
            <w:proofErr w:type="spellStart"/>
            <w:r w:rsidRPr="00D610D6">
              <w:rPr>
                <w:rFonts w:ascii="Times New Roman" w:hAnsi="Times New Roman" w:cs="Times New Roman"/>
                <w:sz w:val="24"/>
                <w:szCs w:val="24"/>
              </w:rPr>
              <w:t>Камешкирский</w:t>
            </w:r>
            <w:proofErr w:type="spellEnd"/>
            <w:r w:rsidRPr="00D610D6">
              <w:rPr>
                <w:rFonts w:ascii="Times New Roman" w:hAnsi="Times New Roman" w:cs="Times New Roman"/>
                <w:sz w:val="24"/>
                <w:szCs w:val="24"/>
              </w:rPr>
              <w:t xml:space="preserve"> район»                     </w:t>
            </w:r>
            <w:r w:rsidRPr="00D610D6">
              <w:rPr>
                <w:rFonts w:ascii="Times New Roman" w:hAnsi="Times New Roman" w:cs="Times New Roman"/>
                <w:sz w:val="24"/>
                <w:szCs w:val="24"/>
              </w:rPr>
              <w:br/>
              <w:t xml:space="preserve">Пензенской области </w:t>
            </w:r>
          </w:p>
          <w:p w:rsidR="002E6F32" w:rsidRPr="00D610D6" w:rsidRDefault="002E6F32" w:rsidP="00B46D5C">
            <w:pPr>
              <w:pStyle w:val="ConsPlusCell"/>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236,8</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520,0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563,0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539,0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t>864,2</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641,2</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641,2</w:t>
            </w:r>
          </w:p>
        </w:tc>
        <w:tc>
          <w:tcPr>
            <w:tcW w:w="1134" w:type="dxa"/>
            <w:gridSpan w:val="2"/>
            <w:tcBorders>
              <w:top w:val="single" w:sz="4" w:space="0" w:color="auto"/>
              <w:left w:val="single" w:sz="4" w:space="0" w:color="000000"/>
              <w:bottom w:val="single" w:sz="4" w:space="0" w:color="auto"/>
              <w:right w:val="single" w:sz="4" w:space="0" w:color="auto"/>
            </w:tcBorders>
            <w:shd w:val="clear" w:color="auto" w:fill="auto"/>
          </w:tcPr>
          <w:p w:rsidR="002E6F32" w:rsidRPr="00D610D6" w:rsidRDefault="002E6F32" w:rsidP="00B46D5C">
            <w:r w:rsidRPr="00D610D6">
              <w:t>641,2</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auto"/>
          </w:tcPr>
          <w:p w:rsidR="002E6F32" w:rsidRPr="00D610D6" w:rsidRDefault="002E6F32" w:rsidP="00B46D5C">
            <w:r w:rsidRPr="00D610D6">
              <w:t>641,2</w:t>
            </w:r>
          </w:p>
        </w:tc>
      </w:tr>
      <w:tr w:rsidR="002E6F32" w:rsidRPr="00D610D6" w:rsidTr="00B46D5C">
        <w:trPr>
          <w:trHeight w:val="450"/>
        </w:trPr>
        <w:tc>
          <w:tcPr>
            <w:tcW w:w="530"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Внебюджетные средства</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1554,1</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1607,9</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1794,6</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2547,9</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3132,2</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3212,3</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3212,3</w:t>
            </w:r>
          </w:p>
        </w:tc>
        <w:tc>
          <w:tcPr>
            <w:tcW w:w="1134" w:type="dxa"/>
            <w:gridSpan w:val="2"/>
            <w:tcBorders>
              <w:top w:val="single" w:sz="4" w:space="0" w:color="auto"/>
              <w:left w:val="single" w:sz="4" w:space="0" w:color="000000"/>
              <w:bottom w:val="single" w:sz="4" w:space="0" w:color="auto"/>
              <w:right w:val="single" w:sz="4" w:space="0" w:color="auto"/>
            </w:tcBorders>
            <w:shd w:val="clear" w:color="auto" w:fill="auto"/>
          </w:tcPr>
          <w:p w:rsidR="002E6F32" w:rsidRPr="00D610D6" w:rsidRDefault="002E6F32" w:rsidP="00B46D5C">
            <w:pPr>
              <w:snapToGrid w:val="0"/>
            </w:pPr>
            <w:r w:rsidRPr="00D610D6">
              <w:t>3212,3</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auto"/>
          </w:tcPr>
          <w:p w:rsidR="002E6F32" w:rsidRPr="00D610D6" w:rsidRDefault="002E6F32" w:rsidP="00B46D5C">
            <w:pPr>
              <w:snapToGrid w:val="0"/>
            </w:pPr>
            <w:r w:rsidRPr="00D610D6">
              <w:t>3212,3</w:t>
            </w:r>
          </w:p>
        </w:tc>
      </w:tr>
      <w:tr w:rsidR="002E6F32" w:rsidRPr="00D610D6" w:rsidTr="00B46D5C">
        <w:trPr>
          <w:trHeight w:val="1321"/>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p w:rsidR="002E6F32" w:rsidRPr="00D610D6" w:rsidRDefault="002E6F32" w:rsidP="00B46D5C"/>
          <w:p w:rsidR="002E6F32" w:rsidRPr="00D610D6" w:rsidRDefault="002E6F32" w:rsidP="00B46D5C"/>
          <w:p w:rsidR="002E6F32" w:rsidRPr="00D610D6" w:rsidRDefault="002E6F32" w:rsidP="00B46D5C"/>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Подпрограмма 1</w:t>
            </w: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rPr>
                <w:sz w:val="24"/>
                <w:szCs w:val="24"/>
              </w:rPr>
            </w:pPr>
            <w:r w:rsidRPr="00D610D6">
              <w:t xml:space="preserve">«Доступная среда в </w:t>
            </w:r>
            <w:proofErr w:type="spellStart"/>
            <w:r w:rsidRPr="00D610D6">
              <w:t>Камешкирском</w:t>
            </w:r>
            <w:proofErr w:type="spellEnd"/>
            <w:r w:rsidRPr="00D610D6">
              <w:t xml:space="preserve"> районе Пензенской области»</w:t>
            </w: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 xml:space="preserve">всего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2294,55</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134" w:type="dxa"/>
            <w:gridSpan w:val="2"/>
            <w:tcBorders>
              <w:top w:val="single" w:sz="4" w:space="0" w:color="auto"/>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p>
        </w:tc>
        <w:tc>
          <w:tcPr>
            <w:tcW w:w="1134" w:type="dxa"/>
            <w:gridSpan w:val="2"/>
            <w:tcBorders>
              <w:top w:val="single" w:sz="4" w:space="0" w:color="auto"/>
              <w:left w:val="single" w:sz="4" w:space="0" w:color="auto"/>
              <w:bottom w:val="single" w:sz="4" w:space="0" w:color="000000"/>
              <w:right w:val="single" w:sz="4" w:space="0" w:color="000000"/>
            </w:tcBorders>
            <w:shd w:val="clear" w:color="auto" w:fill="auto"/>
          </w:tcPr>
          <w:p w:rsidR="002E6F32" w:rsidRPr="00D610D6" w:rsidRDefault="002E6F32" w:rsidP="00B46D5C">
            <w:pPr>
              <w:snapToGrid w:val="0"/>
            </w:pPr>
          </w:p>
        </w:tc>
      </w:tr>
      <w:tr w:rsidR="002E6F32" w:rsidRPr="00D610D6" w:rsidTr="00B46D5C">
        <w:trPr>
          <w:trHeight w:val="375"/>
        </w:trPr>
        <w:tc>
          <w:tcPr>
            <w:tcW w:w="530" w:type="dxa"/>
            <w:vMerge w:val="restart"/>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w:t>
            </w:r>
          </w:p>
        </w:tc>
        <w:tc>
          <w:tcPr>
            <w:tcW w:w="1001" w:type="dxa"/>
            <w:vMerge w:val="restart"/>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vMerge w:val="restart"/>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 xml:space="preserve">Федеральный бюджет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1606,2</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140" w:type="dxa"/>
            <w:gridSpan w:val="3"/>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p>
        </w:tc>
        <w:tc>
          <w:tcPr>
            <w:tcW w:w="1128" w:type="dxa"/>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pPr>
              <w:snapToGrid w:val="0"/>
            </w:pPr>
          </w:p>
        </w:tc>
      </w:tr>
      <w:tr w:rsidR="002E6F32" w:rsidRPr="00D610D6" w:rsidTr="00B46D5C">
        <w:trPr>
          <w:trHeight w:val="660"/>
        </w:trPr>
        <w:tc>
          <w:tcPr>
            <w:tcW w:w="530"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688,35</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140" w:type="dxa"/>
            <w:gridSpan w:val="3"/>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p>
        </w:tc>
        <w:tc>
          <w:tcPr>
            <w:tcW w:w="1128" w:type="dxa"/>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pPr>
              <w:snapToGrid w:val="0"/>
            </w:pPr>
          </w:p>
        </w:tc>
      </w:tr>
      <w:tr w:rsidR="002E6F32" w:rsidRPr="00D610D6" w:rsidTr="00B46D5C">
        <w:trPr>
          <w:trHeight w:val="1047"/>
        </w:trPr>
        <w:tc>
          <w:tcPr>
            <w:tcW w:w="530"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Бюджет муниципального образования «</w:t>
            </w:r>
            <w:proofErr w:type="spellStart"/>
            <w:r w:rsidRPr="00D610D6">
              <w:rPr>
                <w:rFonts w:ascii="Times New Roman" w:hAnsi="Times New Roman" w:cs="Times New Roman"/>
                <w:sz w:val="24"/>
                <w:szCs w:val="24"/>
              </w:rPr>
              <w:t>Камешкирский</w:t>
            </w:r>
            <w:proofErr w:type="spellEnd"/>
            <w:r w:rsidRPr="00D610D6">
              <w:rPr>
                <w:rFonts w:ascii="Times New Roman" w:hAnsi="Times New Roman" w:cs="Times New Roman"/>
                <w:sz w:val="24"/>
                <w:szCs w:val="24"/>
              </w:rPr>
              <w:t xml:space="preserve"> район»                     </w:t>
            </w:r>
            <w:r w:rsidRPr="00D610D6">
              <w:rPr>
                <w:rFonts w:ascii="Times New Roman" w:hAnsi="Times New Roman" w:cs="Times New Roman"/>
                <w:sz w:val="24"/>
                <w:szCs w:val="24"/>
              </w:rPr>
              <w:br/>
              <w:t xml:space="preserve">Пензенской области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140" w:type="dxa"/>
            <w:gridSpan w:val="3"/>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p>
        </w:tc>
        <w:tc>
          <w:tcPr>
            <w:tcW w:w="1128" w:type="dxa"/>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pPr>
              <w:snapToGrid w:val="0"/>
            </w:pPr>
          </w:p>
        </w:tc>
      </w:tr>
      <w:tr w:rsidR="002E6F32" w:rsidRPr="00D610D6" w:rsidTr="00B46D5C">
        <w:trPr>
          <w:trHeight w:val="726"/>
        </w:trPr>
        <w:tc>
          <w:tcPr>
            <w:tcW w:w="530"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vMerge/>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 xml:space="preserve">Внебюджетные средства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140" w:type="dxa"/>
            <w:gridSpan w:val="3"/>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p>
        </w:tc>
        <w:tc>
          <w:tcPr>
            <w:tcW w:w="1128" w:type="dxa"/>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pPr>
              <w:snapToGrid w:val="0"/>
            </w:pPr>
          </w:p>
        </w:tc>
      </w:tr>
      <w:tr w:rsidR="002E6F32" w:rsidRPr="00D610D6" w:rsidTr="00B46D5C">
        <w:trPr>
          <w:trHeight w:val="1822"/>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rPr>
                <w:lang w:val="en-US"/>
              </w:rPr>
              <w:t>2</w:t>
            </w: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 xml:space="preserve">Подпрограмма </w:t>
            </w:r>
            <w:r w:rsidRPr="00D610D6">
              <w:rPr>
                <w:lang w:val="en-US"/>
              </w:rPr>
              <w:t>2</w:t>
            </w: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rPr>
                <w:sz w:val="24"/>
                <w:szCs w:val="24"/>
              </w:rPr>
            </w:pPr>
            <w:r w:rsidRPr="00D610D6">
              <w:t xml:space="preserve">«Социальная поддержка детей в </w:t>
            </w:r>
            <w:proofErr w:type="spellStart"/>
            <w:r w:rsidRPr="00D610D6">
              <w:t>Камешкирском</w:t>
            </w:r>
            <w:proofErr w:type="spellEnd"/>
            <w:r w:rsidRPr="00D610D6">
              <w:t xml:space="preserve"> районе Пензенской области на 2014-202</w:t>
            </w:r>
            <w:r>
              <w:t>2</w:t>
            </w:r>
            <w:r w:rsidRPr="00D610D6">
              <w:t xml:space="preserve"> годы»</w:t>
            </w: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 xml:space="preserve">всего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30,0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24,0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35,0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35,0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35,0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35,0</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35,0</w:t>
            </w:r>
          </w:p>
        </w:tc>
        <w:tc>
          <w:tcPr>
            <w:tcW w:w="1140" w:type="dxa"/>
            <w:gridSpan w:val="3"/>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r w:rsidRPr="00D610D6">
              <w:t>35,0</w:t>
            </w:r>
          </w:p>
        </w:tc>
        <w:tc>
          <w:tcPr>
            <w:tcW w:w="1128" w:type="dxa"/>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pPr>
              <w:snapToGrid w:val="0"/>
            </w:pPr>
            <w:r w:rsidRPr="00D610D6">
              <w:t>35,0</w:t>
            </w:r>
          </w:p>
        </w:tc>
      </w:tr>
      <w:tr w:rsidR="002E6F32" w:rsidRPr="00D610D6" w:rsidTr="00B46D5C">
        <w:trPr>
          <w:trHeight w:val="713"/>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rPr>
                <w:lang w:val="en-US"/>
              </w:rPr>
            </w:pPr>
            <w:r w:rsidRPr="00D610D6">
              <w:rPr>
                <w:rFonts w:ascii="Times New Roman" w:hAnsi="Times New Roman" w:cs="Times New Roman"/>
                <w:sz w:val="24"/>
                <w:szCs w:val="24"/>
              </w:rPr>
              <w:t xml:space="preserve">Федеральный бюджет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rPr>
                <w:lang w:val="en-US"/>
              </w:rPr>
            </w:pPr>
            <w:r w:rsidRPr="00D610D6">
              <w:rPr>
                <w:lang w:val="en-US"/>
              </w:rPr>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rPr>
                <w:lang w:val="en-US"/>
              </w:rPr>
            </w:pPr>
            <w:r w:rsidRPr="00D610D6">
              <w:rPr>
                <w:lang w:val="en-US"/>
              </w:rPr>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rPr>
                <w:lang w:val="en-US"/>
              </w:rPr>
            </w:pPr>
            <w:r w:rsidRPr="00D610D6">
              <w:rPr>
                <w:lang w:val="en-US"/>
              </w:rPr>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rPr>
                <w:lang w:val="en-US"/>
              </w:rPr>
            </w:pPr>
            <w:r w:rsidRPr="00D610D6">
              <w:rPr>
                <w:lang w:val="en-US"/>
              </w:rPr>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rPr>
                <w:lang w:val="en-US"/>
              </w:rPr>
            </w:pPr>
            <w:r w:rsidRPr="00D610D6">
              <w:rPr>
                <w:lang w:val="en-US"/>
              </w:rPr>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rPr>
                <w:lang w:val="en-US"/>
              </w:rPr>
            </w:pPr>
            <w:r w:rsidRPr="00D610D6">
              <w:rPr>
                <w:lang w:val="en-US"/>
              </w:rPr>
              <w:t>-</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rPr>
                <w:lang w:val="en-US"/>
              </w:rPr>
              <w:t>-</w:t>
            </w:r>
          </w:p>
        </w:tc>
        <w:tc>
          <w:tcPr>
            <w:tcW w:w="1140" w:type="dxa"/>
            <w:gridSpan w:val="3"/>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p>
        </w:tc>
        <w:tc>
          <w:tcPr>
            <w:tcW w:w="1128" w:type="dxa"/>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pPr>
              <w:snapToGrid w:val="0"/>
            </w:pPr>
          </w:p>
        </w:tc>
      </w:tr>
      <w:tr w:rsidR="002E6F32" w:rsidRPr="00D610D6" w:rsidTr="00B46D5C">
        <w:trPr>
          <w:trHeight w:val="979"/>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140" w:type="dxa"/>
            <w:gridSpan w:val="3"/>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p>
        </w:tc>
        <w:tc>
          <w:tcPr>
            <w:tcW w:w="1128" w:type="dxa"/>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pPr>
              <w:snapToGrid w:val="0"/>
            </w:pPr>
          </w:p>
        </w:tc>
      </w:tr>
      <w:tr w:rsidR="002E6F32" w:rsidRPr="00D610D6" w:rsidTr="00B46D5C">
        <w:trPr>
          <w:trHeight w:val="1971"/>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Бюджет муниципального образования «</w:t>
            </w:r>
            <w:proofErr w:type="spellStart"/>
            <w:r w:rsidRPr="00D610D6">
              <w:rPr>
                <w:rFonts w:ascii="Times New Roman" w:hAnsi="Times New Roman" w:cs="Times New Roman"/>
                <w:sz w:val="24"/>
                <w:szCs w:val="24"/>
              </w:rPr>
              <w:t>Камешкирский</w:t>
            </w:r>
            <w:proofErr w:type="spellEnd"/>
            <w:r w:rsidRPr="00D610D6">
              <w:rPr>
                <w:rFonts w:ascii="Times New Roman" w:hAnsi="Times New Roman" w:cs="Times New Roman"/>
                <w:sz w:val="24"/>
                <w:szCs w:val="24"/>
              </w:rPr>
              <w:t xml:space="preserve"> район»                     </w:t>
            </w:r>
            <w:r w:rsidRPr="00D610D6">
              <w:rPr>
                <w:rFonts w:ascii="Times New Roman" w:hAnsi="Times New Roman" w:cs="Times New Roman"/>
                <w:sz w:val="24"/>
                <w:szCs w:val="24"/>
              </w:rPr>
              <w:br/>
              <w:t xml:space="preserve">Пензенской области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p>
        </w:tc>
        <w:tc>
          <w:tcPr>
            <w:tcW w:w="1188" w:type="dxa"/>
            <w:gridSpan w:val="3"/>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pPr>
              <w:snapToGrid w:val="0"/>
            </w:pPr>
          </w:p>
        </w:tc>
      </w:tr>
      <w:tr w:rsidR="002E6F32" w:rsidRPr="00D610D6" w:rsidTr="00B46D5C">
        <w:trPr>
          <w:trHeight w:val="554"/>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Внебюджетные средства</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30,0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24,0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35,0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35,0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35,0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35,0</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35,0</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r w:rsidRPr="00D610D6">
              <w:t>35,0</w:t>
            </w:r>
          </w:p>
        </w:tc>
        <w:tc>
          <w:tcPr>
            <w:tcW w:w="1188" w:type="dxa"/>
            <w:gridSpan w:val="3"/>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pPr>
              <w:snapToGrid w:val="0"/>
            </w:pPr>
            <w:r w:rsidRPr="00D610D6">
              <w:t>35,0</w:t>
            </w:r>
          </w:p>
        </w:tc>
      </w:tr>
      <w:tr w:rsidR="002E6F32" w:rsidRPr="00D610D6" w:rsidTr="00B46D5C">
        <w:trPr>
          <w:trHeight w:val="1138"/>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lastRenderedPageBreak/>
              <w:t>3</w:t>
            </w: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Подпрограмма 3</w:t>
            </w: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rPr>
                <w:sz w:val="24"/>
                <w:szCs w:val="24"/>
              </w:rPr>
            </w:pPr>
            <w:r w:rsidRPr="00D610D6">
              <w:t xml:space="preserve">«Старшее поколение </w:t>
            </w:r>
            <w:proofErr w:type="spellStart"/>
            <w:r w:rsidRPr="00D610D6">
              <w:t>Камешкирского</w:t>
            </w:r>
            <w:proofErr w:type="spellEnd"/>
            <w:r w:rsidRPr="00D610D6">
              <w:t xml:space="preserve"> района»</w:t>
            </w: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rPr>
                <w:lang w:val="en-US"/>
              </w:rPr>
            </w:pPr>
            <w:r w:rsidRPr="00D610D6">
              <w:rPr>
                <w:rFonts w:ascii="Times New Roman" w:hAnsi="Times New Roman" w:cs="Times New Roman"/>
                <w:sz w:val="24"/>
                <w:szCs w:val="24"/>
              </w:rPr>
              <w:t xml:space="preserve">всего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13654,1</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14262,9</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15355,6</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17461,3</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t>23298,2</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25387,8</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26411,6</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r w:rsidRPr="00D610D6">
              <w:t>27651,9</w:t>
            </w:r>
          </w:p>
        </w:tc>
        <w:tc>
          <w:tcPr>
            <w:tcW w:w="1188" w:type="dxa"/>
            <w:gridSpan w:val="3"/>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pPr>
              <w:snapToGrid w:val="0"/>
            </w:pPr>
            <w:r w:rsidRPr="00D610D6">
              <w:t>27651,9</w:t>
            </w:r>
          </w:p>
        </w:tc>
      </w:tr>
      <w:tr w:rsidR="002E6F32" w:rsidRPr="00D610D6" w:rsidTr="00B46D5C">
        <w:trPr>
          <w:trHeight w:val="688"/>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 xml:space="preserve">Федеральный бюджет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p>
        </w:tc>
        <w:tc>
          <w:tcPr>
            <w:tcW w:w="1188" w:type="dxa"/>
            <w:gridSpan w:val="3"/>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pPr>
              <w:snapToGrid w:val="0"/>
            </w:pPr>
          </w:p>
        </w:tc>
      </w:tr>
      <w:tr w:rsidR="002E6F32" w:rsidRPr="00D610D6" w:rsidTr="00B46D5C">
        <w:trPr>
          <w:trHeight w:val="989"/>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12011,6</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12159,0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13164,9</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14590,0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19577,3</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21605,3</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22629,1</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r w:rsidRPr="00D610D6">
              <w:t>23869,4</w:t>
            </w:r>
          </w:p>
        </w:tc>
        <w:tc>
          <w:tcPr>
            <w:tcW w:w="1188" w:type="dxa"/>
            <w:gridSpan w:val="3"/>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pPr>
              <w:snapToGrid w:val="0"/>
            </w:pPr>
            <w:r w:rsidRPr="00D610D6">
              <w:t>23869,4</w:t>
            </w:r>
          </w:p>
        </w:tc>
      </w:tr>
      <w:tr w:rsidR="002E6F32" w:rsidRPr="00D610D6" w:rsidTr="00B46D5C">
        <w:trPr>
          <w:trHeight w:val="1964"/>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Бюджет муниципального образования «</w:t>
            </w:r>
            <w:proofErr w:type="spellStart"/>
            <w:r w:rsidRPr="00D610D6">
              <w:rPr>
                <w:rFonts w:ascii="Times New Roman" w:hAnsi="Times New Roman" w:cs="Times New Roman"/>
                <w:sz w:val="24"/>
                <w:szCs w:val="24"/>
              </w:rPr>
              <w:t>Камешкирский</w:t>
            </w:r>
            <w:proofErr w:type="spellEnd"/>
            <w:r w:rsidRPr="00D610D6">
              <w:rPr>
                <w:rFonts w:ascii="Times New Roman" w:hAnsi="Times New Roman" w:cs="Times New Roman"/>
                <w:sz w:val="24"/>
                <w:szCs w:val="24"/>
              </w:rPr>
              <w:t xml:space="preserve"> район»                     </w:t>
            </w:r>
            <w:r w:rsidRPr="00D610D6">
              <w:rPr>
                <w:rFonts w:ascii="Times New Roman" w:hAnsi="Times New Roman" w:cs="Times New Roman"/>
                <w:sz w:val="24"/>
                <w:szCs w:val="24"/>
              </w:rPr>
              <w:br/>
              <w:t xml:space="preserve">Пензенской области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118,4</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520,0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527,2</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524,0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t>623,7</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605,2</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605,2</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r w:rsidRPr="00D610D6">
              <w:t>605,2</w:t>
            </w:r>
          </w:p>
        </w:tc>
        <w:tc>
          <w:tcPr>
            <w:tcW w:w="1188" w:type="dxa"/>
            <w:gridSpan w:val="3"/>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pPr>
              <w:snapToGrid w:val="0"/>
            </w:pPr>
            <w:r w:rsidRPr="00D610D6">
              <w:t>605,2</w:t>
            </w:r>
          </w:p>
        </w:tc>
      </w:tr>
      <w:tr w:rsidR="002E6F32" w:rsidRPr="00D610D6" w:rsidTr="00B46D5C">
        <w:trPr>
          <w:trHeight w:val="573"/>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 xml:space="preserve">Внебюджетные средства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1524,1</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1583,9</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1663,5</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2283,3</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3097,2</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3177,3</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3177,3</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r w:rsidRPr="00D610D6">
              <w:t>3177,3</w:t>
            </w:r>
          </w:p>
        </w:tc>
        <w:tc>
          <w:tcPr>
            <w:tcW w:w="1188" w:type="dxa"/>
            <w:gridSpan w:val="3"/>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pPr>
              <w:snapToGrid w:val="0"/>
            </w:pPr>
            <w:r w:rsidRPr="00D610D6">
              <w:t>3177,3</w:t>
            </w:r>
          </w:p>
        </w:tc>
      </w:tr>
      <w:tr w:rsidR="002E6F32" w:rsidRPr="00D610D6" w:rsidTr="00B46D5C">
        <w:trPr>
          <w:trHeight w:val="2250"/>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4</w:t>
            </w: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Подпрограмма 4</w:t>
            </w: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rPr>
                <w:sz w:val="24"/>
                <w:szCs w:val="24"/>
              </w:rPr>
            </w:pPr>
            <w:r w:rsidRPr="00D610D6">
              <w:t xml:space="preserve">«Социальная поддержка отдельных категорий граждан в жилищной сфере в </w:t>
            </w:r>
            <w:proofErr w:type="spellStart"/>
            <w:r w:rsidRPr="00D610D6">
              <w:t>Камешкирском</w:t>
            </w:r>
            <w:proofErr w:type="spellEnd"/>
            <w:r w:rsidRPr="00D610D6">
              <w:t xml:space="preserve"> районе Пензенской области на 2014-202</w:t>
            </w:r>
            <w:r>
              <w:t>2</w:t>
            </w:r>
            <w:r w:rsidRPr="00D610D6">
              <w:t xml:space="preserve"> годы»</w:t>
            </w: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 xml:space="preserve">всего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2552,1</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4353,4</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4502,9</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2667,4</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4716,0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5730,1</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5386,9</w:t>
            </w:r>
          </w:p>
        </w:tc>
        <w:tc>
          <w:tcPr>
            <w:tcW w:w="1140" w:type="dxa"/>
            <w:gridSpan w:val="3"/>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r w:rsidRPr="00D610D6">
              <w:t>5386,9</w:t>
            </w:r>
          </w:p>
        </w:tc>
        <w:tc>
          <w:tcPr>
            <w:tcW w:w="1128" w:type="dxa"/>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r w:rsidRPr="00D610D6">
              <w:t>5386,9</w:t>
            </w:r>
          </w:p>
        </w:tc>
      </w:tr>
      <w:tr w:rsidR="002E6F32" w:rsidRPr="00D610D6" w:rsidTr="00B46D5C">
        <w:trPr>
          <w:trHeight w:val="627"/>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 xml:space="preserve">Федеральный бюджет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103,4</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113,7</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140" w:type="dxa"/>
            <w:gridSpan w:val="3"/>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r w:rsidRPr="00D610D6">
              <w:t>-</w:t>
            </w:r>
          </w:p>
        </w:tc>
        <w:tc>
          <w:tcPr>
            <w:tcW w:w="1128" w:type="dxa"/>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r w:rsidRPr="00D610D6">
              <w:t>-</w:t>
            </w:r>
          </w:p>
        </w:tc>
      </w:tr>
      <w:tr w:rsidR="002E6F32" w:rsidRPr="00D610D6" w:rsidTr="00B46D5C">
        <w:trPr>
          <w:trHeight w:val="779"/>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2330,3</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4353,4</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4502,9</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2667,4</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4420,3</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5730,1</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5386,9</w:t>
            </w:r>
          </w:p>
        </w:tc>
        <w:tc>
          <w:tcPr>
            <w:tcW w:w="1140" w:type="dxa"/>
            <w:gridSpan w:val="3"/>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r w:rsidRPr="00D610D6">
              <w:t>5386,9</w:t>
            </w:r>
          </w:p>
        </w:tc>
        <w:tc>
          <w:tcPr>
            <w:tcW w:w="1128" w:type="dxa"/>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r w:rsidRPr="00D610D6">
              <w:t>5386,9</w:t>
            </w:r>
          </w:p>
        </w:tc>
      </w:tr>
      <w:tr w:rsidR="002E6F32" w:rsidRPr="00D610D6" w:rsidTr="00B46D5C">
        <w:trPr>
          <w:trHeight w:val="1925"/>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Бюджет муниципального образования «</w:t>
            </w:r>
            <w:proofErr w:type="spellStart"/>
            <w:r w:rsidRPr="00D610D6">
              <w:rPr>
                <w:rFonts w:ascii="Times New Roman" w:hAnsi="Times New Roman" w:cs="Times New Roman"/>
                <w:sz w:val="24"/>
                <w:szCs w:val="24"/>
              </w:rPr>
              <w:t>Камешкирский</w:t>
            </w:r>
            <w:proofErr w:type="spellEnd"/>
            <w:r w:rsidRPr="00D610D6">
              <w:rPr>
                <w:rFonts w:ascii="Times New Roman" w:hAnsi="Times New Roman" w:cs="Times New Roman"/>
                <w:sz w:val="24"/>
                <w:szCs w:val="24"/>
              </w:rPr>
              <w:t xml:space="preserve"> район»                     </w:t>
            </w:r>
            <w:r w:rsidRPr="00D610D6">
              <w:rPr>
                <w:rFonts w:ascii="Times New Roman" w:hAnsi="Times New Roman" w:cs="Times New Roman"/>
                <w:sz w:val="24"/>
                <w:szCs w:val="24"/>
              </w:rPr>
              <w:br/>
              <w:t xml:space="preserve">Пензенской области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118,4</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182,0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140" w:type="dxa"/>
            <w:gridSpan w:val="3"/>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r w:rsidRPr="00D610D6">
              <w:t>-</w:t>
            </w:r>
          </w:p>
        </w:tc>
        <w:tc>
          <w:tcPr>
            <w:tcW w:w="1128" w:type="dxa"/>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r w:rsidRPr="00D610D6">
              <w:t>-</w:t>
            </w:r>
          </w:p>
        </w:tc>
      </w:tr>
      <w:tr w:rsidR="002E6F32" w:rsidRPr="00D610D6" w:rsidTr="00B46D5C">
        <w:trPr>
          <w:trHeight w:val="563"/>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 xml:space="preserve">Внебюджетные средства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140" w:type="dxa"/>
            <w:gridSpan w:val="3"/>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p>
        </w:tc>
        <w:tc>
          <w:tcPr>
            <w:tcW w:w="1128" w:type="dxa"/>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pPr>
              <w:snapToGrid w:val="0"/>
            </w:pPr>
          </w:p>
        </w:tc>
      </w:tr>
      <w:tr w:rsidR="002E6F32" w:rsidRPr="00D610D6" w:rsidTr="00B46D5C">
        <w:trPr>
          <w:trHeight w:val="1964"/>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5</w:t>
            </w: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Подпрограмма 5</w:t>
            </w: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rPr>
                <w:sz w:val="24"/>
                <w:szCs w:val="24"/>
              </w:rPr>
            </w:pPr>
            <w:r w:rsidRPr="00D610D6">
              <w:t xml:space="preserve">«Выплата субсидий и субвенций из бюджета Пензенской области и </w:t>
            </w:r>
            <w:proofErr w:type="spellStart"/>
            <w:r w:rsidRPr="00D610D6">
              <w:t>Камешкирского</w:t>
            </w:r>
            <w:proofErr w:type="spellEnd"/>
            <w:r w:rsidRPr="00D610D6">
              <w:t xml:space="preserve"> района» </w:t>
            </w: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 xml:space="preserve">всего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28184,9</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28338,5</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30566,5</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27286,0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t>31908,1</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34862,4</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35841,1</w:t>
            </w:r>
          </w:p>
        </w:tc>
        <w:tc>
          <w:tcPr>
            <w:tcW w:w="1140" w:type="dxa"/>
            <w:gridSpan w:val="3"/>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r w:rsidRPr="00D610D6">
              <w:t>35841,1</w:t>
            </w:r>
          </w:p>
        </w:tc>
        <w:tc>
          <w:tcPr>
            <w:tcW w:w="1128" w:type="dxa"/>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r w:rsidRPr="00D610D6">
              <w:t>35841,1</w:t>
            </w:r>
          </w:p>
        </w:tc>
      </w:tr>
      <w:tr w:rsidR="002E6F32" w:rsidRPr="00D610D6" w:rsidTr="00B46D5C">
        <w:trPr>
          <w:trHeight w:val="631"/>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 xml:space="preserve">Федеральный бюджет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2514,4</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6902,0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5647,3</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5654,0</w:t>
            </w:r>
          </w:p>
        </w:tc>
        <w:tc>
          <w:tcPr>
            <w:tcW w:w="1140" w:type="dxa"/>
            <w:gridSpan w:val="3"/>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r w:rsidRPr="00D610D6">
              <w:t>5654,0</w:t>
            </w:r>
          </w:p>
        </w:tc>
        <w:tc>
          <w:tcPr>
            <w:tcW w:w="1128" w:type="dxa"/>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r w:rsidRPr="00D610D6">
              <w:t>5654,0</w:t>
            </w:r>
          </w:p>
        </w:tc>
      </w:tr>
      <w:tr w:rsidR="002E6F32" w:rsidRPr="00D610D6" w:rsidTr="00B46D5C">
        <w:trPr>
          <w:trHeight w:val="830"/>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28184,9</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28338,5</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30566,5</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24771,6</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t>25006,1</w:t>
            </w:r>
          </w:p>
          <w:p w:rsidR="002E6F32" w:rsidRPr="00D610D6" w:rsidRDefault="002E6F32" w:rsidP="00B46D5C"/>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29215,1</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30187,1</w:t>
            </w:r>
          </w:p>
        </w:tc>
        <w:tc>
          <w:tcPr>
            <w:tcW w:w="1140" w:type="dxa"/>
            <w:gridSpan w:val="3"/>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r w:rsidRPr="00D610D6">
              <w:t>30187,1</w:t>
            </w:r>
          </w:p>
        </w:tc>
        <w:tc>
          <w:tcPr>
            <w:tcW w:w="1128" w:type="dxa"/>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r w:rsidRPr="00D610D6">
              <w:t>30187,1</w:t>
            </w:r>
          </w:p>
        </w:tc>
      </w:tr>
      <w:tr w:rsidR="002E6F32" w:rsidRPr="00D610D6" w:rsidTr="00B46D5C">
        <w:trPr>
          <w:trHeight w:val="1927"/>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Бюджет муниципального образования «</w:t>
            </w:r>
            <w:proofErr w:type="spellStart"/>
            <w:r w:rsidRPr="00D610D6">
              <w:rPr>
                <w:rFonts w:ascii="Times New Roman" w:hAnsi="Times New Roman" w:cs="Times New Roman"/>
                <w:sz w:val="24"/>
                <w:szCs w:val="24"/>
              </w:rPr>
              <w:t>Камешкирский</w:t>
            </w:r>
            <w:proofErr w:type="spellEnd"/>
            <w:r w:rsidRPr="00D610D6">
              <w:rPr>
                <w:rFonts w:ascii="Times New Roman" w:hAnsi="Times New Roman" w:cs="Times New Roman"/>
                <w:sz w:val="24"/>
                <w:szCs w:val="24"/>
              </w:rPr>
              <w:t xml:space="preserve"> район»                     </w:t>
            </w:r>
            <w:r w:rsidRPr="00D610D6">
              <w:rPr>
                <w:rFonts w:ascii="Times New Roman" w:hAnsi="Times New Roman" w:cs="Times New Roman"/>
                <w:sz w:val="24"/>
                <w:szCs w:val="24"/>
              </w:rPr>
              <w:br/>
              <w:t xml:space="preserve">Пензенской области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p>
        </w:tc>
        <w:tc>
          <w:tcPr>
            <w:tcW w:w="1188" w:type="dxa"/>
            <w:gridSpan w:val="3"/>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pPr>
              <w:snapToGrid w:val="0"/>
            </w:pPr>
          </w:p>
        </w:tc>
      </w:tr>
      <w:tr w:rsidR="002E6F32" w:rsidRPr="00D610D6" w:rsidTr="00B46D5C">
        <w:trPr>
          <w:trHeight w:val="410"/>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 xml:space="preserve">иные источники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p>
        </w:tc>
        <w:tc>
          <w:tcPr>
            <w:tcW w:w="1188" w:type="dxa"/>
            <w:gridSpan w:val="3"/>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pPr>
              <w:snapToGrid w:val="0"/>
            </w:pPr>
          </w:p>
        </w:tc>
      </w:tr>
      <w:tr w:rsidR="002E6F32" w:rsidRPr="00D610D6" w:rsidTr="00B46D5C">
        <w:trPr>
          <w:trHeight w:val="1964"/>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lastRenderedPageBreak/>
              <w:t>6</w:t>
            </w: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Подпрограмма 6</w:t>
            </w: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rPr>
                <w:color w:val="000000"/>
              </w:rPr>
              <w:t xml:space="preserve">«Поддержка врачей-специалистов, поступивших на работу с 01.01.2013 г. в учреждение здравоохранения </w:t>
            </w:r>
            <w:proofErr w:type="spellStart"/>
            <w:r w:rsidRPr="00D610D6">
              <w:rPr>
                <w:color w:val="000000"/>
              </w:rPr>
              <w:t>Камешкирского</w:t>
            </w:r>
            <w:proofErr w:type="spellEnd"/>
            <w:r w:rsidRPr="00D610D6">
              <w:rPr>
                <w:color w:val="000000"/>
              </w:rPr>
              <w:t xml:space="preserve"> района Пензенской области и не имеющих жилья»</w:t>
            </w: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 xml:space="preserve">всего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36,0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15,0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58,5</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36,0</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36,0</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r w:rsidRPr="00D610D6">
              <w:t>36,0</w:t>
            </w:r>
          </w:p>
        </w:tc>
        <w:tc>
          <w:tcPr>
            <w:tcW w:w="1188" w:type="dxa"/>
            <w:gridSpan w:val="3"/>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pPr>
              <w:snapToGrid w:val="0"/>
            </w:pPr>
            <w:r w:rsidRPr="00D610D6">
              <w:t>36,0</w:t>
            </w:r>
          </w:p>
        </w:tc>
      </w:tr>
      <w:tr w:rsidR="002E6F32" w:rsidRPr="00D610D6" w:rsidTr="00B46D5C">
        <w:trPr>
          <w:trHeight w:val="631"/>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 xml:space="preserve">Федеральный бюджет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p>
        </w:tc>
        <w:tc>
          <w:tcPr>
            <w:tcW w:w="1188" w:type="dxa"/>
            <w:gridSpan w:val="3"/>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pPr>
              <w:snapToGrid w:val="0"/>
            </w:pPr>
          </w:p>
        </w:tc>
      </w:tr>
      <w:tr w:rsidR="002E6F32" w:rsidRPr="00D610D6" w:rsidTr="00B46D5C">
        <w:trPr>
          <w:trHeight w:val="830"/>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 xml:space="preserve">бюджет Пензенской  </w:t>
            </w:r>
            <w:r w:rsidRPr="00D610D6">
              <w:rPr>
                <w:rFonts w:ascii="Times New Roman" w:hAnsi="Times New Roman" w:cs="Times New Roman"/>
                <w:sz w:val="24"/>
                <w:szCs w:val="24"/>
              </w:rPr>
              <w:br/>
              <w:t xml:space="preserve">области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p>
        </w:tc>
        <w:tc>
          <w:tcPr>
            <w:tcW w:w="1188" w:type="dxa"/>
            <w:gridSpan w:val="3"/>
            <w:tcBorders>
              <w:top w:val="single" w:sz="4" w:space="0" w:color="000000"/>
              <w:left w:val="single" w:sz="4" w:space="0" w:color="auto"/>
              <w:bottom w:val="single" w:sz="4" w:space="0" w:color="000000"/>
              <w:right w:val="single" w:sz="4" w:space="0" w:color="000000"/>
            </w:tcBorders>
            <w:shd w:val="clear" w:color="auto" w:fill="auto"/>
          </w:tcPr>
          <w:p w:rsidR="002E6F32" w:rsidRPr="00D610D6" w:rsidRDefault="002E6F32" w:rsidP="00B46D5C">
            <w:pPr>
              <w:snapToGrid w:val="0"/>
            </w:pPr>
          </w:p>
        </w:tc>
      </w:tr>
      <w:tr w:rsidR="002E6F32" w:rsidTr="00B46D5C">
        <w:trPr>
          <w:trHeight w:val="1927"/>
        </w:trPr>
        <w:tc>
          <w:tcPr>
            <w:tcW w:w="530"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001"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1984"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Pr="00D610D6" w:rsidRDefault="002E6F32" w:rsidP="00B46D5C">
            <w:pPr>
              <w:pStyle w:val="ConsPlusCell"/>
            </w:pPr>
            <w:r w:rsidRPr="00D610D6">
              <w:rPr>
                <w:rFonts w:ascii="Times New Roman" w:hAnsi="Times New Roman" w:cs="Times New Roman"/>
                <w:sz w:val="24"/>
                <w:szCs w:val="24"/>
              </w:rPr>
              <w:t>Бюджет муниципального образования «</w:t>
            </w:r>
            <w:proofErr w:type="spellStart"/>
            <w:r w:rsidRPr="00D610D6">
              <w:rPr>
                <w:rFonts w:ascii="Times New Roman" w:hAnsi="Times New Roman" w:cs="Times New Roman"/>
                <w:sz w:val="24"/>
                <w:szCs w:val="24"/>
              </w:rPr>
              <w:t>Камешкирский</w:t>
            </w:r>
            <w:proofErr w:type="spellEnd"/>
            <w:r w:rsidRPr="00D610D6">
              <w:rPr>
                <w:rFonts w:ascii="Times New Roman" w:hAnsi="Times New Roman" w:cs="Times New Roman"/>
                <w:sz w:val="24"/>
                <w:szCs w:val="24"/>
              </w:rPr>
              <w:t xml:space="preserve"> район»                     </w:t>
            </w:r>
            <w:r w:rsidRPr="00D610D6">
              <w:rPr>
                <w:rFonts w:ascii="Times New Roman" w:hAnsi="Times New Roman" w:cs="Times New Roman"/>
                <w:sz w:val="24"/>
                <w:szCs w:val="24"/>
              </w:rPr>
              <w:br/>
              <w:t xml:space="preserve">Пензенской области </w:t>
            </w:r>
          </w:p>
        </w:tc>
        <w:tc>
          <w:tcPr>
            <w:tcW w:w="993"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36,0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15,0</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58,5</w:t>
            </w:r>
          </w:p>
        </w:tc>
        <w:tc>
          <w:tcPr>
            <w:tcW w:w="992"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36,0</w:t>
            </w:r>
          </w:p>
        </w:tc>
        <w:tc>
          <w:tcPr>
            <w:tcW w:w="1275" w:type="dxa"/>
            <w:tcBorders>
              <w:top w:val="single" w:sz="4" w:space="0" w:color="000000"/>
              <w:left w:val="single" w:sz="4" w:space="0" w:color="000000"/>
              <w:bottom w:val="single" w:sz="4" w:space="0" w:color="000000"/>
            </w:tcBorders>
            <w:shd w:val="clear" w:color="auto" w:fill="auto"/>
          </w:tcPr>
          <w:p w:rsidR="002E6F32" w:rsidRPr="00D610D6" w:rsidRDefault="002E6F32" w:rsidP="00B46D5C">
            <w:r w:rsidRPr="00D610D6">
              <w:t>36,0</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2E6F32" w:rsidRPr="00D610D6" w:rsidRDefault="002E6F32" w:rsidP="00B46D5C">
            <w:pPr>
              <w:snapToGrid w:val="0"/>
            </w:pPr>
            <w:r w:rsidRPr="00D610D6">
              <w:t>36,0</w:t>
            </w:r>
          </w:p>
        </w:tc>
        <w:tc>
          <w:tcPr>
            <w:tcW w:w="1188" w:type="dxa"/>
            <w:gridSpan w:val="3"/>
            <w:tcBorders>
              <w:top w:val="single" w:sz="4" w:space="0" w:color="000000"/>
              <w:left w:val="single" w:sz="4" w:space="0" w:color="auto"/>
              <w:bottom w:val="single" w:sz="4" w:space="0" w:color="000000"/>
              <w:right w:val="single" w:sz="4" w:space="0" w:color="000000"/>
            </w:tcBorders>
            <w:shd w:val="clear" w:color="auto" w:fill="auto"/>
          </w:tcPr>
          <w:p w:rsidR="002E6F32" w:rsidRDefault="002E6F32" w:rsidP="00B46D5C">
            <w:pPr>
              <w:snapToGrid w:val="0"/>
            </w:pPr>
            <w:r w:rsidRPr="00D610D6">
              <w:t>36,0</w:t>
            </w:r>
          </w:p>
        </w:tc>
      </w:tr>
      <w:tr w:rsidR="002E6F32" w:rsidTr="00B46D5C">
        <w:trPr>
          <w:trHeight w:val="410"/>
        </w:trPr>
        <w:tc>
          <w:tcPr>
            <w:tcW w:w="530" w:type="dxa"/>
            <w:tcBorders>
              <w:top w:val="single" w:sz="4" w:space="0" w:color="000000"/>
              <w:left w:val="single" w:sz="4" w:space="0" w:color="000000"/>
              <w:bottom w:val="single" w:sz="4" w:space="0" w:color="000000"/>
            </w:tcBorders>
            <w:shd w:val="clear" w:color="auto" w:fill="auto"/>
          </w:tcPr>
          <w:p w:rsidR="002E6F32" w:rsidRDefault="002E6F32" w:rsidP="00B46D5C">
            <w:pPr>
              <w:snapToGrid w:val="0"/>
            </w:pPr>
          </w:p>
        </w:tc>
        <w:tc>
          <w:tcPr>
            <w:tcW w:w="1001" w:type="dxa"/>
            <w:tcBorders>
              <w:top w:val="single" w:sz="4" w:space="0" w:color="000000"/>
              <w:left w:val="single" w:sz="4" w:space="0" w:color="000000"/>
              <w:bottom w:val="single" w:sz="4" w:space="0" w:color="000000"/>
            </w:tcBorders>
            <w:shd w:val="clear" w:color="auto" w:fill="auto"/>
          </w:tcPr>
          <w:p w:rsidR="002E6F32" w:rsidRDefault="002E6F32" w:rsidP="00B46D5C">
            <w:pPr>
              <w:snapToGrid w:val="0"/>
            </w:pPr>
          </w:p>
        </w:tc>
        <w:tc>
          <w:tcPr>
            <w:tcW w:w="1984" w:type="dxa"/>
            <w:tcBorders>
              <w:top w:val="single" w:sz="4" w:space="0" w:color="000000"/>
              <w:left w:val="single" w:sz="4" w:space="0" w:color="000000"/>
              <w:bottom w:val="single" w:sz="4" w:space="0" w:color="000000"/>
            </w:tcBorders>
            <w:shd w:val="clear" w:color="auto" w:fill="auto"/>
          </w:tcPr>
          <w:p w:rsidR="002E6F32" w:rsidRDefault="002E6F32" w:rsidP="00B46D5C">
            <w:pPr>
              <w:snapToGrid w:val="0"/>
            </w:pPr>
          </w:p>
        </w:tc>
        <w:tc>
          <w:tcPr>
            <w:tcW w:w="2127" w:type="dxa"/>
            <w:tcBorders>
              <w:top w:val="single" w:sz="4" w:space="0" w:color="000000"/>
              <w:left w:val="single" w:sz="4" w:space="0" w:color="000000"/>
              <w:bottom w:val="single" w:sz="4" w:space="0" w:color="000000"/>
            </w:tcBorders>
            <w:shd w:val="clear" w:color="auto" w:fill="auto"/>
          </w:tcPr>
          <w:p w:rsidR="002E6F32" w:rsidRDefault="002E6F32" w:rsidP="00B46D5C">
            <w:r>
              <w:t xml:space="preserve">иные источники     </w:t>
            </w:r>
          </w:p>
        </w:tc>
        <w:tc>
          <w:tcPr>
            <w:tcW w:w="993" w:type="dxa"/>
            <w:tcBorders>
              <w:top w:val="single" w:sz="4" w:space="0" w:color="000000"/>
              <w:left w:val="single" w:sz="4" w:space="0" w:color="000000"/>
              <w:bottom w:val="single" w:sz="4" w:space="0" w:color="000000"/>
            </w:tcBorders>
            <w:shd w:val="clear" w:color="auto" w:fill="auto"/>
          </w:tcPr>
          <w:p w:rsidR="002E6F32" w:rsidRDefault="002E6F32" w:rsidP="00B46D5C">
            <w:r>
              <w:t>-</w:t>
            </w:r>
          </w:p>
        </w:tc>
        <w:tc>
          <w:tcPr>
            <w:tcW w:w="992" w:type="dxa"/>
            <w:tcBorders>
              <w:top w:val="single" w:sz="4" w:space="0" w:color="000000"/>
              <w:left w:val="single" w:sz="4" w:space="0" w:color="000000"/>
              <w:bottom w:val="single" w:sz="4" w:space="0" w:color="000000"/>
            </w:tcBorders>
            <w:shd w:val="clear" w:color="auto" w:fill="auto"/>
          </w:tcPr>
          <w:p w:rsidR="002E6F32" w:rsidRDefault="002E6F32" w:rsidP="00B46D5C">
            <w:r>
              <w:t>-</w:t>
            </w:r>
          </w:p>
        </w:tc>
        <w:tc>
          <w:tcPr>
            <w:tcW w:w="992" w:type="dxa"/>
            <w:tcBorders>
              <w:top w:val="single" w:sz="4" w:space="0" w:color="000000"/>
              <w:left w:val="single" w:sz="4" w:space="0" w:color="000000"/>
              <w:bottom w:val="single" w:sz="4" w:space="0" w:color="000000"/>
            </w:tcBorders>
            <w:shd w:val="clear" w:color="auto" w:fill="auto"/>
          </w:tcPr>
          <w:p w:rsidR="002E6F32" w:rsidRDefault="002E6F32" w:rsidP="00B46D5C">
            <w:r>
              <w:t>-</w:t>
            </w:r>
          </w:p>
        </w:tc>
        <w:tc>
          <w:tcPr>
            <w:tcW w:w="992" w:type="dxa"/>
            <w:tcBorders>
              <w:top w:val="single" w:sz="4" w:space="0" w:color="000000"/>
              <w:left w:val="single" w:sz="4" w:space="0" w:color="000000"/>
              <w:bottom w:val="single" w:sz="4" w:space="0" w:color="000000"/>
            </w:tcBorders>
            <w:shd w:val="clear" w:color="auto" w:fill="auto"/>
          </w:tcPr>
          <w:p w:rsidR="002E6F32" w:rsidRDefault="002E6F32" w:rsidP="00B46D5C">
            <w:r>
              <w:t>-</w:t>
            </w:r>
          </w:p>
        </w:tc>
        <w:tc>
          <w:tcPr>
            <w:tcW w:w="992" w:type="dxa"/>
            <w:tcBorders>
              <w:top w:val="single" w:sz="4" w:space="0" w:color="000000"/>
              <w:left w:val="single" w:sz="4" w:space="0" w:color="000000"/>
              <w:bottom w:val="single" w:sz="4" w:space="0" w:color="000000"/>
            </w:tcBorders>
            <w:shd w:val="clear" w:color="auto" w:fill="auto"/>
          </w:tcPr>
          <w:p w:rsidR="002E6F32" w:rsidRDefault="002E6F32" w:rsidP="00B46D5C">
            <w:r>
              <w:t>-</w:t>
            </w:r>
          </w:p>
        </w:tc>
        <w:tc>
          <w:tcPr>
            <w:tcW w:w="992" w:type="dxa"/>
            <w:tcBorders>
              <w:top w:val="single" w:sz="4" w:space="0" w:color="000000"/>
              <w:left w:val="single" w:sz="4" w:space="0" w:color="000000"/>
              <w:bottom w:val="single" w:sz="4" w:space="0" w:color="000000"/>
            </w:tcBorders>
            <w:shd w:val="clear" w:color="auto" w:fill="auto"/>
          </w:tcPr>
          <w:p w:rsidR="002E6F32" w:rsidRDefault="002E6F32" w:rsidP="00B46D5C">
            <w:r>
              <w:t>-</w:t>
            </w:r>
          </w:p>
        </w:tc>
        <w:tc>
          <w:tcPr>
            <w:tcW w:w="1275" w:type="dxa"/>
            <w:tcBorders>
              <w:top w:val="single" w:sz="4" w:space="0" w:color="000000"/>
              <w:left w:val="single" w:sz="4" w:space="0" w:color="000000"/>
              <w:bottom w:val="single" w:sz="4" w:space="0" w:color="000000"/>
            </w:tcBorders>
            <w:shd w:val="clear" w:color="auto" w:fill="auto"/>
          </w:tcPr>
          <w:p w:rsidR="002E6F32" w:rsidRDefault="002E6F32" w:rsidP="00B46D5C">
            <w:r>
              <w:t>-</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2E6F32" w:rsidRDefault="002E6F32" w:rsidP="00B46D5C">
            <w:pPr>
              <w:snapToGrid w:val="0"/>
            </w:pPr>
          </w:p>
        </w:tc>
        <w:tc>
          <w:tcPr>
            <w:tcW w:w="1188" w:type="dxa"/>
            <w:gridSpan w:val="3"/>
            <w:tcBorders>
              <w:top w:val="single" w:sz="4" w:space="0" w:color="000000"/>
              <w:left w:val="single" w:sz="4" w:space="0" w:color="auto"/>
              <w:bottom w:val="single" w:sz="4" w:space="0" w:color="000000"/>
              <w:right w:val="single" w:sz="4" w:space="0" w:color="000000"/>
            </w:tcBorders>
            <w:shd w:val="clear" w:color="auto" w:fill="auto"/>
          </w:tcPr>
          <w:p w:rsidR="002E6F32" w:rsidRDefault="002E6F32" w:rsidP="00B46D5C">
            <w:pPr>
              <w:snapToGrid w:val="0"/>
            </w:pPr>
          </w:p>
        </w:tc>
      </w:tr>
    </w:tbl>
    <w:p w:rsidR="002E6F32" w:rsidRDefault="002E6F32" w:rsidP="002E6F32">
      <w:pPr>
        <w:ind w:firstLine="708"/>
        <w:rPr>
          <w:sz w:val="28"/>
          <w:szCs w:val="28"/>
        </w:rPr>
      </w:pPr>
    </w:p>
    <w:p w:rsidR="002E6F32" w:rsidRDefault="002E6F32" w:rsidP="002E6F32">
      <w:pPr>
        <w:ind w:firstLine="708"/>
        <w:rPr>
          <w:sz w:val="28"/>
          <w:szCs w:val="28"/>
        </w:rPr>
      </w:pPr>
    </w:p>
    <w:p w:rsidR="002E6F32" w:rsidRDefault="002E6F32" w:rsidP="002E6F32">
      <w:pPr>
        <w:ind w:firstLine="708"/>
        <w:rPr>
          <w:sz w:val="28"/>
          <w:szCs w:val="28"/>
        </w:rPr>
      </w:pPr>
    </w:p>
    <w:p w:rsidR="002E6F32" w:rsidRDefault="002E6F32" w:rsidP="002E6F32">
      <w:pPr>
        <w:ind w:firstLine="708"/>
        <w:rPr>
          <w:sz w:val="28"/>
          <w:szCs w:val="28"/>
        </w:rPr>
      </w:pP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Приложение 5</w:t>
      </w:r>
    </w:p>
    <w:p w:rsidR="002E6F32" w:rsidRPr="004579BD" w:rsidRDefault="002E6F32" w:rsidP="002E6F32">
      <w:pPr>
        <w:ind w:firstLine="720"/>
        <w:jc w:val="center"/>
        <w:rPr>
          <w:color w:val="000000"/>
          <w:sz w:val="24"/>
          <w:szCs w:val="24"/>
        </w:rPr>
      </w:pPr>
      <w:bookmarkStart w:id="8" w:name="P595"/>
      <w:bookmarkEnd w:id="8"/>
      <w:r w:rsidRPr="004579BD">
        <w:rPr>
          <w:b/>
          <w:bCs/>
          <w:color w:val="000000"/>
          <w:sz w:val="24"/>
          <w:szCs w:val="24"/>
        </w:rPr>
        <w:t>СВЕДЕНИЯ</w:t>
      </w:r>
    </w:p>
    <w:p w:rsidR="002E6F32" w:rsidRPr="004579BD" w:rsidRDefault="002E6F32" w:rsidP="002E6F32">
      <w:pPr>
        <w:ind w:firstLine="720"/>
        <w:jc w:val="center"/>
        <w:rPr>
          <w:color w:val="000000"/>
          <w:sz w:val="24"/>
          <w:szCs w:val="24"/>
        </w:rPr>
      </w:pPr>
      <w:r w:rsidRPr="004579BD">
        <w:rPr>
          <w:b/>
          <w:bCs/>
          <w:color w:val="000000"/>
          <w:sz w:val="24"/>
          <w:szCs w:val="24"/>
        </w:rPr>
        <w:t>об основных мерах правового регулирования в сфере реализации</w:t>
      </w:r>
    </w:p>
    <w:p w:rsidR="002E6F32" w:rsidRPr="004579BD" w:rsidRDefault="002E6F32" w:rsidP="002E6F32">
      <w:pPr>
        <w:ind w:firstLine="720"/>
        <w:jc w:val="center"/>
        <w:rPr>
          <w:color w:val="000000"/>
          <w:sz w:val="24"/>
          <w:szCs w:val="24"/>
        </w:rPr>
      </w:pPr>
      <w:r w:rsidRPr="004579BD">
        <w:rPr>
          <w:b/>
          <w:bCs/>
          <w:color w:val="000000"/>
          <w:sz w:val="24"/>
          <w:szCs w:val="24"/>
        </w:rPr>
        <w:t xml:space="preserve">муниципальной программы </w:t>
      </w:r>
      <w:proofErr w:type="spellStart"/>
      <w:r w:rsidRPr="004579BD">
        <w:rPr>
          <w:b/>
          <w:bCs/>
          <w:color w:val="000000"/>
          <w:sz w:val="24"/>
          <w:szCs w:val="24"/>
        </w:rPr>
        <w:t>Камешкирского</w:t>
      </w:r>
      <w:proofErr w:type="spellEnd"/>
      <w:r w:rsidRPr="004579BD">
        <w:rPr>
          <w:b/>
          <w:bCs/>
          <w:color w:val="000000"/>
          <w:sz w:val="24"/>
          <w:szCs w:val="24"/>
        </w:rPr>
        <w:t xml:space="preserve"> района Пензенской области</w:t>
      </w:r>
    </w:p>
    <w:p w:rsidR="002E6F32" w:rsidRPr="004579BD" w:rsidRDefault="002E6F32" w:rsidP="002E6F32">
      <w:pPr>
        <w:ind w:firstLine="567"/>
        <w:jc w:val="center"/>
        <w:rPr>
          <w:color w:val="000000"/>
          <w:sz w:val="24"/>
          <w:szCs w:val="24"/>
        </w:rPr>
      </w:pPr>
      <w:r w:rsidRPr="004579BD">
        <w:rPr>
          <w:b/>
          <w:bCs/>
          <w:color w:val="000000"/>
          <w:sz w:val="24"/>
          <w:szCs w:val="24"/>
          <w:u w:val="single"/>
        </w:rPr>
        <w:t xml:space="preserve">«Социальная поддержка граждан в </w:t>
      </w:r>
      <w:proofErr w:type="spellStart"/>
      <w:r w:rsidRPr="004579BD">
        <w:rPr>
          <w:b/>
          <w:bCs/>
          <w:color w:val="000000"/>
          <w:sz w:val="24"/>
          <w:szCs w:val="24"/>
          <w:u w:val="single"/>
        </w:rPr>
        <w:t>Камешкирском</w:t>
      </w:r>
      <w:proofErr w:type="spellEnd"/>
      <w:r w:rsidRPr="004579BD">
        <w:rPr>
          <w:b/>
          <w:bCs/>
          <w:color w:val="000000"/>
          <w:sz w:val="24"/>
          <w:szCs w:val="24"/>
          <w:u w:val="single"/>
        </w:rPr>
        <w:t xml:space="preserve"> районе Пензенской области на 2014 – 202</w:t>
      </w:r>
      <w:r>
        <w:rPr>
          <w:b/>
          <w:bCs/>
          <w:color w:val="000000"/>
          <w:sz w:val="24"/>
          <w:szCs w:val="24"/>
          <w:u w:val="single"/>
        </w:rPr>
        <w:t>2</w:t>
      </w:r>
      <w:r w:rsidRPr="004579BD">
        <w:rPr>
          <w:b/>
          <w:bCs/>
          <w:color w:val="000000"/>
          <w:sz w:val="24"/>
          <w:szCs w:val="24"/>
          <w:u w:val="single"/>
        </w:rPr>
        <w:t xml:space="preserve"> годы»</w:t>
      </w:r>
    </w:p>
    <w:tbl>
      <w:tblPr>
        <w:tblW w:w="5000" w:type="pct"/>
        <w:tblCellMar>
          <w:left w:w="0" w:type="dxa"/>
          <w:right w:w="0" w:type="dxa"/>
        </w:tblCellMar>
        <w:tblLook w:val="04A0" w:firstRow="1" w:lastRow="0" w:firstColumn="1" w:lastColumn="0" w:noHBand="0" w:noVBand="1"/>
      </w:tblPr>
      <w:tblGrid>
        <w:gridCol w:w="1325"/>
        <w:gridCol w:w="2231"/>
        <w:gridCol w:w="4596"/>
        <w:gridCol w:w="3750"/>
        <w:gridCol w:w="2792"/>
      </w:tblGrid>
      <w:tr w:rsidR="002E6F32" w:rsidRPr="004579BD" w:rsidTr="00B46D5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N </w:t>
            </w:r>
            <w:proofErr w:type="gramStart"/>
            <w:r w:rsidRPr="004579BD">
              <w:rPr>
                <w:sz w:val="24"/>
                <w:szCs w:val="24"/>
              </w:rPr>
              <w:t>п</w:t>
            </w:r>
            <w:proofErr w:type="gramEnd"/>
            <w:r w:rsidRPr="004579BD">
              <w:rPr>
                <w:sz w:val="24"/>
                <w:szCs w:val="24"/>
              </w:rPr>
              <w:t>/п</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Вид нормативного правового акта</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Основные положения нормативного правового акта</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Наименование исполнительного органа местного самоуправления </w:t>
            </w:r>
            <w:proofErr w:type="spellStart"/>
            <w:r w:rsidRPr="004579BD">
              <w:rPr>
                <w:sz w:val="24"/>
                <w:szCs w:val="24"/>
              </w:rPr>
              <w:t>Камешкирского</w:t>
            </w:r>
            <w:proofErr w:type="spellEnd"/>
            <w:r w:rsidRPr="004579BD">
              <w:rPr>
                <w:sz w:val="24"/>
                <w:szCs w:val="24"/>
              </w:rPr>
              <w:t xml:space="preserve"> </w:t>
            </w:r>
            <w:r w:rsidRPr="004579BD">
              <w:rPr>
                <w:sz w:val="24"/>
                <w:szCs w:val="24"/>
              </w:rPr>
              <w:lastRenderedPageBreak/>
              <w:t>района Пензенской области, ответственного за подготовку нормативного правового акта</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lastRenderedPageBreak/>
              <w:t>Ожидаемые сроки принятия</w:t>
            </w:r>
          </w:p>
        </w:tc>
      </w:tr>
      <w:tr w:rsidR="002E6F32" w:rsidRPr="006C79E5" w:rsidTr="00B46D5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1</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2</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3</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4</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5</w:t>
            </w:r>
          </w:p>
        </w:tc>
      </w:tr>
      <w:tr w:rsidR="002E6F32" w:rsidRPr="004579BD" w:rsidTr="00B46D5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1.</w:t>
            </w:r>
          </w:p>
        </w:tc>
        <w:tc>
          <w:tcPr>
            <w:tcW w:w="4549"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Подпрограмма 1 </w:t>
            </w:r>
            <w:r w:rsidRPr="004579BD">
              <w:rPr>
                <w:b/>
                <w:bCs/>
                <w:sz w:val="24"/>
                <w:szCs w:val="24"/>
              </w:rPr>
              <w:t>«</w:t>
            </w:r>
            <w:r w:rsidRPr="004579BD">
              <w:rPr>
                <w:bCs/>
                <w:spacing w:val="-10"/>
                <w:sz w:val="24"/>
                <w:szCs w:val="24"/>
              </w:rPr>
              <w:t>Доступная среда</w:t>
            </w:r>
            <w:r w:rsidRPr="004579BD">
              <w:rPr>
                <w:bCs/>
                <w:sz w:val="24"/>
                <w:szCs w:val="24"/>
              </w:rPr>
              <w:t xml:space="preserve"> в </w:t>
            </w:r>
            <w:proofErr w:type="spellStart"/>
            <w:r w:rsidRPr="004579BD">
              <w:rPr>
                <w:bCs/>
                <w:sz w:val="24"/>
                <w:szCs w:val="24"/>
              </w:rPr>
              <w:t>Камешкирском</w:t>
            </w:r>
            <w:proofErr w:type="spellEnd"/>
            <w:r w:rsidRPr="004579BD">
              <w:rPr>
                <w:bCs/>
                <w:sz w:val="24"/>
                <w:szCs w:val="24"/>
              </w:rPr>
              <w:t xml:space="preserve"> районе Пензенской области</w:t>
            </w:r>
            <w:r w:rsidRPr="004579BD">
              <w:rPr>
                <w:b/>
                <w:bCs/>
                <w:sz w:val="24"/>
                <w:szCs w:val="24"/>
              </w:rPr>
              <w:t> </w:t>
            </w:r>
            <w:r w:rsidRPr="004579BD">
              <w:rPr>
                <w:sz w:val="24"/>
                <w:szCs w:val="24"/>
              </w:rPr>
              <w:t>на 2014 - 202</w:t>
            </w:r>
            <w:r>
              <w:rPr>
                <w:sz w:val="24"/>
                <w:szCs w:val="24"/>
              </w:rPr>
              <w:t>2</w:t>
            </w:r>
            <w:r w:rsidRPr="004579BD">
              <w:rPr>
                <w:sz w:val="24"/>
                <w:szCs w:val="24"/>
              </w:rPr>
              <w:t xml:space="preserve"> годы</w:t>
            </w:r>
            <w:r w:rsidRPr="004579BD">
              <w:rPr>
                <w:b/>
                <w:bCs/>
                <w:sz w:val="24"/>
                <w:szCs w:val="24"/>
              </w:rPr>
              <w:t>»</w:t>
            </w:r>
          </w:p>
        </w:tc>
      </w:tr>
      <w:tr w:rsidR="002E6F32" w:rsidRPr="004579BD" w:rsidTr="00B46D5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1.1</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rPr>
                <w:sz w:val="24"/>
                <w:szCs w:val="24"/>
              </w:rPr>
            </w:pPr>
            <w:r w:rsidRPr="004579BD">
              <w:rPr>
                <w:sz w:val="24"/>
                <w:szCs w:val="24"/>
              </w:rPr>
              <w:t xml:space="preserve">Постановление администрации </w:t>
            </w:r>
            <w:proofErr w:type="spellStart"/>
            <w:r w:rsidRPr="004579BD">
              <w:rPr>
                <w:sz w:val="24"/>
                <w:szCs w:val="24"/>
              </w:rPr>
              <w:t>Камешкирского</w:t>
            </w:r>
            <w:proofErr w:type="spellEnd"/>
            <w:r w:rsidRPr="004579BD">
              <w:rPr>
                <w:sz w:val="24"/>
                <w:szCs w:val="24"/>
              </w:rPr>
              <w:t xml:space="preserve"> района от 08.11.16г. №231</w:t>
            </w:r>
          </w:p>
          <w:p w:rsidR="002E6F32" w:rsidRPr="004579BD" w:rsidRDefault="002E6F32" w:rsidP="00B46D5C">
            <w:pPr>
              <w:ind w:firstLine="567"/>
              <w:jc w:val="center"/>
              <w:rPr>
                <w:sz w:val="24"/>
                <w:szCs w:val="24"/>
              </w:rPr>
            </w:pPr>
            <w:r w:rsidRPr="004579BD">
              <w:rPr>
                <w:sz w:val="24"/>
                <w:szCs w:val="24"/>
              </w:rPr>
              <w:t> </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«Об утверждение перечня муниципальных программ </w:t>
            </w:r>
            <w:proofErr w:type="spellStart"/>
            <w:r w:rsidRPr="004579BD">
              <w:rPr>
                <w:sz w:val="24"/>
                <w:szCs w:val="24"/>
              </w:rPr>
              <w:t>Камешкирского</w:t>
            </w:r>
            <w:proofErr w:type="spellEnd"/>
            <w:r w:rsidRPr="004579BD">
              <w:rPr>
                <w:sz w:val="24"/>
                <w:szCs w:val="24"/>
              </w:rPr>
              <w:t xml:space="preserve"> района Пензенской области»</w:t>
            </w:r>
          </w:p>
          <w:p w:rsidR="002E6F32" w:rsidRPr="004579BD" w:rsidRDefault="002E6F32" w:rsidP="00B46D5C">
            <w:pPr>
              <w:ind w:firstLine="567"/>
              <w:jc w:val="center"/>
              <w:rPr>
                <w:sz w:val="24"/>
                <w:szCs w:val="24"/>
              </w:rPr>
            </w:pPr>
            <w:r w:rsidRPr="004579BD">
              <w:rPr>
                <w:sz w:val="24"/>
                <w:szCs w:val="24"/>
              </w:rPr>
              <w:t> </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Администрация </w:t>
            </w:r>
            <w:proofErr w:type="spellStart"/>
            <w:r w:rsidRPr="004579BD">
              <w:rPr>
                <w:sz w:val="24"/>
                <w:szCs w:val="24"/>
              </w:rPr>
              <w:t>Камешкирского</w:t>
            </w:r>
            <w:proofErr w:type="spellEnd"/>
            <w:r w:rsidRPr="004579BD">
              <w:rPr>
                <w:sz w:val="24"/>
                <w:szCs w:val="24"/>
              </w:rPr>
              <w:t xml:space="preserve"> района</w:t>
            </w:r>
          </w:p>
          <w:p w:rsidR="002E6F32" w:rsidRPr="004579BD" w:rsidRDefault="002E6F32" w:rsidP="00B46D5C">
            <w:pPr>
              <w:ind w:firstLine="567"/>
              <w:jc w:val="center"/>
              <w:rPr>
                <w:sz w:val="24"/>
                <w:szCs w:val="24"/>
              </w:rPr>
            </w:pPr>
            <w:r w:rsidRPr="004579BD">
              <w:rPr>
                <w:sz w:val="24"/>
                <w:szCs w:val="24"/>
              </w:rPr>
              <w:t> </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r>
      <w:tr w:rsidR="002E6F32" w:rsidRPr="004579BD" w:rsidTr="00B46D5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1.2</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rPr>
                <w:sz w:val="24"/>
                <w:szCs w:val="24"/>
              </w:rPr>
            </w:pPr>
            <w:r w:rsidRPr="004579BD">
              <w:rPr>
                <w:sz w:val="24"/>
                <w:szCs w:val="24"/>
              </w:rPr>
              <w:t xml:space="preserve">Постановление администрации </w:t>
            </w:r>
            <w:proofErr w:type="spellStart"/>
            <w:r w:rsidRPr="004579BD">
              <w:rPr>
                <w:sz w:val="24"/>
                <w:szCs w:val="24"/>
              </w:rPr>
              <w:t>Камешкирского</w:t>
            </w:r>
            <w:proofErr w:type="spellEnd"/>
            <w:r w:rsidRPr="004579BD">
              <w:rPr>
                <w:sz w:val="24"/>
                <w:szCs w:val="24"/>
              </w:rPr>
              <w:t xml:space="preserve"> района от 20.10.16г.№221</w:t>
            </w:r>
          </w:p>
          <w:p w:rsidR="002E6F32" w:rsidRPr="004579BD" w:rsidRDefault="002E6F32" w:rsidP="00B46D5C">
            <w:pPr>
              <w:ind w:firstLine="567"/>
              <w:jc w:val="center"/>
              <w:rPr>
                <w:sz w:val="24"/>
                <w:szCs w:val="24"/>
              </w:rPr>
            </w:pPr>
            <w:r w:rsidRPr="004579BD">
              <w:rPr>
                <w:sz w:val="24"/>
                <w:szCs w:val="24"/>
              </w:rPr>
              <w:t> </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«Об утверждении порядка разработки и реализации муниципальных программ </w:t>
            </w:r>
            <w:proofErr w:type="spellStart"/>
            <w:r w:rsidRPr="004579BD">
              <w:rPr>
                <w:sz w:val="24"/>
                <w:szCs w:val="24"/>
              </w:rPr>
              <w:t>Камешкирского</w:t>
            </w:r>
            <w:proofErr w:type="spellEnd"/>
            <w:r w:rsidRPr="004579BD">
              <w:rPr>
                <w:sz w:val="24"/>
                <w:szCs w:val="24"/>
              </w:rPr>
              <w:t xml:space="preserve"> района Пензенской области»</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Администрация </w:t>
            </w:r>
            <w:proofErr w:type="spellStart"/>
            <w:r w:rsidRPr="004579BD">
              <w:rPr>
                <w:sz w:val="24"/>
                <w:szCs w:val="24"/>
              </w:rPr>
              <w:t>Камешкирского</w:t>
            </w:r>
            <w:proofErr w:type="spellEnd"/>
            <w:r w:rsidRPr="004579BD">
              <w:rPr>
                <w:sz w:val="24"/>
                <w:szCs w:val="24"/>
              </w:rPr>
              <w:t xml:space="preserve"> района</w:t>
            </w:r>
          </w:p>
          <w:p w:rsidR="002E6F32" w:rsidRPr="004579BD" w:rsidRDefault="002E6F32" w:rsidP="00B46D5C">
            <w:pPr>
              <w:ind w:firstLine="567"/>
              <w:jc w:val="center"/>
              <w:rPr>
                <w:sz w:val="24"/>
                <w:szCs w:val="24"/>
              </w:rPr>
            </w:pPr>
            <w:r w:rsidRPr="004579BD">
              <w:rPr>
                <w:sz w:val="24"/>
                <w:szCs w:val="24"/>
              </w:rPr>
              <w:t> </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r>
      <w:tr w:rsidR="002E6F32" w:rsidRPr="004579BD" w:rsidTr="00B46D5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1.3</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rPr>
                <w:sz w:val="24"/>
                <w:szCs w:val="24"/>
              </w:rPr>
            </w:pPr>
            <w:r w:rsidRPr="004579BD">
              <w:rPr>
                <w:sz w:val="24"/>
                <w:szCs w:val="24"/>
              </w:rPr>
              <w:t xml:space="preserve">Постановление администрации </w:t>
            </w:r>
            <w:proofErr w:type="spellStart"/>
            <w:r w:rsidRPr="004579BD">
              <w:rPr>
                <w:sz w:val="24"/>
                <w:szCs w:val="24"/>
              </w:rPr>
              <w:t>Камешкирского</w:t>
            </w:r>
            <w:proofErr w:type="spellEnd"/>
            <w:r w:rsidRPr="004579BD">
              <w:rPr>
                <w:sz w:val="24"/>
                <w:szCs w:val="24"/>
              </w:rPr>
              <w:t xml:space="preserve"> района Пензенской области</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«Об утверждении перечня мероприятий по повышению значений показателей доступности для инвалидов объектов и услуг «дорожная карта» по </w:t>
            </w:r>
            <w:proofErr w:type="spellStart"/>
            <w:r w:rsidRPr="004579BD">
              <w:rPr>
                <w:sz w:val="24"/>
                <w:szCs w:val="24"/>
              </w:rPr>
              <w:t>Камешкирскому</w:t>
            </w:r>
            <w:proofErr w:type="spellEnd"/>
            <w:r w:rsidRPr="004579BD">
              <w:rPr>
                <w:sz w:val="24"/>
                <w:szCs w:val="24"/>
              </w:rPr>
              <w:t xml:space="preserve"> району Пензенской области»</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Управление социальной защиты населения администрации </w:t>
            </w:r>
            <w:proofErr w:type="spellStart"/>
            <w:r w:rsidRPr="004579BD">
              <w:rPr>
                <w:sz w:val="24"/>
                <w:szCs w:val="24"/>
              </w:rPr>
              <w:t>Камешкирского</w:t>
            </w:r>
            <w:proofErr w:type="spellEnd"/>
            <w:r w:rsidRPr="004579BD">
              <w:rPr>
                <w:sz w:val="24"/>
                <w:szCs w:val="24"/>
              </w:rPr>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ежегодно</w:t>
            </w:r>
          </w:p>
        </w:tc>
      </w:tr>
      <w:tr w:rsidR="002E6F32" w:rsidRPr="004579BD" w:rsidTr="00B46D5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2</w:t>
            </w:r>
          </w:p>
        </w:tc>
        <w:tc>
          <w:tcPr>
            <w:tcW w:w="4549"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Подпрограмма 2 «Социальная поддержка детей в </w:t>
            </w:r>
            <w:proofErr w:type="spellStart"/>
            <w:r w:rsidRPr="004579BD">
              <w:rPr>
                <w:sz w:val="24"/>
                <w:szCs w:val="24"/>
              </w:rPr>
              <w:t>Камешкирском</w:t>
            </w:r>
            <w:proofErr w:type="spellEnd"/>
            <w:r w:rsidRPr="004579BD">
              <w:rPr>
                <w:sz w:val="24"/>
                <w:szCs w:val="24"/>
              </w:rPr>
              <w:t xml:space="preserve"> районе Пензенской области на 2014-202</w:t>
            </w:r>
            <w:r>
              <w:rPr>
                <w:sz w:val="24"/>
                <w:szCs w:val="24"/>
              </w:rPr>
              <w:t>2</w:t>
            </w:r>
            <w:r w:rsidRPr="004579BD">
              <w:rPr>
                <w:sz w:val="24"/>
                <w:szCs w:val="24"/>
              </w:rPr>
              <w:t xml:space="preserve"> годы»</w:t>
            </w:r>
          </w:p>
        </w:tc>
      </w:tr>
      <w:tr w:rsidR="002E6F32" w:rsidRPr="004579BD" w:rsidTr="00B46D5C">
        <w:trPr>
          <w:trHeight w:val="525"/>
        </w:trPr>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3</w:t>
            </w:r>
          </w:p>
        </w:tc>
        <w:tc>
          <w:tcPr>
            <w:tcW w:w="4549"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Подпрограмма 3 «Старшее поколение </w:t>
            </w:r>
            <w:proofErr w:type="spellStart"/>
            <w:r w:rsidRPr="004579BD">
              <w:rPr>
                <w:sz w:val="24"/>
                <w:szCs w:val="24"/>
              </w:rPr>
              <w:t>Камешкирского</w:t>
            </w:r>
            <w:proofErr w:type="spellEnd"/>
            <w:r w:rsidRPr="004579BD">
              <w:rPr>
                <w:sz w:val="24"/>
                <w:szCs w:val="24"/>
              </w:rPr>
              <w:t xml:space="preserve"> района»</w:t>
            </w:r>
          </w:p>
          <w:p w:rsidR="002E6F32" w:rsidRPr="004579BD" w:rsidRDefault="002E6F32" w:rsidP="00B46D5C">
            <w:pPr>
              <w:ind w:firstLine="567"/>
              <w:jc w:val="center"/>
              <w:rPr>
                <w:sz w:val="24"/>
                <w:szCs w:val="24"/>
              </w:rPr>
            </w:pPr>
            <w:r w:rsidRPr="004579BD">
              <w:rPr>
                <w:sz w:val="24"/>
                <w:szCs w:val="24"/>
              </w:rPr>
              <w:t> </w:t>
            </w:r>
          </w:p>
        </w:tc>
      </w:tr>
      <w:tr w:rsidR="002E6F32" w:rsidRPr="004579BD" w:rsidTr="00B46D5C">
        <w:trPr>
          <w:trHeight w:val="2430"/>
        </w:trPr>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lastRenderedPageBreak/>
              <w:t>3.1</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rPr>
                <w:sz w:val="24"/>
                <w:szCs w:val="24"/>
              </w:rPr>
            </w:pPr>
            <w:r w:rsidRPr="004579BD">
              <w:rPr>
                <w:sz w:val="24"/>
                <w:szCs w:val="24"/>
              </w:rPr>
              <w:t xml:space="preserve">Постановление администрации </w:t>
            </w:r>
            <w:proofErr w:type="spellStart"/>
            <w:r w:rsidRPr="004579BD">
              <w:rPr>
                <w:sz w:val="24"/>
                <w:szCs w:val="24"/>
              </w:rPr>
              <w:t>Камешкирского</w:t>
            </w:r>
            <w:proofErr w:type="spellEnd"/>
            <w:r w:rsidRPr="004579BD">
              <w:rPr>
                <w:sz w:val="24"/>
                <w:szCs w:val="24"/>
              </w:rPr>
              <w:t xml:space="preserve"> района от 06.05.13 г. №123</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«Об утверждении плана мероприятий («Дорожная карта»), повышение эффективности и качества услуг в сфере социального обслуживания населения </w:t>
            </w:r>
            <w:proofErr w:type="spellStart"/>
            <w:r w:rsidRPr="004579BD">
              <w:rPr>
                <w:sz w:val="24"/>
                <w:szCs w:val="24"/>
              </w:rPr>
              <w:t>Камешкирского</w:t>
            </w:r>
            <w:proofErr w:type="spellEnd"/>
            <w:r w:rsidRPr="004579BD">
              <w:rPr>
                <w:sz w:val="24"/>
                <w:szCs w:val="24"/>
              </w:rPr>
              <w:t xml:space="preserve"> района Пензенской области на 2013-2018 годы»</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Администрация </w:t>
            </w:r>
            <w:proofErr w:type="spellStart"/>
            <w:r w:rsidRPr="004579BD">
              <w:rPr>
                <w:sz w:val="24"/>
                <w:szCs w:val="24"/>
              </w:rPr>
              <w:t>Камешкирского</w:t>
            </w:r>
            <w:proofErr w:type="spellEnd"/>
            <w:r w:rsidRPr="004579BD">
              <w:rPr>
                <w:sz w:val="24"/>
                <w:szCs w:val="24"/>
              </w:rPr>
              <w:t xml:space="preserve"> района</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p w:rsidR="002E6F32" w:rsidRPr="004579BD" w:rsidRDefault="002E6F32" w:rsidP="00B46D5C">
            <w:pPr>
              <w:ind w:firstLine="567"/>
              <w:jc w:val="center"/>
              <w:rPr>
                <w:sz w:val="24"/>
                <w:szCs w:val="24"/>
              </w:rPr>
            </w:pPr>
            <w:r w:rsidRPr="004579BD">
              <w:rPr>
                <w:sz w:val="24"/>
                <w:szCs w:val="24"/>
              </w:rPr>
              <w:t> </w:t>
            </w:r>
          </w:p>
          <w:p w:rsidR="002E6F32" w:rsidRPr="004579BD" w:rsidRDefault="002E6F32" w:rsidP="00B46D5C">
            <w:pPr>
              <w:ind w:firstLine="567"/>
              <w:jc w:val="center"/>
              <w:rPr>
                <w:sz w:val="24"/>
                <w:szCs w:val="24"/>
              </w:rPr>
            </w:pPr>
            <w:r w:rsidRPr="004579BD">
              <w:rPr>
                <w:sz w:val="24"/>
                <w:szCs w:val="24"/>
              </w:rPr>
              <w:t> </w:t>
            </w:r>
          </w:p>
          <w:p w:rsidR="002E6F32" w:rsidRPr="004579BD" w:rsidRDefault="002E6F32" w:rsidP="00B46D5C">
            <w:pPr>
              <w:ind w:firstLine="567"/>
              <w:jc w:val="center"/>
              <w:rPr>
                <w:sz w:val="24"/>
                <w:szCs w:val="24"/>
              </w:rPr>
            </w:pPr>
            <w:r w:rsidRPr="004579BD">
              <w:rPr>
                <w:sz w:val="24"/>
                <w:szCs w:val="24"/>
              </w:rPr>
              <w:t> </w:t>
            </w:r>
          </w:p>
        </w:tc>
      </w:tr>
      <w:tr w:rsidR="002E6F32" w:rsidRPr="004579BD" w:rsidTr="00B46D5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4.</w:t>
            </w:r>
          </w:p>
        </w:tc>
        <w:tc>
          <w:tcPr>
            <w:tcW w:w="4549"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Подпрограмма 4 </w:t>
            </w:r>
            <w:r w:rsidRPr="004579BD">
              <w:rPr>
                <w:bCs/>
                <w:sz w:val="24"/>
                <w:szCs w:val="24"/>
              </w:rPr>
              <w:t xml:space="preserve">"Социальная поддержка отдельных категорий граждан в жилищной сфере в </w:t>
            </w:r>
            <w:proofErr w:type="spellStart"/>
            <w:r w:rsidRPr="004579BD">
              <w:rPr>
                <w:bCs/>
                <w:sz w:val="24"/>
                <w:szCs w:val="24"/>
              </w:rPr>
              <w:t>Камешкирского</w:t>
            </w:r>
            <w:proofErr w:type="spellEnd"/>
            <w:r w:rsidRPr="004579BD">
              <w:rPr>
                <w:bCs/>
                <w:sz w:val="24"/>
                <w:szCs w:val="24"/>
              </w:rPr>
              <w:t xml:space="preserve"> района Пензенской области </w:t>
            </w:r>
            <w:r w:rsidRPr="004579BD">
              <w:rPr>
                <w:sz w:val="24"/>
                <w:szCs w:val="24"/>
              </w:rPr>
              <w:t>на 2014 - 202</w:t>
            </w:r>
            <w:r>
              <w:rPr>
                <w:sz w:val="24"/>
                <w:szCs w:val="24"/>
              </w:rPr>
              <w:t>2</w:t>
            </w:r>
            <w:r w:rsidRPr="004579BD">
              <w:rPr>
                <w:sz w:val="24"/>
                <w:szCs w:val="24"/>
              </w:rPr>
              <w:t xml:space="preserve"> годы</w:t>
            </w:r>
            <w:r w:rsidRPr="004579BD">
              <w:rPr>
                <w:bCs/>
                <w:sz w:val="24"/>
                <w:szCs w:val="24"/>
              </w:rPr>
              <w:t> "</w:t>
            </w:r>
          </w:p>
        </w:tc>
      </w:tr>
      <w:tr w:rsidR="002E6F32" w:rsidRPr="004579BD" w:rsidTr="00B46D5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4.1</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rPr>
                <w:sz w:val="24"/>
                <w:szCs w:val="24"/>
              </w:rPr>
            </w:pPr>
            <w:r w:rsidRPr="004579BD">
              <w:rPr>
                <w:sz w:val="24"/>
                <w:szCs w:val="24"/>
              </w:rPr>
              <w:t xml:space="preserve">Постановление администрации </w:t>
            </w:r>
            <w:proofErr w:type="spellStart"/>
            <w:r w:rsidRPr="004579BD">
              <w:rPr>
                <w:sz w:val="24"/>
                <w:szCs w:val="24"/>
              </w:rPr>
              <w:t>Камешкирского</w:t>
            </w:r>
            <w:proofErr w:type="spellEnd"/>
            <w:r w:rsidRPr="004579BD">
              <w:rPr>
                <w:sz w:val="24"/>
                <w:szCs w:val="24"/>
              </w:rPr>
              <w:t xml:space="preserve"> района Пензенской области</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О признании молодых семей участниками подпрограммы</w:t>
            </w:r>
          </w:p>
          <w:p w:rsidR="002E6F32" w:rsidRPr="004579BD" w:rsidRDefault="002E6F32" w:rsidP="00B46D5C">
            <w:pPr>
              <w:ind w:firstLine="567"/>
              <w:jc w:val="center"/>
              <w:rPr>
                <w:sz w:val="24"/>
                <w:szCs w:val="24"/>
              </w:rPr>
            </w:pPr>
            <w:r w:rsidRPr="004579BD">
              <w:rPr>
                <w:sz w:val="24"/>
                <w:szCs w:val="24"/>
              </w:rPr>
              <w:t> </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Управление социальной защиты населения администрации </w:t>
            </w:r>
            <w:proofErr w:type="spellStart"/>
            <w:r w:rsidRPr="004579BD">
              <w:rPr>
                <w:sz w:val="24"/>
                <w:szCs w:val="24"/>
              </w:rPr>
              <w:t>Камешкирского</w:t>
            </w:r>
            <w:proofErr w:type="spellEnd"/>
            <w:r w:rsidRPr="004579BD">
              <w:rPr>
                <w:sz w:val="24"/>
                <w:szCs w:val="24"/>
              </w:rPr>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1 раз в 10 дней</w:t>
            </w:r>
          </w:p>
        </w:tc>
      </w:tr>
      <w:tr w:rsidR="002E6F32" w:rsidRPr="004579BD" w:rsidTr="00B46D5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4.2</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rPr>
                <w:sz w:val="24"/>
                <w:szCs w:val="24"/>
              </w:rPr>
            </w:pPr>
            <w:r w:rsidRPr="004579BD">
              <w:rPr>
                <w:sz w:val="24"/>
                <w:szCs w:val="24"/>
              </w:rPr>
              <w:t xml:space="preserve">Постановление администрации </w:t>
            </w:r>
            <w:proofErr w:type="spellStart"/>
            <w:r w:rsidRPr="004579BD">
              <w:rPr>
                <w:sz w:val="24"/>
                <w:szCs w:val="24"/>
              </w:rPr>
              <w:t>Камешкирского</w:t>
            </w:r>
            <w:proofErr w:type="spellEnd"/>
            <w:r w:rsidRPr="004579BD">
              <w:rPr>
                <w:sz w:val="24"/>
                <w:szCs w:val="24"/>
              </w:rPr>
              <w:t xml:space="preserve"> района Пензенской области</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rPr>
                <w:sz w:val="24"/>
                <w:szCs w:val="24"/>
              </w:rPr>
            </w:pPr>
            <w:r w:rsidRPr="004579BD">
              <w:rPr>
                <w:sz w:val="24"/>
                <w:szCs w:val="24"/>
              </w:rPr>
              <w:t xml:space="preserve">О признании молодых семей </w:t>
            </w:r>
            <w:proofErr w:type="gramStart"/>
            <w:r w:rsidRPr="004579BD">
              <w:rPr>
                <w:sz w:val="24"/>
                <w:szCs w:val="24"/>
              </w:rPr>
              <w:t>имеющими</w:t>
            </w:r>
            <w:proofErr w:type="gramEnd"/>
            <w:r w:rsidRPr="004579BD">
              <w:rPr>
                <w:sz w:val="24"/>
                <w:szCs w:val="24"/>
              </w:rPr>
              <w:t xml:space="preserve"> достаточные доходы</w:t>
            </w:r>
          </w:p>
          <w:p w:rsidR="002E6F32" w:rsidRPr="004579BD" w:rsidRDefault="002E6F32" w:rsidP="00B46D5C">
            <w:pPr>
              <w:ind w:firstLine="567"/>
              <w:jc w:val="center"/>
              <w:rPr>
                <w:sz w:val="24"/>
                <w:szCs w:val="24"/>
              </w:rPr>
            </w:pPr>
            <w:r w:rsidRPr="004579BD">
              <w:rPr>
                <w:sz w:val="24"/>
                <w:szCs w:val="24"/>
              </w:rPr>
              <w:t> </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Управление социальной защиты населения администрации </w:t>
            </w:r>
            <w:proofErr w:type="spellStart"/>
            <w:r w:rsidRPr="004579BD">
              <w:rPr>
                <w:sz w:val="24"/>
                <w:szCs w:val="24"/>
              </w:rPr>
              <w:t>Камешкирского</w:t>
            </w:r>
            <w:proofErr w:type="spellEnd"/>
            <w:r w:rsidRPr="004579BD">
              <w:rPr>
                <w:sz w:val="24"/>
                <w:szCs w:val="24"/>
              </w:rPr>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Ежемесячно</w:t>
            </w:r>
          </w:p>
        </w:tc>
      </w:tr>
      <w:tr w:rsidR="002E6F32" w:rsidRPr="004579BD" w:rsidTr="00B46D5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4.3</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rPr>
                <w:sz w:val="24"/>
                <w:szCs w:val="24"/>
              </w:rPr>
            </w:pPr>
            <w:r w:rsidRPr="004579BD">
              <w:rPr>
                <w:sz w:val="24"/>
                <w:szCs w:val="24"/>
              </w:rPr>
              <w:t xml:space="preserve">Постановление администрации </w:t>
            </w:r>
            <w:proofErr w:type="spellStart"/>
            <w:r w:rsidRPr="004579BD">
              <w:rPr>
                <w:sz w:val="24"/>
                <w:szCs w:val="24"/>
              </w:rPr>
              <w:t>Камешкирского</w:t>
            </w:r>
            <w:proofErr w:type="spellEnd"/>
            <w:r w:rsidRPr="004579BD">
              <w:rPr>
                <w:sz w:val="24"/>
                <w:szCs w:val="24"/>
              </w:rPr>
              <w:t xml:space="preserve"> района Пензенской области</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Об утверждении списка молодых семей - участников подпрограммы, изъявивших желание получить социальную выплату в планируемом году</w:t>
            </w:r>
          </w:p>
          <w:p w:rsidR="002E6F32" w:rsidRPr="004579BD" w:rsidRDefault="002E6F32" w:rsidP="00B46D5C">
            <w:pPr>
              <w:ind w:firstLine="567"/>
              <w:jc w:val="center"/>
              <w:rPr>
                <w:sz w:val="24"/>
                <w:szCs w:val="24"/>
              </w:rPr>
            </w:pPr>
            <w:r w:rsidRPr="004579BD">
              <w:rPr>
                <w:sz w:val="24"/>
                <w:szCs w:val="24"/>
              </w:rPr>
              <w:t> </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Управление социальной защиты населения администрации </w:t>
            </w:r>
            <w:proofErr w:type="spellStart"/>
            <w:r w:rsidRPr="004579BD">
              <w:rPr>
                <w:sz w:val="24"/>
                <w:szCs w:val="24"/>
              </w:rPr>
              <w:t>Камешкирского</w:t>
            </w:r>
            <w:proofErr w:type="spellEnd"/>
            <w:r w:rsidRPr="004579BD">
              <w:rPr>
                <w:sz w:val="24"/>
                <w:szCs w:val="24"/>
              </w:rPr>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Август ежегодно</w:t>
            </w:r>
          </w:p>
        </w:tc>
      </w:tr>
      <w:tr w:rsidR="002E6F32" w:rsidRPr="004579BD" w:rsidTr="00B46D5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4.4</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rPr>
                <w:sz w:val="24"/>
                <w:szCs w:val="24"/>
              </w:rPr>
            </w:pPr>
            <w:r w:rsidRPr="004579BD">
              <w:rPr>
                <w:sz w:val="24"/>
                <w:szCs w:val="24"/>
              </w:rPr>
              <w:t xml:space="preserve">Постановление администрации </w:t>
            </w:r>
            <w:proofErr w:type="spellStart"/>
            <w:r w:rsidRPr="004579BD">
              <w:rPr>
                <w:sz w:val="24"/>
                <w:szCs w:val="24"/>
              </w:rPr>
              <w:t>Камешкирского</w:t>
            </w:r>
            <w:proofErr w:type="spellEnd"/>
            <w:r w:rsidRPr="004579BD">
              <w:rPr>
                <w:sz w:val="24"/>
                <w:szCs w:val="24"/>
              </w:rPr>
              <w:t xml:space="preserve"> района Пензенской области</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О включении семей в список получателей социальных выплат на приобретение или строительство жилья при рождении первого ребенка</w:t>
            </w:r>
          </w:p>
          <w:p w:rsidR="002E6F32" w:rsidRPr="004579BD" w:rsidRDefault="002E6F32" w:rsidP="00B46D5C">
            <w:pPr>
              <w:ind w:firstLine="567"/>
              <w:jc w:val="center"/>
              <w:rPr>
                <w:sz w:val="24"/>
                <w:szCs w:val="24"/>
              </w:rPr>
            </w:pPr>
            <w:r w:rsidRPr="004579BD">
              <w:rPr>
                <w:sz w:val="24"/>
                <w:szCs w:val="24"/>
              </w:rPr>
              <w:t> </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Управление социальной защиты населения администрации </w:t>
            </w:r>
            <w:proofErr w:type="spellStart"/>
            <w:r w:rsidRPr="004579BD">
              <w:rPr>
                <w:sz w:val="24"/>
                <w:szCs w:val="24"/>
              </w:rPr>
              <w:t>Камешкирского</w:t>
            </w:r>
            <w:proofErr w:type="spellEnd"/>
            <w:r w:rsidRPr="004579BD">
              <w:rPr>
                <w:sz w:val="24"/>
                <w:szCs w:val="24"/>
              </w:rPr>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Ежемесячно</w:t>
            </w:r>
          </w:p>
        </w:tc>
      </w:tr>
      <w:tr w:rsidR="002E6F32" w:rsidRPr="004579BD" w:rsidTr="00B46D5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lastRenderedPageBreak/>
              <w:t>4.5</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rPr>
                <w:sz w:val="24"/>
                <w:szCs w:val="24"/>
              </w:rPr>
            </w:pPr>
            <w:r w:rsidRPr="004579BD">
              <w:rPr>
                <w:sz w:val="24"/>
                <w:szCs w:val="24"/>
              </w:rPr>
              <w:t xml:space="preserve">Постановление администрации </w:t>
            </w:r>
            <w:proofErr w:type="spellStart"/>
            <w:r w:rsidRPr="004579BD">
              <w:rPr>
                <w:sz w:val="24"/>
                <w:szCs w:val="24"/>
              </w:rPr>
              <w:t>Камешкирского</w:t>
            </w:r>
            <w:proofErr w:type="spellEnd"/>
            <w:r w:rsidRPr="004579BD">
              <w:rPr>
                <w:sz w:val="24"/>
                <w:szCs w:val="24"/>
              </w:rPr>
              <w:t xml:space="preserve"> района Пензенской области</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Об утверждении списка граждан, поставленных на учет в качестве нуждающихся в жилых помещениях претендентов на получение социальной выплаты в текущем году</w:t>
            </w:r>
          </w:p>
          <w:p w:rsidR="002E6F32" w:rsidRPr="004579BD" w:rsidRDefault="002E6F32" w:rsidP="00B46D5C">
            <w:pPr>
              <w:ind w:firstLine="567"/>
              <w:jc w:val="center"/>
              <w:rPr>
                <w:sz w:val="24"/>
                <w:szCs w:val="24"/>
              </w:rPr>
            </w:pPr>
            <w:r w:rsidRPr="004579BD">
              <w:rPr>
                <w:sz w:val="24"/>
                <w:szCs w:val="24"/>
              </w:rPr>
              <w:t> </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Управление социальной защиты населения администрации </w:t>
            </w:r>
            <w:proofErr w:type="spellStart"/>
            <w:r w:rsidRPr="004579BD">
              <w:rPr>
                <w:sz w:val="24"/>
                <w:szCs w:val="24"/>
              </w:rPr>
              <w:t>Камешкирского</w:t>
            </w:r>
            <w:proofErr w:type="spellEnd"/>
            <w:r w:rsidRPr="004579BD">
              <w:rPr>
                <w:sz w:val="24"/>
                <w:szCs w:val="24"/>
              </w:rPr>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1 квартал ежегодно</w:t>
            </w:r>
          </w:p>
          <w:p w:rsidR="002E6F32" w:rsidRPr="004579BD" w:rsidRDefault="002E6F32" w:rsidP="00B46D5C">
            <w:pPr>
              <w:ind w:firstLine="567"/>
              <w:jc w:val="center"/>
              <w:rPr>
                <w:sz w:val="24"/>
                <w:szCs w:val="24"/>
              </w:rPr>
            </w:pPr>
            <w:r w:rsidRPr="004579BD">
              <w:rPr>
                <w:sz w:val="24"/>
                <w:szCs w:val="24"/>
              </w:rPr>
              <w:t> </w:t>
            </w:r>
          </w:p>
        </w:tc>
      </w:tr>
      <w:tr w:rsidR="002E6F32" w:rsidRPr="004579BD" w:rsidTr="00B46D5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4.6</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rPr>
                <w:sz w:val="24"/>
                <w:szCs w:val="24"/>
              </w:rPr>
            </w:pPr>
            <w:r w:rsidRPr="004579BD">
              <w:rPr>
                <w:sz w:val="24"/>
                <w:szCs w:val="24"/>
              </w:rPr>
              <w:t xml:space="preserve">Постановление администрации </w:t>
            </w:r>
            <w:proofErr w:type="spellStart"/>
            <w:r w:rsidRPr="004579BD">
              <w:rPr>
                <w:sz w:val="24"/>
                <w:szCs w:val="24"/>
              </w:rPr>
              <w:t>Камешкирского</w:t>
            </w:r>
            <w:proofErr w:type="spellEnd"/>
            <w:r w:rsidRPr="004579BD">
              <w:rPr>
                <w:sz w:val="24"/>
                <w:szCs w:val="24"/>
              </w:rPr>
              <w:t xml:space="preserve"> района Пензенской области</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Об утверждении списка многодетных семей - претендентов на получение социальной выплаты в текущем году</w:t>
            </w:r>
          </w:p>
          <w:p w:rsidR="002E6F32" w:rsidRPr="004579BD" w:rsidRDefault="002E6F32" w:rsidP="00B46D5C">
            <w:pPr>
              <w:ind w:firstLine="567"/>
              <w:jc w:val="center"/>
              <w:rPr>
                <w:sz w:val="24"/>
                <w:szCs w:val="24"/>
              </w:rPr>
            </w:pPr>
            <w:r w:rsidRPr="004579BD">
              <w:rPr>
                <w:sz w:val="24"/>
                <w:szCs w:val="24"/>
              </w:rPr>
              <w:t> </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Управление социальной защиты населения администрации </w:t>
            </w:r>
            <w:proofErr w:type="spellStart"/>
            <w:r w:rsidRPr="004579BD">
              <w:rPr>
                <w:sz w:val="24"/>
                <w:szCs w:val="24"/>
              </w:rPr>
              <w:t>Камешкирского</w:t>
            </w:r>
            <w:proofErr w:type="spellEnd"/>
            <w:r w:rsidRPr="004579BD">
              <w:rPr>
                <w:sz w:val="24"/>
                <w:szCs w:val="24"/>
              </w:rPr>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1 квартал ежегодно</w:t>
            </w:r>
          </w:p>
          <w:p w:rsidR="002E6F32" w:rsidRPr="004579BD" w:rsidRDefault="002E6F32" w:rsidP="00B46D5C">
            <w:pPr>
              <w:ind w:firstLine="567"/>
              <w:jc w:val="center"/>
              <w:rPr>
                <w:sz w:val="24"/>
                <w:szCs w:val="24"/>
              </w:rPr>
            </w:pPr>
            <w:r w:rsidRPr="004579BD">
              <w:rPr>
                <w:sz w:val="24"/>
                <w:szCs w:val="24"/>
              </w:rPr>
              <w:t> </w:t>
            </w:r>
          </w:p>
        </w:tc>
      </w:tr>
      <w:tr w:rsidR="002E6F32" w:rsidRPr="004579BD" w:rsidTr="00B46D5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4.7</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rPr>
                <w:sz w:val="24"/>
                <w:szCs w:val="24"/>
              </w:rPr>
            </w:pPr>
            <w:r w:rsidRPr="004579BD">
              <w:rPr>
                <w:sz w:val="24"/>
                <w:szCs w:val="24"/>
              </w:rPr>
              <w:t xml:space="preserve">Постановление администрации </w:t>
            </w:r>
            <w:proofErr w:type="spellStart"/>
            <w:r w:rsidRPr="004579BD">
              <w:rPr>
                <w:sz w:val="24"/>
                <w:szCs w:val="24"/>
              </w:rPr>
              <w:t>Камешкирского</w:t>
            </w:r>
            <w:proofErr w:type="spellEnd"/>
            <w:r w:rsidRPr="004579BD">
              <w:rPr>
                <w:sz w:val="24"/>
                <w:szCs w:val="24"/>
              </w:rPr>
              <w:t xml:space="preserve"> района Пензенской области</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О включении в реестр претендентов на получение социальных выплат</w:t>
            </w:r>
          </w:p>
          <w:p w:rsidR="002E6F32" w:rsidRPr="004579BD" w:rsidRDefault="002E6F32" w:rsidP="00B46D5C">
            <w:pPr>
              <w:ind w:firstLine="567"/>
              <w:jc w:val="center"/>
              <w:rPr>
                <w:sz w:val="24"/>
                <w:szCs w:val="24"/>
              </w:rPr>
            </w:pPr>
            <w:r w:rsidRPr="004579BD">
              <w:rPr>
                <w:sz w:val="24"/>
                <w:szCs w:val="24"/>
              </w:rPr>
              <w:t> </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Управление социальной защиты населения администрации </w:t>
            </w:r>
            <w:proofErr w:type="spellStart"/>
            <w:r w:rsidRPr="004579BD">
              <w:rPr>
                <w:sz w:val="24"/>
                <w:szCs w:val="24"/>
              </w:rPr>
              <w:t>Камешкирского</w:t>
            </w:r>
            <w:proofErr w:type="spellEnd"/>
            <w:r w:rsidRPr="004579BD">
              <w:rPr>
                <w:sz w:val="24"/>
                <w:szCs w:val="24"/>
              </w:rPr>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1 раз в 10 дней</w:t>
            </w:r>
          </w:p>
        </w:tc>
      </w:tr>
      <w:tr w:rsidR="002E6F32" w:rsidRPr="004579BD" w:rsidTr="00B46D5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4.8</w:t>
            </w:r>
          </w:p>
        </w:tc>
        <w:tc>
          <w:tcPr>
            <w:tcW w:w="7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rPr>
                <w:sz w:val="24"/>
                <w:szCs w:val="24"/>
              </w:rPr>
            </w:pPr>
            <w:r w:rsidRPr="004579BD">
              <w:rPr>
                <w:sz w:val="24"/>
                <w:szCs w:val="24"/>
              </w:rPr>
              <w:t xml:space="preserve">Постановление администрации </w:t>
            </w:r>
            <w:proofErr w:type="spellStart"/>
            <w:r w:rsidRPr="004579BD">
              <w:rPr>
                <w:sz w:val="24"/>
                <w:szCs w:val="24"/>
              </w:rPr>
              <w:t>Камешкирского</w:t>
            </w:r>
            <w:proofErr w:type="spellEnd"/>
            <w:r w:rsidRPr="004579BD">
              <w:rPr>
                <w:sz w:val="24"/>
                <w:szCs w:val="24"/>
              </w:rPr>
              <w:t xml:space="preserve"> района Пензенской области</w:t>
            </w:r>
          </w:p>
        </w:tc>
        <w:tc>
          <w:tcPr>
            <w:tcW w:w="1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О включении в список, </w:t>
            </w:r>
            <w:proofErr w:type="gramStart"/>
            <w:r w:rsidRPr="004579BD">
              <w:rPr>
                <w:sz w:val="24"/>
                <w:szCs w:val="24"/>
              </w:rPr>
              <w:t>которые</w:t>
            </w:r>
            <w:proofErr w:type="gramEnd"/>
            <w:r w:rsidRPr="004579BD">
              <w:rPr>
                <w:sz w:val="24"/>
                <w:szCs w:val="24"/>
              </w:rPr>
              <w:t xml:space="preserve"> подлежат обеспечению благоустроенными применительно условиям соответствующего населенным пунктам жилыми помещениями специализированного жилищного фонда по договорам найма специализированных жилых помещений</w:t>
            </w:r>
          </w:p>
        </w:tc>
        <w:tc>
          <w:tcPr>
            <w:tcW w:w="12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Управление социальной защиты населения администрации </w:t>
            </w:r>
            <w:proofErr w:type="spellStart"/>
            <w:r w:rsidRPr="004579BD">
              <w:rPr>
                <w:sz w:val="24"/>
                <w:szCs w:val="24"/>
              </w:rPr>
              <w:t>Камешкирского</w:t>
            </w:r>
            <w:proofErr w:type="spellEnd"/>
            <w:r w:rsidRPr="004579BD">
              <w:rPr>
                <w:sz w:val="24"/>
                <w:szCs w:val="24"/>
              </w:rPr>
              <w:t xml:space="preserve"> района Пензенской области</w:t>
            </w:r>
          </w:p>
        </w:tc>
        <w:tc>
          <w:tcPr>
            <w:tcW w:w="9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1 раз в 10 дней</w:t>
            </w:r>
          </w:p>
        </w:tc>
      </w:tr>
    </w:tbl>
    <w:p w:rsidR="002E6F32" w:rsidRPr="004579BD" w:rsidRDefault="002E6F32" w:rsidP="002E6F32">
      <w:pPr>
        <w:ind w:firstLine="567"/>
        <w:jc w:val="both"/>
        <w:rPr>
          <w:color w:val="000000"/>
          <w:sz w:val="24"/>
          <w:szCs w:val="24"/>
        </w:rPr>
      </w:pPr>
      <w:r w:rsidRPr="004579BD">
        <w:rPr>
          <w:color w:val="000000"/>
          <w:sz w:val="24"/>
          <w:szCs w:val="24"/>
        </w:rPr>
        <w:t> </w:t>
      </w:r>
    </w:p>
    <w:tbl>
      <w:tblPr>
        <w:tblW w:w="5000" w:type="pct"/>
        <w:tblCellMar>
          <w:left w:w="0" w:type="dxa"/>
          <w:right w:w="0" w:type="dxa"/>
        </w:tblCellMar>
        <w:tblLook w:val="04A0" w:firstRow="1" w:lastRow="0" w:firstColumn="1" w:lastColumn="0" w:noHBand="0" w:noVBand="1"/>
      </w:tblPr>
      <w:tblGrid>
        <w:gridCol w:w="585"/>
        <w:gridCol w:w="2148"/>
        <w:gridCol w:w="7750"/>
        <w:gridCol w:w="2909"/>
        <w:gridCol w:w="1302"/>
      </w:tblGrid>
      <w:tr w:rsidR="002E6F32" w:rsidRPr="004579BD" w:rsidTr="00B46D5C">
        <w:tc>
          <w:tcPr>
            <w:tcW w:w="19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both"/>
              <w:rPr>
                <w:sz w:val="24"/>
                <w:szCs w:val="24"/>
              </w:rPr>
            </w:pPr>
            <w:r w:rsidRPr="004579BD">
              <w:rPr>
                <w:sz w:val="24"/>
                <w:szCs w:val="24"/>
              </w:rPr>
              <w:t>1.</w:t>
            </w:r>
          </w:p>
        </w:tc>
        <w:tc>
          <w:tcPr>
            <w:tcW w:w="4801"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both"/>
              <w:rPr>
                <w:sz w:val="24"/>
                <w:szCs w:val="24"/>
              </w:rPr>
            </w:pPr>
            <w:r w:rsidRPr="004579BD">
              <w:rPr>
                <w:bCs/>
                <w:sz w:val="24"/>
                <w:szCs w:val="24"/>
              </w:rPr>
              <w:t xml:space="preserve">Подпрограмма 5 __«Выплата субсидий и субвенций из бюджета Пензенской области и </w:t>
            </w:r>
            <w:proofErr w:type="spellStart"/>
            <w:r w:rsidRPr="004579BD">
              <w:rPr>
                <w:bCs/>
                <w:sz w:val="24"/>
                <w:szCs w:val="24"/>
              </w:rPr>
              <w:t>Камешкирского</w:t>
            </w:r>
            <w:proofErr w:type="spellEnd"/>
            <w:r w:rsidRPr="004579BD">
              <w:rPr>
                <w:bCs/>
                <w:sz w:val="24"/>
                <w:szCs w:val="24"/>
              </w:rPr>
              <w:t xml:space="preserve"> района»</w:t>
            </w:r>
          </w:p>
        </w:tc>
      </w:tr>
      <w:tr w:rsidR="002E6F32" w:rsidRPr="004579BD" w:rsidTr="00B46D5C">
        <w:tc>
          <w:tcPr>
            <w:tcW w:w="199" w:type="pct"/>
            <w:tcBorders>
              <w:top w:val="single" w:sz="6" w:space="0" w:color="000000"/>
              <w:left w:val="single" w:sz="6" w:space="0" w:color="000000"/>
              <w:bottom w:val="single" w:sz="6" w:space="0" w:color="000000"/>
            </w:tcBorders>
            <w:hideMark/>
          </w:tcPr>
          <w:p w:rsidR="002E6F32" w:rsidRPr="004579BD" w:rsidRDefault="002E6F32" w:rsidP="00B46D5C">
            <w:pPr>
              <w:ind w:firstLine="567"/>
              <w:jc w:val="center"/>
              <w:rPr>
                <w:sz w:val="24"/>
                <w:szCs w:val="24"/>
              </w:rPr>
            </w:pPr>
            <w:r w:rsidRPr="004579BD">
              <w:rPr>
                <w:sz w:val="24"/>
                <w:szCs w:val="24"/>
              </w:rPr>
              <w:t> </w:t>
            </w:r>
          </w:p>
        </w:tc>
        <w:tc>
          <w:tcPr>
            <w:tcW w:w="731" w:type="pct"/>
            <w:tcBorders>
              <w:top w:val="single" w:sz="6" w:space="0" w:color="000000"/>
              <w:left w:val="single" w:sz="6" w:space="0" w:color="000000"/>
              <w:bottom w:val="single" w:sz="6" w:space="0" w:color="000000"/>
            </w:tcBorders>
            <w:hideMark/>
          </w:tcPr>
          <w:p w:rsidR="002E6F32" w:rsidRPr="004579BD" w:rsidRDefault="002E6F32" w:rsidP="00B46D5C">
            <w:pPr>
              <w:ind w:firstLine="567"/>
              <w:jc w:val="center"/>
              <w:rPr>
                <w:sz w:val="24"/>
                <w:szCs w:val="24"/>
              </w:rPr>
            </w:pPr>
            <w:r w:rsidRPr="004579BD">
              <w:rPr>
                <w:sz w:val="24"/>
                <w:szCs w:val="24"/>
              </w:rPr>
              <w:t> </w:t>
            </w:r>
          </w:p>
        </w:tc>
        <w:tc>
          <w:tcPr>
            <w:tcW w:w="2637" w:type="pct"/>
            <w:tcBorders>
              <w:top w:val="single" w:sz="6" w:space="0" w:color="000000"/>
              <w:left w:val="single" w:sz="6" w:space="0" w:color="000000"/>
              <w:bottom w:val="single" w:sz="6" w:space="0" w:color="000000"/>
            </w:tcBorders>
            <w:hideMark/>
          </w:tcPr>
          <w:p w:rsidR="002E6F32" w:rsidRPr="004579BD" w:rsidRDefault="002E6F32" w:rsidP="00B46D5C">
            <w:pPr>
              <w:ind w:firstLine="567"/>
              <w:jc w:val="center"/>
              <w:rPr>
                <w:sz w:val="24"/>
                <w:szCs w:val="24"/>
              </w:rPr>
            </w:pPr>
            <w:r w:rsidRPr="004579BD">
              <w:rPr>
                <w:sz w:val="24"/>
                <w:szCs w:val="24"/>
              </w:rPr>
              <w:t>Принятие нормативно-правового акта</w:t>
            </w:r>
          </w:p>
        </w:tc>
        <w:tc>
          <w:tcPr>
            <w:tcW w:w="1433" w:type="pct"/>
            <w:gridSpan w:val="2"/>
            <w:tcBorders>
              <w:left w:val="single" w:sz="6" w:space="0" w:color="000000"/>
            </w:tcBorders>
            <w:hideMark/>
          </w:tcPr>
          <w:p w:rsidR="002E6F32" w:rsidRPr="004579BD" w:rsidRDefault="002E6F32" w:rsidP="00B46D5C">
            <w:pPr>
              <w:ind w:firstLine="567"/>
              <w:jc w:val="center"/>
              <w:rPr>
                <w:sz w:val="24"/>
                <w:szCs w:val="24"/>
              </w:rPr>
            </w:pPr>
            <w:r w:rsidRPr="004579BD">
              <w:rPr>
                <w:sz w:val="24"/>
                <w:szCs w:val="24"/>
              </w:rPr>
              <w:t> </w:t>
            </w:r>
          </w:p>
        </w:tc>
      </w:tr>
      <w:tr w:rsidR="002E6F32" w:rsidRPr="004579BD" w:rsidTr="00B46D5C">
        <w:trPr>
          <w:trHeight w:val="1260"/>
        </w:trPr>
        <w:tc>
          <w:tcPr>
            <w:tcW w:w="199"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2E6F32" w:rsidRPr="004579BD" w:rsidRDefault="002E6F32" w:rsidP="00B46D5C">
            <w:pPr>
              <w:ind w:firstLine="567"/>
              <w:jc w:val="center"/>
              <w:rPr>
                <w:sz w:val="24"/>
                <w:szCs w:val="24"/>
              </w:rPr>
            </w:pPr>
            <w:r w:rsidRPr="004579BD">
              <w:rPr>
                <w:sz w:val="24"/>
                <w:szCs w:val="24"/>
              </w:rPr>
              <w:lastRenderedPageBreak/>
              <w:t>6.</w:t>
            </w:r>
          </w:p>
        </w:tc>
        <w:tc>
          <w:tcPr>
            <w:tcW w:w="480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E6F32" w:rsidRPr="004579BD" w:rsidRDefault="002E6F32" w:rsidP="00B46D5C">
            <w:pPr>
              <w:ind w:firstLine="567"/>
              <w:jc w:val="center"/>
              <w:rPr>
                <w:sz w:val="24"/>
                <w:szCs w:val="24"/>
              </w:rPr>
            </w:pPr>
            <w:r w:rsidRPr="004579BD">
              <w:rPr>
                <w:bCs/>
                <w:sz w:val="24"/>
                <w:szCs w:val="24"/>
              </w:rPr>
              <w:t xml:space="preserve">Подпрограмма 6«Поддержка врачей-специалистов, поступивших на работу с 01.01.2013 г. в учреждение здравоохранения </w:t>
            </w:r>
            <w:proofErr w:type="spellStart"/>
            <w:r w:rsidRPr="004579BD">
              <w:rPr>
                <w:bCs/>
                <w:sz w:val="24"/>
                <w:szCs w:val="24"/>
              </w:rPr>
              <w:t>Камешкирского</w:t>
            </w:r>
            <w:proofErr w:type="spellEnd"/>
            <w:r w:rsidRPr="004579BD">
              <w:rPr>
                <w:bCs/>
                <w:sz w:val="24"/>
                <w:szCs w:val="24"/>
              </w:rPr>
              <w:t xml:space="preserve"> района Пензенской области и не имеющих жилья»</w:t>
            </w:r>
          </w:p>
        </w:tc>
      </w:tr>
      <w:tr w:rsidR="002E6F32" w:rsidRPr="004579BD" w:rsidTr="00B46D5C">
        <w:trPr>
          <w:trHeight w:val="1260"/>
        </w:trPr>
        <w:tc>
          <w:tcPr>
            <w:tcW w:w="199" w:type="pct"/>
            <w:tcBorders>
              <w:top w:val="single" w:sz="6" w:space="0" w:color="000000"/>
              <w:left w:val="single" w:sz="6" w:space="0" w:color="000000"/>
              <w:bottom w:val="single" w:sz="6" w:space="0" w:color="000000"/>
            </w:tcBorders>
            <w:hideMark/>
          </w:tcPr>
          <w:p w:rsidR="002E6F32" w:rsidRPr="004579BD" w:rsidRDefault="002E6F32" w:rsidP="00B46D5C">
            <w:pPr>
              <w:ind w:firstLine="567"/>
              <w:jc w:val="center"/>
              <w:rPr>
                <w:sz w:val="24"/>
                <w:szCs w:val="24"/>
              </w:rPr>
            </w:pPr>
            <w:r w:rsidRPr="004579BD">
              <w:rPr>
                <w:sz w:val="24"/>
                <w:szCs w:val="24"/>
              </w:rPr>
              <w:t> </w:t>
            </w:r>
          </w:p>
        </w:tc>
        <w:tc>
          <w:tcPr>
            <w:tcW w:w="731" w:type="pct"/>
            <w:tcBorders>
              <w:top w:val="single" w:sz="6" w:space="0" w:color="000000"/>
              <w:left w:val="single" w:sz="6" w:space="0" w:color="000000"/>
              <w:bottom w:val="single" w:sz="6" w:space="0" w:color="000000"/>
            </w:tcBorders>
            <w:hideMark/>
          </w:tcPr>
          <w:p w:rsidR="002E6F32" w:rsidRPr="004579BD" w:rsidRDefault="002E6F32" w:rsidP="00B46D5C">
            <w:pPr>
              <w:rPr>
                <w:sz w:val="24"/>
                <w:szCs w:val="24"/>
              </w:rPr>
            </w:pPr>
            <w:r w:rsidRPr="004579BD">
              <w:rPr>
                <w:sz w:val="24"/>
                <w:szCs w:val="24"/>
              </w:rPr>
              <w:t xml:space="preserve">Постановление администрации </w:t>
            </w:r>
            <w:proofErr w:type="spellStart"/>
            <w:r w:rsidRPr="004579BD">
              <w:rPr>
                <w:sz w:val="24"/>
                <w:szCs w:val="24"/>
              </w:rPr>
              <w:t>Камешкирского</w:t>
            </w:r>
            <w:proofErr w:type="spellEnd"/>
            <w:r w:rsidRPr="004579BD">
              <w:rPr>
                <w:sz w:val="24"/>
                <w:szCs w:val="24"/>
              </w:rPr>
              <w:t xml:space="preserve"> района от 24.05.16г. №119</w:t>
            </w:r>
          </w:p>
          <w:p w:rsidR="002E6F32" w:rsidRPr="004579BD" w:rsidRDefault="002E6F32" w:rsidP="00B46D5C">
            <w:pPr>
              <w:ind w:firstLine="567"/>
              <w:jc w:val="center"/>
              <w:rPr>
                <w:sz w:val="24"/>
                <w:szCs w:val="24"/>
              </w:rPr>
            </w:pPr>
            <w:r w:rsidRPr="004579BD">
              <w:rPr>
                <w:sz w:val="24"/>
                <w:szCs w:val="24"/>
              </w:rPr>
              <w:t> </w:t>
            </w:r>
          </w:p>
          <w:p w:rsidR="002E6F32" w:rsidRPr="004579BD" w:rsidRDefault="002E6F32" w:rsidP="00B46D5C">
            <w:pPr>
              <w:rPr>
                <w:sz w:val="24"/>
                <w:szCs w:val="24"/>
              </w:rPr>
            </w:pPr>
            <w:r w:rsidRPr="004579BD">
              <w:rPr>
                <w:sz w:val="24"/>
                <w:szCs w:val="24"/>
              </w:rPr>
              <w:t xml:space="preserve">Постановление администрации </w:t>
            </w:r>
            <w:proofErr w:type="spellStart"/>
            <w:r w:rsidRPr="004579BD">
              <w:rPr>
                <w:sz w:val="24"/>
                <w:szCs w:val="24"/>
              </w:rPr>
              <w:t>Камешкирского</w:t>
            </w:r>
            <w:proofErr w:type="spellEnd"/>
            <w:r w:rsidRPr="004579BD">
              <w:rPr>
                <w:sz w:val="24"/>
                <w:szCs w:val="24"/>
              </w:rPr>
              <w:t xml:space="preserve"> района от 20.10.16 г.№ 211</w:t>
            </w:r>
          </w:p>
          <w:p w:rsidR="002E6F32" w:rsidRPr="004579BD" w:rsidRDefault="002E6F32" w:rsidP="00B46D5C">
            <w:pPr>
              <w:ind w:firstLine="567"/>
              <w:jc w:val="center"/>
              <w:rPr>
                <w:sz w:val="24"/>
                <w:szCs w:val="24"/>
              </w:rPr>
            </w:pPr>
            <w:r w:rsidRPr="004579BD">
              <w:rPr>
                <w:sz w:val="24"/>
                <w:szCs w:val="24"/>
              </w:rPr>
              <w:t> </w:t>
            </w:r>
          </w:p>
        </w:tc>
        <w:tc>
          <w:tcPr>
            <w:tcW w:w="2637" w:type="pct"/>
            <w:tcBorders>
              <w:top w:val="single" w:sz="6" w:space="0" w:color="000000"/>
              <w:left w:val="single" w:sz="6" w:space="0" w:color="000000"/>
              <w:bottom w:val="single" w:sz="6" w:space="0" w:color="000000"/>
            </w:tcBorders>
            <w:hideMark/>
          </w:tcPr>
          <w:p w:rsidR="002E6F32" w:rsidRPr="004579BD" w:rsidRDefault="002E6F32" w:rsidP="00B46D5C">
            <w:pPr>
              <w:ind w:firstLine="567"/>
              <w:jc w:val="center"/>
              <w:rPr>
                <w:sz w:val="24"/>
                <w:szCs w:val="24"/>
              </w:rPr>
            </w:pPr>
            <w:r w:rsidRPr="004579BD">
              <w:rPr>
                <w:sz w:val="24"/>
                <w:szCs w:val="24"/>
              </w:rPr>
              <w:t xml:space="preserve">«Об утверждение перечня муниципальных программ </w:t>
            </w:r>
            <w:proofErr w:type="spellStart"/>
            <w:r w:rsidRPr="004579BD">
              <w:rPr>
                <w:sz w:val="24"/>
                <w:szCs w:val="24"/>
              </w:rPr>
              <w:t>Камешкирского</w:t>
            </w:r>
            <w:proofErr w:type="spellEnd"/>
            <w:r w:rsidRPr="004579BD">
              <w:rPr>
                <w:sz w:val="24"/>
                <w:szCs w:val="24"/>
              </w:rPr>
              <w:t xml:space="preserve"> района Пензенской области»</w:t>
            </w:r>
          </w:p>
          <w:p w:rsidR="002E6F32" w:rsidRPr="004579BD" w:rsidRDefault="002E6F32" w:rsidP="00B46D5C">
            <w:pPr>
              <w:ind w:firstLine="567"/>
              <w:jc w:val="center"/>
              <w:rPr>
                <w:sz w:val="24"/>
                <w:szCs w:val="24"/>
              </w:rPr>
            </w:pPr>
            <w:r w:rsidRPr="004579BD">
              <w:rPr>
                <w:sz w:val="24"/>
                <w:szCs w:val="24"/>
              </w:rPr>
              <w:t> </w:t>
            </w:r>
          </w:p>
          <w:p w:rsidR="002E6F32" w:rsidRPr="004579BD" w:rsidRDefault="002E6F32" w:rsidP="00B46D5C">
            <w:pPr>
              <w:ind w:firstLine="567"/>
              <w:jc w:val="center"/>
              <w:rPr>
                <w:sz w:val="24"/>
                <w:szCs w:val="24"/>
              </w:rPr>
            </w:pPr>
            <w:r w:rsidRPr="004579BD">
              <w:rPr>
                <w:sz w:val="24"/>
                <w:szCs w:val="24"/>
              </w:rPr>
              <w:t> </w:t>
            </w:r>
          </w:p>
          <w:p w:rsidR="002E6F32" w:rsidRPr="004579BD" w:rsidRDefault="002E6F32" w:rsidP="00B46D5C">
            <w:pPr>
              <w:ind w:firstLine="567"/>
              <w:jc w:val="center"/>
              <w:rPr>
                <w:sz w:val="24"/>
                <w:szCs w:val="24"/>
              </w:rPr>
            </w:pPr>
            <w:r w:rsidRPr="004579BD">
              <w:rPr>
                <w:sz w:val="24"/>
                <w:szCs w:val="24"/>
              </w:rPr>
              <w:t>«Об утверждении порядка разработки и реализации</w:t>
            </w:r>
            <w:r>
              <w:rPr>
                <w:sz w:val="24"/>
                <w:szCs w:val="24"/>
              </w:rPr>
              <w:t xml:space="preserve"> </w:t>
            </w:r>
            <w:r w:rsidRPr="004579BD">
              <w:rPr>
                <w:sz w:val="24"/>
                <w:szCs w:val="24"/>
              </w:rPr>
              <w:t xml:space="preserve">муниципальных программ </w:t>
            </w:r>
            <w:proofErr w:type="spellStart"/>
            <w:r w:rsidRPr="004579BD">
              <w:rPr>
                <w:sz w:val="24"/>
                <w:szCs w:val="24"/>
              </w:rPr>
              <w:t>Камешкирского</w:t>
            </w:r>
            <w:proofErr w:type="spellEnd"/>
            <w:r w:rsidRPr="004579BD">
              <w:rPr>
                <w:sz w:val="24"/>
                <w:szCs w:val="24"/>
              </w:rPr>
              <w:t xml:space="preserve"> района Пензенской области»</w:t>
            </w:r>
          </w:p>
        </w:tc>
        <w:tc>
          <w:tcPr>
            <w:tcW w:w="990" w:type="pct"/>
            <w:tcBorders>
              <w:top w:val="single" w:sz="6" w:space="0" w:color="000000"/>
              <w:left w:val="single" w:sz="6" w:space="0" w:color="000000"/>
              <w:bottom w:val="single" w:sz="6" w:space="0" w:color="000000"/>
            </w:tcBorders>
            <w:hideMark/>
          </w:tcPr>
          <w:p w:rsidR="002E6F32" w:rsidRPr="004579BD" w:rsidRDefault="002E6F32" w:rsidP="00B46D5C">
            <w:pPr>
              <w:ind w:firstLine="567"/>
              <w:jc w:val="center"/>
              <w:rPr>
                <w:sz w:val="24"/>
                <w:szCs w:val="24"/>
              </w:rPr>
            </w:pPr>
            <w:r w:rsidRPr="004579BD">
              <w:rPr>
                <w:sz w:val="24"/>
                <w:szCs w:val="24"/>
              </w:rPr>
              <w:t xml:space="preserve">Администрация </w:t>
            </w:r>
            <w:proofErr w:type="spellStart"/>
            <w:r w:rsidRPr="004579BD">
              <w:rPr>
                <w:sz w:val="24"/>
                <w:szCs w:val="24"/>
              </w:rPr>
              <w:t>Камешкирского</w:t>
            </w:r>
            <w:proofErr w:type="spellEnd"/>
            <w:r w:rsidRPr="004579BD">
              <w:rPr>
                <w:sz w:val="24"/>
                <w:szCs w:val="24"/>
              </w:rPr>
              <w:t xml:space="preserve"> района</w:t>
            </w:r>
          </w:p>
          <w:p w:rsidR="002E6F32" w:rsidRPr="004579BD" w:rsidRDefault="002E6F32" w:rsidP="00B46D5C">
            <w:pPr>
              <w:ind w:firstLine="567"/>
              <w:jc w:val="center"/>
              <w:rPr>
                <w:sz w:val="24"/>
                <w:szCs w:val="24"/>
              </w:rPr>
            </w:pPr>
            <w:r w:rsidRPr="004579BD">
              <w:rPr>
                <w:sz w:val="24"/>
                <w:szCs w:val="24"/>
              </w:rPr>
              <w:t> </w:t>
            </w:r>
          </w:p>
          <w:p w:rsidR="002E6F32" w:rsidRPr="004579BD" w:rsidRDefault="002E6F32" w:rsidP="00B46D5C">
            <w:pPr>
              <w:ind w:firstLine="567"/>
              <w:jc w:val="center"/>
              <w:rPr>
                <w:sz w:val="24"/>
                <w:szCs w:val="24"/>
              </w:rPr>
            </w:pPr>
            <w:r w:rsidRPr="004579BD">
              <w:rPr>
                <w:sz w:val="24"/>
                <w:szCs w:val="24"/>
              </w:rPr>
              <w:t> </w:t>
            </w:r>
          </w:p>
          <w:p w:rsidR="002E6F32" w:rsidRPr="004579BD" w:rsidRDefault="002E6F32" w:rsidP="00B46D5C">
            <w:pPr>
              <w:ind w:firstLine="567"/>
              <w:jc w:val="center"/>
              <w:rPr>
                <w:sz w:val="24"/>
                <w:szCs w:val="24"/>
              </w:rPr>
            </w:pPr>
            <w:r w:rsidRPr="004579BD">
              <w:rPr>
                <w:sz w:val="24"/>
                <w:szCs w:val="24"/>
              </w:rPr>
              <w:t xml:space="preserve">Администрации </w:t>
            </w:r>
            <w:proofErr w:type="spellStart"/>
            <w:r w:rsidRPr="004579BD">
              <w:rPr>
                <w:sz w:val="24"/>
                <w:szCs w:val="24"/>
              </w:rPr>
              <w:t>Камешкирского</w:t>
            </w:r>
            <w:proofErr w:type="spellEnd"/>
            <w:r w:rsidRPr="004579BD">
              <w:rPr>
                <w:sz w:val="24"/>
                <w:szCs w:val="24"/>
              </w:rPr>
              <w:t xml:space="preserve"> района</w:t>
            </w:r>
          </w:p>
        </w:tc>
        <w:tc>
          <w:tcPr>
            <w:tcW w:w="442" w:type="pct"/>
            <w:tcBorders>
              <w:left w:val="single" w:sz="6" w:space="0" w:color="000000"/>
            </w:tcBorders>
            <w:hideMark/>
          </w:tcPr>
          <w:p w:rsidR="002E6F32" w:rsidRPr="004579BD" w:rsidRDefault="002E6F32" w:rsidP="00B46D5C">
            <w:pPr>
              <w:ind w:firstLine="567"/>
              <w:jc w:val="both"/>
              <w:rPr>
                <w:sz w:val="24"/>
                <w:szCs w:val="24"/>
              </w:rPr>
            </w:pPr>
            <w:r w:rsidRPr="004579BD">
              <w:rPr>
                <w:sz w:val="24"/>
                <w:szCs w:val="24"/>
              </w:rPr>
              <w:t> </w:t>
            </w:r>
          </w:p>
        </w:tc>
      </w:tr>
    </w:tbl>
    <w:p w:rsidR="002E6F32" w:rsidRDefault="002E6F32" w:rsidP="002E6F32">
      <w:pPr>
        <w:ind w:firstLine="567"/>
        <w:jc w:val="right"/>
        <w:rPr>
          <w:rFonts w:ascii="Arial" w:hAnsi="Arial" w:cs="Arial"/>
          <w:color w:val="000000"/>
        </w:rPr>
      </w:pPr>
    </w:p>
    <w:p w:rsidR="002E6F32" w:rsidRDefault="002E6F32" w:rsidP="002E6F32">
      <w:pPr>
        <w:ind w:firstLine="567"/>
        <w:jc w:val="right"/>
        <w:rPr>
          <w:rFonts w:ascii="Arial" w:hAnsi="Arial" w:cs="Arial"/>
          <w:color w:val="000000"/>
        </w:rPr>
      </w:pP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Приложение 6</w:t>
      </w:r>
    </w:p>
    <w:p w:rsidR="002E6F32" w:rsidRPr="004579BD" w:rsidRDefault="002E6F32" w:rsidP="002E6F32">
      <w:pPr>
        <w:spacing w:before="240" w:after="60"/>
        <w:ind w:firstLine="720"/>
        <w:jc w:val="center"/>
        <w:rPr>
          <w:color w:val="000000"/>
          <w:sz w:val="24"/>
          <w:szCs w:val="24"/>
        </w:rPr>
      </w:pPr>
      <w:bookmarkStart w:id="9" w:name="P649"/>
      <w:bookmarkEnd w:id="9"/>
      <w:r w:rsidRPr="004579BD">
        <w:rPr>
          <w:b/>
          <w:bCs/>
          <w:color w:val="000000"/>
          <w:sz w:val="24"/>
          <w:szCs w:val="24"/>
        </w:rPr>
        <w:t>ПРОГНОЗ</w:t>
      </w:r>
    </w:p>
    <w:p w:rsidR="002E6F32" w:rsidRPr="004579BD" w:rsidRDefault="002E6F32" w:rsidP="002E6F32">
      <w:pPr>
        <w:ind w:firstLine="720"/>
        <w:jc w:val="center"/>
        <w:rPr>
          <w:color w:val="000000"/>
          <w:sz w:val="24"/>
          <w:szCs w:val="24"/>
        </w:rPr>
      </w:pPr>
      <w:r w:rsidRPr="004579BD">
        <w:rPr>
          <w:b/>
          <w:bCs/>
          <w:color w:val="000000"/>
          <w:sz w:val="24"/>
          <w:szCs w:val="24"/>
        </w:rPr>
        <w:t xml:space="preserve">сводных показателей муниципальных заданий на оказание муниципальных услуг (выполнение работ) муниципальными бюджетными учреждениями </w:t>
      </w:r>
      <w:proofErr w:type="spellStart"/>
      <w:r w:rsidRPr="004579BD">
        <w:rPr>
          <w:b/>
          <w:bCs/>
          <w:color w:val="000000"/>
          <w:sz w:val="24"/>
          <w:szCs w:val="24"/>
        </w:rPr>
        <w:t>Камешкирского</w:t>
      </w:r>
      <w:proofErr w:type="spellEnd"/>
      <w:r w:rsidRPr="004579BD">
        <w:rPr>
          <w:b/>
          <w:bCs/>
          <w:color w:val="000000"/>
          <w:sz w:val="24"/>
          <w:szCs w:val="24"/>
        </w:rPr>
        <w:t xml:space="preserve"> района Пензенской области по муниципальной программе </w:t>
      </w:r>
      <w:proofErr w:type="spellStart"/>
      <w:r w:rsidRPr="004579BD">
        <w:rPr>
          <w:b/>
          <w:bCs/>
          <w:color w:val="000000"/>
          <w:sz w:val="24"/>
          <w:szCs w:val="24"/>
        </w:rPr>
        <w:t>Камешкирского</w:t>
      </w:r>
      <w:proofErr w:type="spellEnd"/>
      <w:r w:rsidRPr="004579BD">
        <w:rPr>
          <w:b/>
          <w:bCs/>
          <w:color w:val="000000"/>
          <w:sz w:val="24"/>
          <w:szCs w:val="24"/>
        </w:rPr>
        <w:t xml:space="preserve"> района Пензенской области</w:t>
      </w:r>
    </w:p>
    <w:p w:rsidR="002E6F32" w:rsidRPr="004579BD" w:rsidRDefault="002E6F32" w:rsidP="002E6F32">
      <w:pPr>
        <w:ind w:firstLine="567"/>
        <w:jc w:val="center"/>
        <w:rPr>
          <w:color w:val="000000"/>
          <w:sz w:val="24"/>
          <w:szCs w:val="24"/>
        </w:rPr>
      </w:pPr>
      <w:r w:rsidRPr="004579BD">
        <w:rPr>
          <w:b/>
          <w:bCs/>
          <w:color w:val="000000"/>
          <w:sz w:val="24"/>
          <w:szCs w:val="24"/>
          <w:u w:val="single"/>
        </w:rPr>
        <w:t xml:space="preserve">«Социальная поддержка граждан в </w:t>
      </w:r>
      <w:proofErr w:type="spellStart"/>
      <w:r w:rsidRPr="004579BD">
        <w:rPr>
          <w:b/>
          <w:bCs/>
          <w:color w:val="000000"/>
          <w:sz w:val="24"/>
          <w:szCs w:val="24"/>
          <w:u w:val="single"/>
        </w:rPr>
        <w:t>Камешкирском</w:t>
      </w:r>
      <w:proofErr w:type="spellEnd"/>
      <w:r w:rsidRPr="004579BD">
        <w:rPr>
          <w:b/>
          <w:bCs/>
          <w:color w:val="000000"/>
          <w:sz w:val="24"/>
          <w:szCs w:val="24"/>
          <w:u w:val="single"/>
        </w:rPr>
        <w:t xml:space="preserve"> районе Пензенской области на 2014 – 202</w:t>
      </w:r>
      <w:r>
        <w:rPr>
          <w:b/>
          <w:bCs/>
          <w:color w:val="000000"/>
          <w:sz w:val="24"/>
          <w:szCs w:val="24"/>
          <w:u w:val="single"/>
        </w:rPr>
        <w:t>2</w:t>
      </w:r>
      <w:r w:rsidRPr="004579BD">
        <w:rPr>
          <w:b/>
          <w:bCs/>
          <w:color w:val="000000"/>
          <w:sz w:val="24"/>
          <w:szCs w:val="24"/>
          <w:u w:val="single"/>
        </w:rPr>
        <w:t xml:space="preserve"> годы»</w:t>
      </w:r>
      <w:r w:rsidRPr="004579BD">
        <w:rPr>
          <w:b/>
          <w:bCs/>
          <w:color w:val="000000"/>
          <w:sz w:val="24"/>
          <w:szCs w:val="24"/>
        </w:rPr>
        <w:t> </w:t>
      </w:r>
    </w:p>
    <w:tbl>
      <w:tblPr>
        <w:tblW w:w="5000" w:type="pct"/>
        <w:tblCellMar>
          <w:left w:w="0" w:type="dxa"/>
          <w:right w:w="0" w:type="dxa"/>
        </w:tblCellMar>
        <w:tblLook w:val="04A0" w:firstRow="1" w:lastRow="0" w:firstColumn="1" w:lastColumn="0" w:noHBand="0" w:noVBand="1"/>
      </w:tblPr>
      <w:tblGrid>
        <w:gridCol w:w="448"/>
        <w:gridCol w:w="2512"/>
        <w:gridCol w:w="2229"/>
        <w:gridCol w:w="1751"/>
        <w:gridCol w:w="918"/>
        <w:gridCol w:w="839"/>
        <w:gridCol w:w="1733"/>
        <w:gridCol w:w="4264"/>
      </w:tblGrid>
      <w:tr w:rsidR="002E6F32" w:rsidRPr="004579BD" w:rsidTr="00B46D5C">
        <w:tc>
          <w:tcPr>
            <w:tcW w:w="1732"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326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Администрация </w:t>
            </w:r>
            <w:proofErr w:type="spellStart"/>
            <w:r w:rsidRPr="004579BD">
              <w:rPr>
                <w:sz w:val="24"/>
                <w:szCs w:val="24"/>
              </w:rPr>
              <w:t>Камешкирского</w:t>
            </w:r>
            <w:proofErr w:type="spellEnd"/>
            <w:r w:rsidRPr="004579BD">
              <w:rPr>
                <w:sz w:val="24"/>
                <w:szCs w:val="24"/>
              </w:rPr>
              <w:t xml:space="preserve"> района</w:t>
            </w:r>
          </w:p>
        </w:tc>
      </w:tr>
      <w:tr w:rsidR="002E6F32" w:rsidRPr="004579BD" w:rsidTr="00B46D5C">
        <w:tc>
          <w:tcPr>
            <w:tcW w:w="166"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N</w:t>
            </w:r>
          </w:p>
          <w:p w:rsidR="002E6F32" w:rsidRPr="004579BD" w:rsidRDefault="002E6F32" w:rsidP="00B46D5C">
            <w:pPr>
              <w:ind w:firstLine="567"/>
              <w:jc w:val="center"/>
              <w:rPr>
                <w:sz w:val="24"/>
                <w:szCs w:val="24"/>
              </w:rPr>
            </w:pPr>
            <w:proofErr w:type="gramStart"/>
            <w:r w:rsidRPr="004579BD">
              <w:rPr>
                <w:sz w:val="24"/>
                <w:szCs w:val="24"/>
              </w:rPr>
              <w:t>п</w:t>
            </w:r>
            <w:proofErr w:type="gramEnd"/>
            <w:r w:rsidRPr="004579BD">
              <w:rPr>
                <w:sz w:val="24"/>
                <w:szCs w:val="24"/>
              </w:rPr>
              <w:t>/п</w:t>
            </w:r>
          </w:p>
        </w:tc>
        <w:tc>
          <w:tcPr>
            <w:tcW w:w="770"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Наименование муниципальной услуги (работы)</w:t>
            </w:r>
          </w:p>
        </w:tc>
        <w:tc>
          <w:tcPr>
            <w:tcW w:w="795"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Наименование показателя, характеризующего объем услуги (работы)</w:t>
            </w:r>
          </w:p>
        </w:tc>
        <w:tc>
          <w:tcPr>
            <w:tcW w:w="528"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Единица измерения объема муниципальной услуги</w:t>
            </w:r>
          </w:p>
        </w:tc>
        <w:tc>
          <w:tcPr>
            <w:tcW w:w="64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Объем муниципальной услуги</w:t>
            </w:r>
          </w:p>
        </w:tc>
        <w:tc>
          <w:tcPr>
            <w:tcW w:w="2092"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Расходы бюджета </w:t>
            </w:r>
            <w:proofErr w:type="spellStart"/>
            <w:r w:rsidRPr="004579BD">
              <w:rPr>
                <w:sz w:val="24"/>
                <w:szCs w:val="24"/>
              </w:rPr>
              <w:t>Камешкирского</w:t>
            </w:r>
            <w:proofErr w:type="spellEnd"/>
            <w:r w:rsidRPr="004579BD">
              <w:rPr>
                <w:sz w:val="24"/>
                <w:szCs w:val="24"/>
              </w:rPr>
              <w:t xml:space="preserve"> района Пензенской области на оказание муниципальной услуги (выполнение работы),</w:t>
            </w:r>
          </w:p>
          <w:p w:rsidR="002E6F32" w:rsidRPr="004579BD" w:rsidRDefault="002E6F32" w:rsidP="00B46D5C">
            <w:pPr>
              <w:ind w:firstLine="567"/>
              <w:jc w:val="center"/>
              <w:rPr>
                <w:sz w:val="24"/>
                <w:szCs w:val="24"/>
              </w:rPr>
            </w:pPr>
            <w:r w:rsidRPr="004579BD">
              <w:rPr>
                <w:sz w:val="24"/>
                <w:szCs w:val="24"/>
              </w:rPr>
              <w:t>тыс. рублей</w:t>
            </w:r>
          </w:p>
        </w:tc>
      </w:tr>
      <w:tr w:rsidR="002E6F32" w:rsidRPr="004579BD" w:rsidTr="00B46D5C">
        <w:tc>
          <w:tcPr>
            <w:tcW w:w="166" w:type="pct"/>
            <w:vMerge/>
            <w:tcBorders>
              <w:top w:val="single" w:sz="6" w:space="0" w:color="000000"/>
              <w:left w:val="single" w:sz="6" w:space="0" w:color="000000"/>
              <w:bottom w:val="single" w:sz="6" w:space="0" w:color="000000"/>
            </w:tcBorders>
            <w:vAlign w:val="center"/>
            <w:hideMark/>
          </w:tcPr>
          <w:p w:rsidR="002E6F32" w:rsidRPr="004579BD" w:rsidRDefault="002E6F32" w:rsidP="00B46D5C">
            <w:pPr>
              <w:rPr>
                <w:sz w:val="24"/>
                <w:szCs w:val="24"/>
              </w:rPr>
            </w:pPr>
          </w:p>
        </w:tc>
        <w:tc>
          <w:tcPr>
            <w:tcW w:w="770" w:type="pct"/>
            <w:vMerge/>
            <w:tcBorders>
              <w:top w:val="single" w:sz="6" w:space="0" w:color="000000"/>
              <w:left w:val="single" w:sz="6" w:space="0" w:color="000000"/>
              <w:bottom w:val="single" w:sz="6" w:space="0" w:color="000000"/>
            </w:tcBorders>
            <w:vAlign w:val="center"/>
            <w:hideMark/>
          </w:tcPr>
          <w:p w:rsidR="002E6F32" w:rsidRPr="004579BD" w:rsidRDefault="002E6F32" w:rsidP="00B46D5C">
            <w:pPr>
              <w:rPr>
                <w:sz w:val="24"/>
                <w:szCs w:val="24"/>
              </w:rPr>
            </w:pPr>
          </w:p>
        </w:tc>
        <w:tc>
          <w:tcPr>
            <w:tcW w:w="795" w:type="pct"/>
            <w:vMerge/>
            <w:tcBorders>
              <w:top w:val="single" w:sz="6" w:space="0" w:color="000000"/>
              <w:left w:val="single" w:sz="6" w:space="0" w:color="000000"/>
              <w:bottom w:val="single" w:sz="6" w:space="0" w:color="000000"/>
            </w:tcBorders>
            <w:vAlign w:val="center"/>
            <w:hideMark/>
          </w:tcPr>
          <w:p w:rsidR="002E6F32" w:rsidRPr="004579BD" w:rsidRDefault="002E6F32" w:rsidP="00B46D5C">
            <w:pPr>
              <w:rPr>
                <w:sz w:val="24"/>
                <w:szCs w:val="24"/>
              </w:rPr>
            </w:pPr>
          </w:p>
        </w:tc>
        <w:tc>
          <w:tcPr>
            <w:tcW w:w="528" w:type="pct"/>
            <w:vMerge/>
            <w:tcBorders>
              <w:top w:val="single" w:sz="6" w:space="0" w:color="000000"/>
              <w:left w:val="single" w:sz="6" w:space="0" w:color="000000"/>
              <w:bottom w:val="single" w:sz="6" w:space="0" w:color="000000"/>
            </w:tcBorders>
            <w:vAlign w:val="center"/>
            <w:hideMark/>
          </w:tcPr>
          <w:p w:rsidR="002E6F32" w:rsidRPr="004579BD" w:rsidRDefault="002E6F32" w:rsidP="00B46D5C">
            <w:pPr>
              <w:rPr>
                <w:sz w:val="24"/>
                <w:szCs w:val="24"/>
              </w:rPr>
            </w:pPr>
          </w:p>
        </w:tc>
        <w:tc>
          <w:tcPr>
            <w:tcW w:w="33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2014 г.</w:t>
            </w:r>
          </w:p>
        </w:tc>
        <w:tc>
          <w:tcPr>
            <w:tcW w:w="31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2015 г.</w:t>
            </w:r>
          </w:p>
        </w:tc>
        <w:tc>
          <w:tcPr>
            <w:tcW w:w="61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2014 г.</w:t>
            </w:r>
          </w:p>
        </w:tc>
        <w:tc>
          <w:tcPr>
            <w:tcW w:w="14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2015 г.</w:t>
            </w:r>
          </w:p>
        </w:tc>
      </w:tr>
      <w:tr w:rsidR="002E6F32" w:rsidRPr="004579BD" w:rsidTr="00B46D5C">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lastRenderedPageBreak/>
              <w:t>1</w:t>
            </w:r>
          </w:p>
        </w:tc>
        <w:tc>
          <w:tcPr>
            <w:tcW w:w="7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2</w:t>
            </w:r>
          </w:p>
        </w:tc>
        <w:tc>
          <w:tcPr>
            <w:tcW w:w="79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3</w:t>
            </w:r>
          </w:p>
        </w:tc>
        <w:tc>
          <w:tcPr>
            <w:tcW w:w="52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4</w:t>
            </w:r>
          </w:p>
        </w:tc>
        <w:tc>
          <w:tcPr>
            <w:tcW w:w="33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5</w:t>
            </w:r>
          </w:p>
        </w:tc>
        <w:tc>
          <w:tcPr>
            <w:tcW w:w="31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6</w:t>
            </w:r>
          </w:p>
        </w:tc>
        <w:tc>
          <w:tcPr>
            <w:tcW w:w="61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7</w:t>
            </w:r>
          </w:p>
        </w:tc>
        <w:tc>
          <w:tcPr>
            <w:tcW w:w="14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8</w:t>
            </w:r>
          </w:p>
        </w:tc>
      </w:tr>
      <w:tr w:rsidR="002E6F32" w:rsidRPr="004579BD" w:rsidTr="00B46D5C">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4834"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Подпрограмма 2</w:t>
            </w:r>
          </w:p>
        </w:tc>
      </w:tr>
      <w:tr w:rsidR="002E6F32" w:rsidRPr="004579BD" w:rsidTr="00B46D5C">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4834"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xml:space="preserve">Администрация </w:t>
            </w:r>
            <w:proofErr w:type="spellStart"/>
            <w:r w:rsidRPr="004579BD">
              <w:rPr>
                <w:sz w:val="24"/>
                <w:szCs w:val="24"/>
              </w:rPr>
              <w:t>Камешкирского</w:t>
            </w:r>
            <w:proofErr w:type="spellEnd"/>
            <w:r w:rsidRPr="004579BD">
              <w:rPr>
                <w:sz w:val="24"/>
                <w:szCs w:val="24"/>
              </w:rPr>
              <w:t xml:space="preserve"> района</w:t>
            </w:r>
          </w:p>
        </w:tc>
      </w:tr>
      <w:tr w:rsidR="002E6F32" w:rsidRPr="004579BD" w:rsidTr="00B46D5C">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4834"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Мероприятие (указать наименование мероприятия, в рамках которого оказывается муниципальная услуга (выполняется работа))</w:t>
            </w:r>
          </w:p>
        </w:tc>
      </w:tr>
      <w:tr w:rsidR="002E6F32" w:rsidRPr="004579BD" w:rsidTr="00B46D5C">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1</w:t>
            </w:r>
          </w:p>
        </w:tc>
        <w:tc>
          <w:tcPr>
            <w:tcW w:w="7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Муниципальная услуга (работа)</w:t>
            </w:r>
          </w:p>
        </w:tc>
        <w:tc>
          <w:tcPr>
            <w:tcW w:w="79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Показатель</w:t>
            </w:r>
          </w:p>
        </w:tc>
        <w:tc>
          <w:tcPr>
            <w:tcW w:w="52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33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31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61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14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r>
      <w:tr w:rsidR="002E6F32" w:rsidRPr="004579BD" w:rsidTr="00B46D5C">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7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79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Показатель</w:t>
            </w:r>
          </w:p>
        </w:tc>
        <w:tc>
          <w:tcPr>
            <w:tcW w:w="52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33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31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61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14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r>
      <w:tr w:rsidR="002E6F32" w:rsidRPr="004579BD" w:rsidTr="00B46D5C">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7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79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w:t>
            </w:r>
          </w:p>
        </w:tc>
        <w:tc>
          <w:tcPr>
            <w:tcW w:w="52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33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31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61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14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r>
      <w:tr w:rsidR="002E6F32" w:rsidRPr="004579BD" w:rsidTr="00B46D5C">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2</w:t>
            </w:r>
          </w:p>
        </w:tc>
        <w:tc>
          <w:tcPr>
            <w:tcW w:w="7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Муниципальная услуга (работа)</w:t>
            </w:r>
          </w:p>
        </w:tc>
        <w:tc>
          <w:tcPr>
            <w:tcW w:w="79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Показатель</w:t>
            </w:r>
          </w:p>
        </w:tc>
        <w:tc>
          <w:tcPr>
            <w:tcW w:w="52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33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31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61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14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r>
      <w:tr w:rsidR="002E6F32" w:rsidRPr="004579BD" w:rsidTr="00B46D5C">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4834"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Мероприятие (указать наименование мероприятия, в рамках которого оказывается муниципальная услуга (выполняется работа))</w:t>
            </w:r>
          </w:p>
        </w:tc>
      </w:tr>
      <w:tr w:rsidR="002E6F32" w:rsidRPr="004579BD" w:rsidTr="00B46D5C">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3</w:t>
            </w:r>
          </w:p>
        </w:tc>
        <w:tc>
          <w:tcPr>
            <w:tcW w:w="7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Муниципальная услуга (работа)</w:t>
            </w:r>
          </w:p>
        </w:tc>
        <w:tc>
          <w:tcPr>
            <w:tcW w:w="79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Показатель</w:t>
            </w:r>
          </w:p>
        </w:tc>
        <w:tc>
          <w:tcPr>
            <w:tcW w:w="52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33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31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61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14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r>
      <w:tr w:rsidR="002E6F32" w:rsidRPr="004579BD" w:rsidTr="00B46D5C">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4</w:t>
            </w:r>
          </w:p>
        </w:tc>
        <w:tc>
          <w:tcPr>
            <w:tcW w:w="7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Муниципальная услуга (работа)</w:t>
            </w:r>
          </w:p>
        </w:tc>
        <w:tc>
          <w:tcPr>
            <w:tcW w:w="79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Показатель</w:t>
            </w:r>
          </w:p>
        </w:tc>
        <w:tc>
          <w:tcPr>
            <w:tcW w:w="52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33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31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61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14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r>
      <w:tr w:rsidR="002E6F32" w:rsidRPr="004579BD" w:rsidTr="00B46D5C">
        <w:tc>
          <w:tcPr>
            <w:tcW w:w="16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w:t>
            </w:r>
          </w:p>
        </w:tc>
        <w:tc>
          <w:tcPr>
            <w:tcW w:w="7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79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52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33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31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61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c>
          <w:tcPr>
            <w:tcW w:w="14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579BD" w:rsidRDefault="002E6F32" w:rsidP="00B46D5C">
            <w:pPr>
              <w:ind w:firstLine="567"/>
              <w:jc w:val="center"/>
              <w:rPr>
                <w:sz w:val="24"/>
                <w:szCs w:val="24"/>
              </w:rPr>
            </w:pPr>
            <w:r w:rsidRPr="004579BD">
              <w:rPr>
                <w:sz w:val="24"/>
                <w:szCs w:val="24"/>
              </w:rPr>
              <w:t> </w:t>
            </w:r>
          </w:p>
        </w:tc>
      </w:tr>
    </w:tbl>
    <w:p w:rsidR="002E6F32" w:rsidRPr="004579BD" w:rsidRDefault="002E6F32" w:rsidP="002E6F32">
      <w:pPr>
        <w:ind w:firstLine="567"/>
        <w:jc w:val="right"/>
        <w:rPr>
          <w:color w:val="000000"/>
          <w:sz w:val="24"/>
          <w:szCs w:val="24"/>
        </w:rPr>
      </w:pPr>
      <w:r w:rsidRPr="004579BD">
        <w:rPr>
          <w:color w:val="FF0000"/>
          <w:sz w:val="24"/>
          <w:szCs w:val="24"/>
        </w:rPr>
        <w:t> </w:t>
      </w:r>
    </w:p>
    <w:p w:rsidR="002E6F32" w:rsidRPr="004579BD" w:rsidRDefault="002E6F32" w:rsidP="002E6F32">
      <w:pPr>
        <w:ind w:firstLine="567"/>
        <w:jc w:val="right"/>
        <w:rPr>
          <w:color w:val="000000"/>
          <w:sz w:val="24"/>
          <w:szCs w:val="24"/>
        </w:rPr>
      </w:pPr>
      <w:r w:rsidRPr="004579BD">
        <w:rPr>
          <w:color w:val="000000"/>
          <w:sz w:val="24"/>
          <w:szCs w:val="24"/>
        </w:rPr>
        <w:t>Приложение 6.1</w:t>
      </w:r>
    </w:p>
    <w:p w:rsidR="002E6F32" w:rsidRPr="004579BD" w:rsidRDefault="002E6F32" w:rsidP="002E6F32">
      <w:pPr>
        <w:ind w:firstLine="567"/>
        <w:jc w:val="right"/>
        <w:rPr>
          <w:color w:val="000000"/>
          <w:sz w:val="24"/>
          <w:szCs w:val="24"/>
        </w:rPr>
      </w:pPr>
      <w:r w:rsidRPr="004579BD">
        <w:rPr>
          <w:color w:val="000000"/>
          <w:sz w:val="24"/>
          <w:szCs w:val="24"/>
        </w:rPr>
        <w:t>к Порядку</w:t>
      </w:r>
    </w:p>
    <w:p w:rsidR="002E6F32" w:rsidRPr="004579BD" w:rsidRDefault="002E6F32" w:rsidP="002E6F32">
      <w:pPr>
        <w:ind w:firstLine="567"/>
        <w:jc w:val="right"/>
        <w:rPr>
          <w:color w:val="000000"/>
          <w:sz w:val="24"/>
          <w:szCs w:val="24"/>
        </w:rPr>
      </w:pPr>
      <w:r w:rsidRPr="004579BD">
        <w:rPr>
          <w:color w:val="000000"/>
          <w:sz w:val="24"/>
          <w:szCs w:val="24"/>
        </w:rPr>
        <w:t>разработки и реализации</w:t>
      </w:r>
    </w:p>
    <w:p w:rsidR="002E6F32" w:rsidRPr="004579BD" w:rsidRDefault="002E6F32" w:rsidP="002E6F32">
      <w:pPr>
        <w:ind w:firstLine="567"/>
        <w:jc w:val="right"/>
        <w:rPr>
          <w:color w:val="000000"/>
          <w:sz w:val="24"/>
          <w:szCs w:val="24"/>
        </w:rPr>
      </w:pPr>
      <w:r w:rsidRPr="004579BD">
        <w:rPr>
          <w:color w:val="000000"/>
          <w:sz w:val="24"/>
          <w:szCs w:val="24"/>
        </w:rPr>
        <w:t>муниципальных программ</w:t>
      </w:r>
    </w:p>
    <w:p w:rsidR="002E6F32" w:rsidRPr="004579BD" w:rsidRDefault="002E6F32" w:rsidP="002E6F32">
      <w:pPr>
        <w:ind w:firstLine="567"/>
        <w:jc w:val="right"/>
        <w:rPr>
          <w:color w:val="000000"/>
          <w:sz w:val="24"/>
          <w:szCs w:val="24"/>
        </w:rPr>
      </w:pPr>
      <w:proofErr w:type="spellStart"/>
      <w:r w:rsidRPr="004579BD">
        <w:rPr>
          <w:color w:val="000000"/>
          <w:sz w:val="24"/>
          <w:szCs w:val="24"/>
        </w:rPr>
        <w:t>Камешкирского</w:t>
      </w:r>
      <w:proofErr w:type="spellEnd"/>
      <w:r w:rsidRPr="004579BD">
        <w:rPr>
          <w:color w:val="000000"/>
          <w:sz w:val="24"/>
          <w:szCs w:val="24"/>
        </w:rPr>
        <w:t xml:space="preserve"> района</w:t>
      </w:r>
    </w:p>
    <w:p w:rsidR="002E6F32" w:rsidRPr="004579BD" w:rsidRDefault="002E6F32" w:rsidP="002E6F32">
      <w:pPr>
        <w:ind w:firstLine="567"/>
        <w:jc w:val="right"/>
        <w:rPr>
          <w:color w:val="000000"/>
          <w:sz w:val="24"/>
          <w:szCs w:val="24"/>
        </w:rPr>
      </w:pPr>
      <w:r w:rsidRPr="004579BD">
        <w:rPr>
          <w:color w:val="000000"/>
          <w:sz w:val="24"/>
          <w:szCs w:val="24"/>
        </w:rPr>
        <w:t>Пензенской области</w:t>
      </w:r>
    </w:p>
    <w:p w:rsidR="002E6F32" w:rsidRPr="006C79E5" w:rsidRDefault="002E6F32" w:rsidP="002E6F32">
      <w:pPr>
        <w:ind w:firstLine="567"/>
        <w:jc w:val="right"/>
        <w:rPr>
          <w:rFonts w:ascii="Arial" w:hAnsi="Arial" w:cs="Arial"/>
          <w:color w:val="000000"/>
          <w:sz w:val="24"/>
          <w:szCs w:val="24"/>
        </w:rPr>
      </w:pPr>
      <w:r w:rsidRPr="004579BD">
        <w:rPr>
          <w:color w:val="000000"/>
          <w:sz w:val="24"/>
          <w:szCs w:val="24"/>
        </w:rPr>
        <w:t>Фо</w:t>
      </w:r>
      <w:r w:rsidRPr="006C79E5">
        <w:rPr>
          <w:rFonts w:ascii="Arial" w:hAnsi="Arial" w:cs="Arial"/>
          <w:color w:val="000000"/>
          <w:sz w:val="24"/>
          <w:szCs w:val="24"/>
        </w:rPr>
        <w:t>рма</w:t>
      </w:r>
    </w:p>
    <w:p w:rsidR="002E6F32" w:rsidRPr="005A32AC" w:rsidRDefault="002E6F32" w:rsidP="002E6F32">
      <w:pPr>
        <w:ind w:firstLine="720"/>
        <w:jc w:val="center"/>
        <w:rPr>
          <w:color w:val="000000"/>
          <w:sz w:val="24"/>
          <w:szCs w:val="24"/>
        </w:rPr>
      </w:pPr>
      <w:bookmarkStart w:id="10" w:name="P760"/>
      <w:bookmarkEnd w:id="10"/>
      <w:r w:rsidRPr="005A32AC">
        <w:rPr>
          <w:b/>
          <w:bCs/>
          <w:color w:val="000000"/>
          <w:sz w:val="24"/>
          <w:szCs w:val="24"/>
        </w:rPr>
        <w:t>ПРОГНОЗ</w:t>
      </w:r>
    </w:p>
    <w:p w:rsidR="002E6F32" w:rsidRPr="005A32AC" w:rsidRDefault="002E6F32" w:rsidP="002E6F32">
      <w:pPr>
        <w:ind w:firstLine="720"/>
        <w:jc w:val="center"/>
        <w:rPr>
          <w:color w:val="000000"/>
          <w:sz w:val="24"/>
          <w:szCs w:val="24"/>
        </w:rPr>
      </w:pPr>
      <w:r w:rsidRPr="005A32AC">
        <w:rPr>
          <w:b/>
          <w:bCs/>
          <w:color w:val="000000"/>
          <w:sz w:val="24"/>
          <w:szCs w:val="24"/>
        </w:rPr>
        <w:lastRenderedPageBreak/>
        <w:t xml:space="preserve">сводных показателей муниципальных заданий на оказание муниципальных услуг (выполнение работ) муниципальными учреждениями </w:t>
      </w:r>
      <w:proofErr w:type="spellStart"/>
      <w:r w:rsidRPr="005A32AC">
        <w:rPr>
          <w:b/>
          <w:bCs/>
          <w:color w:val="000000"/>
          <w:sz w:val="24"/>
          <w:szCs w:val="24"/>
        </w:rPr>
        <w:t>Камешкирского</w:t>
      </w:r>
      <w:proofErr w:type="spellEnd"/>
      <w:r w:rsidRPr="005A32AC">
        <w:rPr>
          <w:b/>
          <w:bCs/>
          <w:color w:val="000000"/>
          <w:sz w:val="24"/>
          <w:szCs w:val="24"/>
        </w:rPr>
        <w:t xml:space="preserve"> района Пензенской области по муниципальной </w:t>
      </w:r>
      <w:proofErr w:type="spellStart"/>
      <w:r w:rsidRPr="005A32AC">
        <w:rPr>
          <w:b/>
          <w:bCs/>
          <w:color w:val="000000"/>
          <w:sz w:val="24"/>
          <w:szCs w:val="24"/>
        </w:rPr>
        <w:t>программеКамешкирского</w:t>
      </w:r>
      <w:proofErr w:type="spellEnd"/>
      <w:r w:rsidRPr="005A32AC">
        <w:rPr>
          <w:b/>
          <w:bCs/>
          <w:color w:val="000000"/>
          <w:sz w:val="24"/>
          <w:szCs w:val="24"/>
        </w:rPr>
        <w:t xml:space="preserve"> района Пензенской области</w:t>
      </w:r>
    </w:p>
    <w:p w:rsidR="002E6F32" w:rsidRPr="005A32AC" w:rsidRDefault="002E6F32" w:rsidP="002E6F32">
      <w:pPr>
        <w:ind w:firstLine="567"/>
        <w:jc w:val="center"/>
        <w:rPr>
          <w:color w:val="000000"/>
          <w:sz w:val="24"/>
          <w:szCs w:val="24"/>
        </w:rPr>
      </w:pPr>
      <w:r w:rsidRPr="005A32AC">
        <w:rPr>
          <w:b/>
          <w:bCs/>
          <w:color w:val="000000"/>
          <w:sz w:val="24"/>
          <w:szCs w:val="24"/>
        </w:rPr>
        <w:t>"</w:t>
      </w:r>
      <w:r w:rsidRPr="005A32AC">
        <w:rPr>
          <w:b/>
          <w:bCs/>
          <w:color w:val="000000"/>
          <w:sz w:val="24"/>
          <w:szCs w:val="24"/>
          <w:u w:val="single"/>
        </w:rPr>
        <w:t xml:space="preserve">«Социальная поддержка граждан в </w:t>
      </w:r>
      <w:proofErr w:type="spellStart"/>
      <w:r w:rsidRPr="005A32AC">
        <w:rPr>
          <w:b/>
          <w:bCs/>
          <w:color w:val="000000"/>
          <w:sz w:val="24"/>
          <w:szCs w:val="24"/>
          <w:u w:val="single"/>
        </w:rPr>
        <w:t>Камешкирском</w:t>
      </w:r>
      <w:proofErr w:type="spellEnd"/>
      <w:r w:rsidRPr="005A32AC">
        <w:rPr>
          <w:b/>
          <w:bCs/>
          <w:color w:val="000000"/>
          <w:sz w:val="24"/>
          <w:szCs w:val="24"/>
          <w:u w:val="single"/>
        </w:rPr>
        <w:t xml:space="preserve"> районе Пензенской области на 2014 – 202</w:t>
      </w:r>
      <w:r>
        <w:rPr>
          <w:b/>
          <w:bCs/>
          <w:color w:val="000000"/>
          <w:sz w:val="24"/>
          <w:szCs w:val="24"/>
          <w:u w:val="single"/>
        </w:rPr>
        <w:t>2</w:t>
      </w:r>
      <w:r w:rsidRPr="005A32AC">
        <w:rPr>
          <w:b/>
          <w:bCs/>
          <w:color w:val="000000"/>
          <w:sz w:val="24"/>
          <w:szCs w:val="24"/>
          <w:u w:val="single"/>
        </w:rPr>
        <w:t xml:space="preserve"> годы»</w:t>
      </w:r>
    </w:p>
    <w:tbl>
      <w:tblPr>
        <w:tblW w:w="5000" w:type="pct"/>
        <w:tblCellMar>
          <w:left w:w="0" w:type="dxa"/>
          <w:right w:w="0" w:type="dxa"/>
        </w:tblCellMar>
        <w:tblLook w:val="04A0" w:firstRow="1" w:lastRow="0" w:firstColumn="1" w:lastColumn="0" w:noHBand="0" w:noVBand="1"/>
      </w:tblPr>
      <w:tblGrid>
        <w:gridCol w:w="448"/>
        <w:gridCol w:w="2785"/>
        <w:gridCol w:w="2058"/>
        <w:gridCol w:w="1751"/>
        <w:gridCol w:w="688"/>
        <w:gridCol w:w="682"/>
        <w:gridCol w:w="424"/>
        <w:gridCol w:w="2037"/>
        <w:gridCol w:w="1931"/>
        <w:gridCol w:w="1890"/>
      </w:tblGrid>
      <w:tr w:rsidR="002E6F32" w:rsidRPr="005A32AC" w:rsidTr="00B46D5C">
        <w:tc>
          <w:tcPr>
            <w:tcW w:w="1816"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3184"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xml:space="preserve">Администрация </w:t>
            </w:r>
            <w:proofErr w:type="spellStart"/>
            <w:r w:rsidRPr="005A32AC">
              <w:rPr>
                <w:sz w:val="24"/>
                <w:szCs w:val="24"/>
              </w:rPr>
              <w:t>Камешкирского</w:t>
            </w:r>
            <w:proofErr w:type="spellEnd"/>
            <w:r w:rsidRPr="005A32AC">
              <w:rPr>
                <w:sz w:val="24"/>
                <w:szCs w:val="24"/>
              </w:rPr>
              <w:t xml:space="preserve"> района</w:t>
            </w:r>
          </w:p>
        </w:tc>
      </w:tr>
      <w:tr w:rsidR="002E6F32" w:rsidRPr="005A32AC" w:rsidTr="00B46D5C">
        <w:tc>
          <w:tcPr>
            <w:tcW w:w="161"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N</w:t>
            </w:r>
          </w:p>
          <w:p w:rsidR="002E6F32" w:rsidRPr="005A32AC" w:rsidRDefault="002E6F32" w:rsidP="00B46D5C">
            <w:pPr>
              <w:ind w:firstLine="567"/>
              <w:jc w:val="center"/>
              <w:rPr>
                <w:sz w:val="24"/>
                <w:szCs w:val="24"/>
              </w:rPr>
            </w:pPr>
            <w:proofErr w:type="gramStart"/>
            <w:r w:rsidRPr="005A32AC">
              <w:rPr>
                <w:sz w:val="24"/>
                <w:szCs w:val="24"/>
              </w:rPr>
              <w:t>п</w:t>
            </w:r>
            <w:proofErr w:type="gramEnd"/>
            <w:r w:rsidRPr="005A32AC">
              <w:rPr>
                <w:sz w:val="24"/>
                <w:szCs w:val="24"/>
              </w:rPr>
              <w:t>/п</w:t>
            </w:r>
          </w:p>
        </w:tc>
        <w:tc>
          <w:tcPr>
            <w:tcW w:w="959"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Наименование муниципальной услуги (работы)</w:t>
            </w:r>
          </w:p>
        </w:tc>
        <w:tc>
          <w:tcPr>
            <w:tcW w:w="696"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Наименование показателя, характеризующего объем услуги (работы)</w:t>
            </w:r>
          </w:p>
        </w:tc>
        <w:tc>
          <w:tcPr>
            <w:tcW w:w="521"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Единица измерения объема муниципальной услуги</w:t>
            </w:r>
          </w:p>
        </w:tc>
        <w:tc>
          <w:tcPr>
            <w:tcW w:w="640"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Объем муниципальной услуги</w:t>
            </w:r>
          </w:p>
        </w:tc>
        <w:tc>
          <w:tcPr>
            <w:tcW w:w="2024"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xml:space="preserve">Расходы бюджета </w:t>
            </w:r>
            <w:proofErr w:type="spellStart"/>
            <w:r w:rsidRPr="005A32AC">
              <w:rPr>
                <w:sz w:val="24"/>
                <w:szCs w:val="24"/>
              </w:rPr>
              <w:t>Камешкирского</w:t>
            </w:r>
            <w:proofErr w:type="spellEnd"/>
            <w:r w:rsidRPr="005A32AC">
              <w:rPr>
                <w:sz w:val="24"/>
                <w:szCs w:val="24"/>
              </w:rPr>
              <w:t xml:space="preserve"> района Пензенской области на оказание муниципальной услуги (выполнение работы),</w:t>
            </w:r>
          </w:p>
          <w:p w:rsidR="002E6F32" w:rsidRPr="005A32AC" w:rsidRDefault="002E6F32" w:rsidP="00B46D5C">
            <w:pPr>
              <w:ind w:firstLine="567"/>
              <w:jc w:val="center"/>
              <w:rPr>
                <w:sz w:val="24"/>
                <w:szCs w:val="24"/>
              </w:rPr>
            </w:pPr>
            <w:r w:rsidRPr="005A32AC">
              <w:rPr>
                <w:sz w:val="24"/>
                <w:szCs w:val="24"/>
              </w:rPr>
              <w:t>тыс. рублей</w:t>
            </w:r>
          </w:p>
        </w:tc>
      </w:tr>
      <w:tr w:rsidR="002E6F32" w:rsidRPr="005A32AC" w:rsidTr="00B46D5C">
        <w:tc>
          <w:tcPr>
            <w:tcW w:w="161" w:type="pct"/>
            <w:vMerge/>
            <w:tcBorders>
              <w:top w:val="single" w:sz="6" w:space="0" w:color="000000"/>
              <w:left w:val="single" w:sz="6" w:space="0" w:color="000000"/>
              <w:bottom w:val="single" w:sz="6" w:space="0" w:color="000000"/>
            </w:tcBorders>
            <w:vAlign w:val="center"/>
            <w:hideMark/>
          </w:tcPr>
          <w:p w:rsidR="002E6F32" w:rsidRPr="005A32AC" w:rsidRDefault="002E6F32" w:rsidP="00B46D5C">
            <w:pPr>
              <w:rPr>
                <w:sz w:val="24"/>
                <w:szCs w:val="24"/>
              </w:rPr>
            </w:pPr>
          </w:p>
        </w:tc>
        <w:tc>
          <w:tcPr>
            <w:tcW w:w="959" w:type="pct"/>
            <w:vMerge/>
            <w:tcBorders>
              <w:top w:val="single" w:sz="6" w:space="0" w:color="000000"/>
              <w:left w:val="single" w:sz="6" w:space="0" w:color="000000"/>
              <w:bottom w:val="single" w:sz="6" w:space="0" w:color="000000"/>
            </w:tcBorders>
            <w:vAlign w:val="center"/>
            <w:hideMark/>
          </w:tcPr>
          <w:p w:rsidR="002E6F32" w:rsidRPr="005A32AC" w:rsidRDefault="002E6F32" w:rsidP="00B46D5C">
            <w:pPr>
              <w:rPr>
                <w:sz w:val="24"/>
                <w:szCs w:val="24"/>
              </w:rPr>
            </w:pPr>
          </w:p>
        </w:tc>
        <w:tc>
          <w:tcPr>
            <w:tcW w:w="696" w:type="pct"/>
            <w:vMerge/>
            <w:tcBorders>
              <w:top w:val="single" w:sz="6" w:space="0" w:color="000000"/>
              <w:left w:val="single" w:sz="6" w:space="0" w:color="000000"/>
              <w:bottom w:val="single" w:sz="6" w:space="0" w:color="000000"/>
            </w:tcBorders>
            <w:vAlign w:val="center"/>
            <w:hideMark/>
          </w:tcPr>
          <w:p w:rsidR="002E6F32" w:rsidRPr="005A32AC" w:rsidRDefault="002E6F32" w:rsidP="00B46D5C">
            <w:pPr>
              <w:rPr>
                <w:sz w:val="24"/>
                <w:szCs w:val="24"/>
              </w:rPr>
            </w:pPr>
          </w:p>
        </w:tc>
        <w:tc>
          <w:tcPr>
            <w:tcW w:w="521" w:type="pct"/>
            <w:vMerge/>
            <w:tcBorders>
              <w:top w:val="single" w:sz="6" w:space="0" w:color="000000"/>
              <w:left w:val="single" w:sz="6" w:space="0" w:color="000000"/>
              <w:bottom w:val="single" w:sz="6" w:space="0" w:color="000000"/>
            </w:tcBorders>
            <w:vAlign w:val="center"/>
            <w:hideMark/>
          </w:tcPr>
          <w:p w:rsidR="002E6F32" w:rsidRPr="005A32AC" w:rsidRDefault="002E6F32" w:rsidP="00B46D5C">
            <w:pPr>
              <w:rPr>
                <w:sz w:val="24"/>
                <w:szCs w:val="24"/>
              </w:rPr>
            </w:pPr>
          </w:p>
        </w:tc>
        <w:tc>
          <w:tcPr>
            <w:tcW w:w="24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rPr>
                <w:sz w:val="24"/>
                <w:szCs w:val="24"/>
              </w:rPr>
            </w:pPr>
            <w:r>
              <w:rPr>
                <w:sz w:val="24"/>
                <w:szCs w:val="24"/>
              </w:rPr>
              <w:t xml:space="preserve">2016 </w:t>
            </w:r>
          </w:p>
        </w:tc>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rPr>
                <w:sz w:val="24"/>
                <w:szCs w:val="24"/>
              </w:rPr>
            </w:pPr>
            <w:r>
              <w:rPr>
                <w:sz w:val="24"/>
                <w:szCs w:val="24"/>
              </w:rPr>
              <w:t xml:space="preserve">2017 </w:t>
            </w:r>
          </w:p>
        </w:tc>
        <w:tc>
          <w:tcPr>
            <w:tcW w:w="1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2016 г.</w:t>
            </w:r>
          </w:p>
        </w:tc>
        <w:tc>
          <w:tcPr>
            <w:tcW w:w="66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2017 г.</w:t>
            </w:r>
          </w:p>
        </w:tc>
        <w:tc>
          <w:tcPr>
            <w:tcW w:w="65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w:t>
            </w:r>
          </w:p>
        </w:tc>
      </w:tr>
      <w:tr w:rsidR="002E6F32" w:rsidRPr="005A32AC" w:rsidTr="00B46D5C">
        <w:tc>
          <w:tcPr>
            <w:tcW w:w="1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1</w:t>
            </w:r>
          </w:p>
        </w:tc>
        <w:tc>
          <w:tcPr>
            <w:tcW w:w="9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2</w:t>
            </w:r>
          </w:p>
        </w:tc>
        <w:tc>
          <w:tcPr>
            <w:tcW w:w="6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3</w:t>
            </w:r>
          </w:p>
        </w:tc>
        <w:tc>
          <w:tcPr>
            <w:tcW w:w="52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4</w:t>
            </w:r>
          </w:p>
        </w:tc>
        <w:tc>
          <w:tcPr>
            <w:tcW w:w="24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rPr>
                <w:sz w:val="24"/>
                <w:szCs w:val="24"/>
              </w:rPr>
            </w:pPr>
            <w:r w:rsidRPr="005A32AC">
              <w:rPr>
                <w:sz w:val="24"/>
                <w:szCs w:val="24"/>
              </w:rPr>
              <w:t>5</w:t>
            </w:r>
          </w:p>
        </w:tc>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rPr>
                <w:sz w:val="24"/>
                <w:szCs w:val="24"/>
              </w:rPr>
            </w:pPr>
            <w:r w:rsidRPr="005A32AC">
              <w:rPr>
                <w:sz w:val="24"/>
                <w:szCs w:val="24"/>
              </w:rPr>
              <w:t>6</w:t>
            </w:r>
          </w:p>
        </w:tc>
        <w:tc>
          <w:tcPr>
            <w:tcW w:w="1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7</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8</w:t>
            </w:r>
          </w:p>
        </w:tc>
        <w:tc>
          <w:tcPr>
            <w:tcW w:w="66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9</w:t>
            </w:r>
          </w:p>
        </w:tc>
        <w:tc>
          <w:tcPr>
            <w:tcW w:w="65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10</w:t>
            </w:r>
          </w:p>
        </w:tc>
      </w:tr>
      <w:tr w:rsidR="002E6F32" w:rsidRPr="005A32AC" w:rsidTr="00B46D5C">
        <w:tc>
          <w:tcPr>
            <w:tcW w:w="1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4839" w:type="pct"/>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Подпрограмма (указать наименование подпрограммы, в рамках которой оказывается муниципальная услуга (выполняется работа))</w:t>
            </w:r>
          </w:p>
        </w:tc>
      </w:tr>
      <w:tr w:rsidR="002E6F32" w:rsidRPr="005A32AC" w:rsidTr="00B46D5C">
        <w:tc>
          <w:tcPr>
            <w:tcW w:w="1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4839" w:type="pct"/>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xml:space="preserve">Наименование исполнительного органа местного самоуправления </w:t>
            </w:r>
            <w:proofErr w:type="spellStart"/>
            <w:r w:rsidRPr="005A32AC">
              <w:rPr>
                <w:sz w:val="24"/>
                <w:szCs w:val="24"/>
              </w:rPr>
              <w:t>Камешкирского</w:t>
            </w:r>
            <w:proofErr w:type="spellEnd"/>
            <w:r w:rsidRPr="005A32AC">
              <w:rPr>
                <w:sz w:val="24"/>
                <w:szCs w:val="24"/>
              </w:rPr>
              <w:t xml:space="preserve"> района Пензенской области, определяющего объем муниципального задания и его финансирование</w:t>
            </w:r>
          </w:p>
        </w:tc>
      </w:tr>
      <w:tr w:rsidR="002E6F32" w:rsidRPr="005A32AC" w:rsidTr="00B46D5C">
        <w:tc>
          <w:tcPr>
            <w:tcW w:w="1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4839" w:type="pct"/>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Основное мероприятие (указать наименование основного мероприятия)</w:t>
            </w:r>
          </w:p>
        </w:tc>
      </w:tr>
      <w:tr w:rsidR="002E6F32" w:rsidRPr="005A32AC" w:rsidTr="00B46D5C">
        <w:tc>
          <w:tcPr>
            <w:tcW w:w="1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4839" w:type="pct"/>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Мероприятие (указать наименование мероприятия, в рамках которого оказывается муниципальная услуга (выполняется работа))</w:t>
            </w:r>
          </w:p>
        </w:tc>
      </w:tr>
      <w:tr w:rsidR="002E6F32" w:rsidRPr="005A32AC" w:rsidTr="00B46D5C">
        <w:tc>
          <w:tcPr>
            <w:tcW w:w="1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1</w:t>
            </w:r>
          </w:p>
        </w:tc>
        <w:tc>
          <w:tcPr>
            <w:tcW w:w="9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Муниципальная услуга (работа)</w:t>
            </w:r>
          </w:p>
        </w:tc>
        <w:tc>
          <w:tcPr>
            <w:tcW w:w="6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Показатель</w:t>
            </w:r>
          </w:p>
        </w:tc>
        <w:tc>
          <w:tcPr>
            <w:tcW w:w="52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24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1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66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65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r>
      <w:tr w:rsidR="002E6F32" w:rsidRPr="005A32AC" w:rsidTr="00B46D5C">
        <w:tc>
          <w:tcPr>
            <w:tcW w:w="1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2</w:t>
            </w:r>
          </w:p>
        </w:tc>
        <w:tc>
          <w:tcPr>
            <w:tcW w:w="9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6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Показатель</w:t>
            </w:r>
          </w:p>
        </w:tc>
        <w:tc>
          <w:tcPr>
            <w:tcW w:w="52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24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1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66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65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r>
      <w:tr w:rsidR="002E6F32" w:rsidRPr="005A32AC" w:rsidTr="00B46D5C">
        <w:tc>
          <w:tcPr>
            <w:tcW w:w="1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w:t>
            </w:r>
          </w:p>
        </w:tc>
        <w:tc>
          <w:tcPr>
            <w:tcW w:w="9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6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w:t>
            </w:r>
          </w:p>
        </w:tc>
        <w:tc>
          <w:tcPr>
            <w:tcW w:w="52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24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1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66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65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r>
      <w:tr w:rsidR="002E6F32" w:rsidRPr="005A32AC" w:rsidTr="00B46D5C">
        <w:tc>
          <w:tcPr>
            <w:tcW w:w="1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4839" w:type="pct"/>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Основное мероприятие (указать наименование основного мероприятия)</w:t>
            </w:r>
          </w:p>
        </w:tc>
      </w:tr>
      <w:tr w:rsidR="002E6F32" w:rsidRPr="005A32AC" w:rsidTr="00B46D5C">
        <w:tc>
          <w:tcPr>
            <w:tcW w:w="1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4839" w:type="pct"/>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Мероприятие (указать наименование мероприятия, в рамках которого оказывается муниципальная услуга (выполняется работа))</w:t>
            </w:r>
          </w:p>
        </w:tc>
      </w:tr>
      <w:tr w:rsidR="002E6F32" w:rsidRPr="005A32AC" w:rsidTr="00B46D5C">
        <w:tc>
          <w:tcPr>
            <w:tcW w:w="1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lastRenderedPageBreak/>
              <w:t>3</w:t>
            </w:r>
          </w:p>
        </w:tc>
        <w:tc>
          <w:tcPr>
            <w:tcW w:w="9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Муниципальная услуга (работа)</w:t>
            </w:r>
          </w:p>
        </w:tc>
        <w:tc>
          <w:tcPr>
            <w:tcW w:w="6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Показатель</w:t>
            </w:r>
          </w:p>
        </w:tc>
        <w:tc>
          <w:tcPr>
            <w:tcW w:w="52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24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1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66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65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r>
      <w:tr w:rsidR="002E6F32" w:rsidRPr="005A32AC" w:rsidTr="00B46D5C">
        <w:tc>
          <w:tcPr>
            <w:tcW w:w="1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4</w:t>
            </w:r>
          </w:p>
        </w:tc>
        <w:tc>
          <w:tcPr>
            <w:tcW w:w="9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Муниципальная услуга (работа)</w:t>
            </w:r>
          </w:p>
        </w:tc>
        <w:tc>
          <w:tcPr>
            <w:tcW w:w="6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Показатель</w:t>
            </w:r>
          </w:p>
        </w:tc>
        <w:tc>
          <w:tcPr>
            <w:tcW w:w="52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24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1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66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65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r>
      <w:tr w:rsidR="002E6F32" w:rsidRPr="005A32AC" w:rsidTr="00B46D5C">
        <w:tc>
          <w:tcPr>
            <w:tcW w:w="1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w:t>
            </w:r>
          </w:p>
        </w:tc>
        <w:tc>
          <w:tcPr>
            <w:tcW w:w="95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6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52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24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1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66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c>
          <w:tcPr>
            <w:tcW w:w="65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5A32AC" w:rsidRDefault="002E6F32" w:rsidP="00B46D5C">
            <w:pPr>
              <w:ind w:firstLine="567"/>
              <w:jc w:val="center"/>
              <w:rPr>
                <w:sz w:val="24"/>
                <w:szCs w:val="24"/>
              </w:rPr>
            </w:pPr>
            <w:r w:rsidRPr="005A32AC">
              <w:rPr>
                <w:sz w:val="24"/>
                <w:szCs w:val="24"/>
              </w:rPr>
              <w:t> </w:t>
            </w:r>
          </w:p>
        </w:tc>
      </w:tr>
    </w:tbl>
    <w:p w:rsidR="002E6F32" w:rsidRPr="005A32AC" w:rsidRDefault="002E6F32" w:rsidP="002E6F32">
      <w:pPr>
        <w:ind w:firstLine="708"/>
        <w:rPr>
          <w:sz w:val="24"/>
          <w:szCs w:val="24"/>
        </w:rPr>
      </w:pPr>
    </w:p>
    <w:p w:rsidR="002E6F32" w:rsidRDefault="002E6F32" w:rsidP="002E6F32">
      <w:pPr>
        <w:pStyle w:val="ConsPlusNormal0"/>
        <w:jc w:val="right"/>
        <w:rPr>
          <w:szCs w:val="24"/>
        </w:rPr>
      </w:pPr>
    </w:p>
    <w:p w:rsidR="002E6F32" w:rsidRPr="00535714" w:rsidRDefault="002E6F32" w:rsidP="002E6F32">
      <w:pPr>
        <w:pStyle w:val="ConsPlusNormal0"/>
        <w:jc w:val="right"/>
        <w:rPr>
          <w:szCs w:val="24"/>
        </w:rPr>
      </w:pPr>
      <w:r w:rsidRPr="00535714">
        <w:rPr>
          <w:szCs w:val="24"/>
        </w:rPr>
        <w:t>Приложение 8.1</w:t>
      </w:r>
    </w:p>
    <w:p w:rsidR="002E6F32" w:rsidRPr="00535714" w:rsidRDefault="002E6F32" w:rsidP="002E6F32">
      <w:pPr>
        <w:pStyle w:val="ConsPlusNormal0"/>
        <w:jc w:val="right"/>
        <w:rPr>
          <w:szCs w:val="24"/>
        </w:rPr>
      </w:pPr>
      <w:r w:rsidRPr="00535714">
        <w:rPr>
          <w:szCs w:val="24"/>
        </w:rPr>
        <w:t>к Порядку</w:t>
      </w:r>
    </w:p>
    <w:p w:rsidR="002E6F32" w:rsidRPr="00535714" w:rsidRDefault="002E6F32" w:rsidP="002E6F32">
      <w:pPr>
        <w:pStyle w:val="ConsPlusNormal0"/>
        <w:jc w:val="right"/>
        <w:rPr>
          <w:szCs w:val="24"/>
        </w:rPr>
      </w:pPr>
      <w:r w:rsidRPr="00535714">
        <w:rPr>
          <w:szCs w:val="24"/>
        </w:rPr>
        <w:t>разработки и реализации</w:t>
      </w:r>
    </w:p>
    <w:p w:rsidR="002E6F32" w:rsidRPr="00535714" w:rsidRDefault="002E6F32" w:rsidP="002E6F32">
      <w:pPr>
        <w:pStyle w:val="ConsPlusNormal0"/>
        <w:jc w:val="right"/>
        <w:rPr>
          <w:szCs w:val="24"/>
        </w:rPr>
      </w:pPr>
      <w:r w:rsidRPr="00535714">
        <w:rPr>
          <w:szCs w:val="24"/>
        </w:rPr>
        <w:t>муниципальных программ</w:t>
      </w:r>
    </w:p>
    <w:p w:rsidR="002E6F32" w:rsidRPr="00535714" w:rsidRDefault="002E6F32" w:rsidP="002E6F32">
      <w:pPr>
        <w:pStyle w:val="ConsPlusNormal0"/>
        <w:jc w:val="right"/>
        <w:rPr>
          <w:szCs w:val="24"/>
        </w:rPr>
      </w:pPr>
      <w:proofErr w:type="spellStart"/>
      <w:r w:rsidRPr="00535714">
        <w:rPr>
          <w:szCs w:val="24"/>
        </w:rPr>
        <w:t>Камешкирского</w:t>
      </w:r>
      <w:proofErr w:type="spellEnd"/>
      <w:r w:rsidRPr="00535714">
        <w:rPr>
          <w:szCs w:val="24"/>
        </w:rPr>
        <w:t xml:space="preserve"> района</w:t>
      </w:r>
    </w:p>
    <w:p w:rsidR="002E6F32" w:rsidRPr="00535714" w:rsidRDefault="002E6F32" w:rsidP="002E6F32">
      <w:pPr>
        <w:pStyle w:val="ConsPlusNormal0"/>
        <w:jc w:val="right"/>
        <w:rPr>
          <w:szCs w:val="24"/>
        </w:rPr>
      </w:pPr>
      <w:r w:rsidRPr="00535714">
        <w:rPr>
          <w:szCs w:val="24"/>
        </w:rPr>
        <w:t>Пензенской области</w:t>
      </w:r>
    </w:p>
    <w:p w:rsidR="002E6F32" w:rsidRPr="00535714" w:rsidRDefault="002E6F32" w:rsidP="002E6F32">
      <w:pPr>
        <w:pStyle w:val="ConsPlusNormal0"/>
        <w:ind w:firstLine="540"/>
        <w:jc w:val="both"/>
        <w:rPr>
          <w:szCs w:val="24"/>
        </w:rPr>
      </w:pPr>
      <w:r w:rsidRPr="00535714">
        <w:rPr>
          <w:szCs w:val="24"/>
        </w:rPr>
        <w:t>Форма</w:t>
      </w:r>
    </w:p>
    <w:p w:rsidR="002E6F32" w:rsidRPr="00535714" w:rsidRDefault="002E6F32" w:rsidP="002E6F32">
      <w:pPr>
        <w:pStyle w:val="ConsPlusNormal0"/>
        <w:ind w:firstLine="540"/>
        <w:jc w:val="both"/>
        <w:rPr>
          <w:szCs w:val="24"/>
        </w:rPr>
      </w:pPr>
    </w:p>
    <w:p w:rsidR="002E6F32" w:rsidRPr="00535714" w:rsidRDefault="002E6F32" w:rsidP="002E6F32">
      <w:pPr>
        <w:pStyle w:val="ConsPlusNormal0"/>
        <w:jc w:val="center"/>
        <w:rPr>
          <w:szCs w:val="24"/>
        </w:rPr>
      </w:pPr>
      <w:r w:rsidRPr="00535714">
        <w:rPr>
          <w:szCs w:val="24"/>
        </w:rPr>
        <w:t>РЕСУРСНОЕ ОБЕСПЕЧЕНИЕ</w:t>
      </w:r>
    </w:p>
    <w:p w:rsidR="002E6F32" w:rsidRPr="00535714" w:rsidRDefault="002E6F32" w:rsidP="002E6F32">
      <w:pPr>
        <w:pStyle w:val="ConsPlusNormal0"/>
        <w:jc w:val="center"/>
        <w:rPr>
          <w:szCs w:val="24"/>
          <w:u w:val="single"/>
        </w:rPr>
      </w:pPr>
      <w:r w:rsidRPr="00535714">
        <w:rPr>
          <w:szCs w:val="24"/>
        </w:rPr>
        <w:t xml:space="preserve">реализации муниципальной программы </w:t>
      </w:r>
      <w:proofErr w:type="spellStart"/>
      <w:r w:rsidRPr="00535714">
        <w:rPr>
          <w:szCs w:val="24"/>
        </w:rPr>
        <w:t>Камешкирского</w:t>
      </w:r>
      <w:proofErr w:type="spellEnd"/>
      <w:r w:rsidRPr="00535714">
        <w:rPr>
          <w:szCs w:val="24"/>
        </w:rPr>
        <w:t xml:space="preserve"> района Пензенской области</w:t>
      </w:r>
    </w:p>
    <w:p w:rsidR="002E6F32" w:rsidRPr="00535714" w:rsidRDefault="002E6F32" w:rsidP="002E6F32">
      <w:pPr>
        <w:autoSpaceDE w:val="0"/>
        <w:jc w:val="center"/>
        <w:rPr>
          <w:sz w:val="24"/>
          <w:szCs w:val="24"/>
        </w:rPr>
      </w:pPr>
      <w:r w:rsidRPr="00535714">
        <w:rPr>
          <w:sz w:val="24"/>
          <w:szCs w:val="24"/>
          <w:u w:val="single"/>
        </w:rPr>
        <w:t xml:space="preserve">"Социальная поддержка  граждан в </w:t>
      </w:r>
      <w:proofErr w:type="spellStart"/>
      <w:r w:rsidRPr="00535714">
        <w:rPr>
          <w:sz w:val="24"/>
          <w:szCs w:val="24"/>
          <w:u w:val="single"/>
        </w:rPr>
        <w:t>Камешкирском</w:t>
      </w:r>
      <w:proofErr w:type="spellEnd"/>
      <w:r w:rsidRPr="00535714">
        <w:rPr>
          <w:sz w:val="24"/>
          <w:szCs w:val="24"/>
          <w:u w:val="single"/>
        </w:rPr>
        <w:t xml:space="preserve"> районе Пензенской области на 2014 – 2022 годы"</w:t>
      </w:r>
    </w:p>
    <w:p w:rsidR="002E6F32" w:rsidRPr="00535714" w:rsidRDefault="002E6F32" w:rsidP="002E6F32">
      <w:pPr>
        <w:pStyle w:val="ConsPlusNormal0"/>
        <w:jc w:val="center"/>
        <w:rPr>
          <w:szCs w:val="24"/>
        </w:rPr>
      </w:pPr>
      <w:r w:rsidRPr="00535714">
        <w:rPr>
          <w:szCs w:val="24"/>
        </w:rPr>
        <w:t xml:space="preserve">за счет средств бюджета </w:t>
      </w:r>
      <w:proofErr w:type="spellStart"/>
      <w:r w:rsidRPr="00535714">
        <w:rPr>
          <w:szCs w:val="24"/>
        </w:rPr>
        <w:t>Камешкирского</w:t>
      </w:r>
      <w:proofErr w:type="spellEnd"/>
      <w:r w:rsidRPr="00535714">
        <w:rPr>
          <w:szCs w:val="24"/>
        </w:rPr>
        <w:t xml:space="preserve"> района Пензенской области</w:t>
      </w:r>
    </w:p>
    <w:p w:rsidR="002E6F32" w:rsidRPr="00535714" w:rsidRDefault="002E6F32" w:rsidP="002E6F32">
      <w:pPr>
        <w:pStyle w:val="ConsPlusNormal0"/>
        <w:jc w:val="center"/>
        <w:rPr>
          <w:szCs w:val="24"/>
        </w:rPr>
      </w:pPr>
      <w:r w:rsidRPr="00535714">
        <w:rPr>
          <w:szCs w:val="24"/>
        </w:rPr>
        <w:t>на 2016 - 2022 годы</w:t>
      </w:r>
    </w:p>
    <w:p w:rsidR="002E6F32" w:rsidRPr="00535714" w:rsidRDefault="002E6F32" w:rsidP="002E6F32">
      <w:pPr>
        <w:pStyle w:val="ConsPlusNormal0"/>
        <w:ind w:firstLine="540"/>
        <w:jc w:val="both"/>
        <w:rPr>
          <w:szCs w:val="24"/>
        </w:rPr>
      </w:pPr>
    </w:p>
    <w:tbl>
      <w:tblPr>
        <w:tblW w:w="16037" w:type="dxa"/>
        <w:tblInd w:w="-505" w:type="dxa"/>
        <w:tblLayout w:type="fixed"/>
        <w:tblCellMar>
          <w:top w:w="102" w:type="dxa"/>
          <w:left w:w="62" w:type="dxa"/>
          <w:bottom w:w="102" w:type="dxa"/>
          <w:right w:w="62" w:type="dxa"/>
        </w:tblCellMar>
        <w:tblLook w:val="0000" w:firstRow="0" w:lastRow="0" w:firstColumn="0" w:lastColumn="0" w:noHBand="0" w:noVBand="0"/>
      </w:tblPr>
      <w:tblGrid>
        <w:gridCol w:w="566"/>
        <w:gridCol w:w="432"/>
        <w:gridCol w:w="1126"/>
        <w:gridCol w:w="949"/>
        <w:gridCol w:w="1035"/>
        <w:gridCol w:w="2692"/>
        <w:gridCol w:w="567"/>
        <w:gridCol w:w="709"/>
        <w:gridCol w:w="567"/>
        <w:gridCol w:w="1138"/>
        <w:gridCol w:w="567"/>
        <w:gridCol w:w="709"/>
        <w:gridCol w:w="708"/>
        <w:gridCol w:w="851"/>
        <w:gridCol w:w="850"/>
        <w:gridCol w:w="855"/>
        <w:gridCol w:w="45"/>
        <w:gridCol w:w="45"/>
        <w:gridCol w:w="757"/>
        <w:gridCol w:w="75"/>
        <w:gridCol w:w="15"/>
        <w:gridCol w:w="30"/>
        <w:gridCol w:w="15"/>
        <w:gridCol w:w="715"/>
        <w:gridCol w:w="19"/>
      </w:tblGrid>
      <w:tr w:rsidR="002E6F32" w:rsidRPr="004579BD" w:rsidTr="00B46D5C">
        <w:tc>
          <w:tcPr>
            <w:tcW w:w="4108" w:type="dxa"/>
            <w:gridSpan w:val="5"/>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 муниципальной программы</w:t>
            </w:r>
          </w:p>
        </w:tc>
        <w:tc>
          <w:tcPr>
            <w:tcW w:w="11929" w:type="dxa"/>
            <w:gridSpan w:val="20"/>
            <w:tcBorders>
              <w:top w:val="single" w:sz="4" w:space="0" w:color="000000"/>
              <w:left w:val="single" w:sz="4" w:space="0" w:color="000000"/>
              <w:bottom w:val="single" w:sz="4" w:space="0" w:color="000000"/>
              <w:right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 xml:space="preserve">Администрация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w:t>
            </w:r>
          </w:p>
        </w:tc>
      </w:tr>
      <w:tr w:rsidR="002E6F32" w:rsidRPr="004579BD" w:rsidTr="00B46D5C">
        <w:tc>
          <w:tcPr>
            <w:tcW w:w="566" w:type="dxa"/>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N</w:t>
            </w:r>
          </w:p>
          <w:p w:rsidR="002E6F32" w:rsidRPr="004579BD" w:rsidRDefault="002E6F32" w:rsidP="00B46D5C">
            <w:pPr>
              <w:pStyle w:val="ConsPlusNormal0"/>
              <w:jc w:val="center"/>
              <w:rPr>
                <w:rFonts w:ascii="Times New Roman" w:hAnsi="Times New Roman" w:cs="Times New Roman"/>
                <w:sz w:val="24"/>
                <w:szCs w:val="24"/>
              </w:rPr>
            </w:pPr>
            <w:proofErr w:type="gramStart"/>
            <w:r w:rsidRPr="004579BD">
              <w:rPr>
                <w:rFonts w:ascii="Times New Roman" w:hAnsi="Times New Roman" w:cs="Times New Roman"/>
                <w:sz w:val="24"/>
                <w:szCs w:val="24"/>
              </w:rPr>
              <w:t>п</w:t>
            </w:r>
            <w:proofErr w:type="gramEnd"/>
            <w:r w:rsidRPr="004579BD">
              <w:rPr>
                <w:rFonts w:ascii="Times New Roman" w:hAnsi="Times New Roman" w:cs="Times New Roman"/>
                <w:sz w:val="24"/>
                <w:szCs w:val="24"/>
              </w:rPr>
              <w:t>/п</w:t>
            </w:r>
          </w:p>
        </w:tc>
        <w:tc>
          <w:tcPr>
            <w:tcW w:w="1558" w:type="dxa"/>
            <w:gridSpan w:val="2"/>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Статус</w:t>
            </w:r>
          </w:p>
        </w:tc>
        <w:tc>
          <w:tcPr>
            <w:tcW w:w="1984" w:type="dxa"/>
            <w:gridSpan w:val="2"/>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 xml:space="preserve">Наименование муниципальной </w:t>
            </w:r>
            <w:r w:rsidRPr="004579BD">
              <w:rPr>
                <w:rFonts w:ascii="Times New Roman" w:hAnsi="Times New Roman" w:cs="Times New Roman"/>
                <w:sz w:val="24"/>
                <w:szCs w:val="24"/>
              </w:rPr>
              <w:lastRenderedPageBreak/>
              <w:t>программы, подпрограммы, основного мероприятия</w:t>
            </w:r>
          </w:p>
        </w:tc>
        <w:tc>
          <w:tcPr>
            <w:tcW w:w="2692" w:type="dxa"/>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lastRenderedPageBreak/>
              <w:t>Ответственный исполнитель, соисполнитель</w:t>
            </w:r>
          </w:p>
        </w:tc>
        <w:tc>
          <w:tcPr>
            <w:tcW w:w="3548" w:type="dxa"/>
            <w:gridSpan w:val="5"/>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 xml:space="preserve">Код бюджетной классификации </w:t>
            </w:r>
            <w:hyperlink w:anchor="P1144" w:history="1">
              <w:r w:rsidRPr="004579BD">
                <w:rPr>
                  <w:rStyle w:val="af3"/>
                  <w:rFonts w:ascii="Times New Roman" w:hAnsi="Times New Roman" w:cs="Times New Roman"/>
                  <w:sz w:val="24"/>
                  <w:szCs w:val="24"/>
                </w:rPr>
                <w:t>&lt;1&gt;</w:t>
              </w:r>
            </w:hyperlink>
          </w:p>
        </w:tc>
        <w:tc>
          <w:tcPr>
            <w:tcW w:w="5689" w:type="dxa"/>
            <w:gridSpan w:val="14"/>
            <w:tcBorders>
              <w:top w:val="single" w:sz="4" w:space="0" w:color="000000"/>
              <w:left w:val="single" w:sz="4" w:space="0" w:color="000000"/>
              <w:bottom w:val="single" w:sz="4" w:space="0" w:color="000000"/>
              <w:right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 xml:space="preserve">Расходы бюджета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 Пензенской области,</w:t>
            </w:r>
          </w:p>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тыс. рублей</w:t>
            </w:r>
          </w:p>
        </w:tc>
      </w:tr>
      <w:tr w:rsidR="002E6F32" w:rsidRPr="004579BD" w:rsidTr="00B46D5C">
        <w:trPr>
          <w:trHeight w:val="1566"/>
        </w:trPr>
        <w:tc>
          <w:tcPr>
            <w:tcW w:w="566" w:type="dxa"/>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58"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984"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692" w:type="dxa"/>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567" w:type="dxa"/>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ГРБС</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proofErr w:type="spellStart"/>
            <w:r w:rsidRPr="004579BD">
              <w:rPr>
                <w:rFonts w:ascii="Times New Roman" w:hAnsi="Times New Roman" w:cs="Times New Roman"/>
                <w:sz w:val="24"/>
                <w:szCs w:val="24"/>
              </w:rPr>
              <w:t>Рз</w:t>
            </w:r>
            <w:proofErr w:type="spellEnd"/>
          </w:p>
        </w:tc>
        <w:tc>
          <w:tcPr>
            <w:tcW w:w="567" w:type="dxa"/>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proofErr w:type="spellStart"/>
            <w:proofErr w:type="gramStart"/>
            <w:r w:rsidRPr="004579BD">
              <w:rPr>
                <w:rFonts w:ascii="Times New Roman" w:hAnsi="Times New Roman" w:cs="Times New Roman"/>
                <w:sz w:val="24"/>
                <w:szCs w:val="24"/>
              </w:rPr>
              <w:t>Пр</w:t>
            </w:r>
            <w:proofErr w:type="spellEnd"/>
            <w:proofErr w:type="gramEnd"/>
          </w:p>
        </w:tc>
        <w:tc>
          <w:tcPr>
            <w:tcW w:w="1138" w:type="dxa"/>
            <w:tcBorders>
              <w:top w:val="single" w:sz="4" w:space="0" w:color="000000"/>
              <w:left w:val="single" w:sz="4" w:space="0" w:color="000000"/>
              <w:bottom w:val="single" w:sz="4" w:space="0" w:color="000000"/>
            </w:tcBorders>
          </w:tcPr>
          <w:p w:rsidR="002E6F32" w:rsidRPr="004579BD" w:rsidRDefault="002E6F32" w:rsidP="00B46D5C">
            <w:pPr>
              <w:pStyle w:val="ConsPlusNormal0"/>
              <w:ind w:right="80"/>
              <w:jc w:val="center"/>
              <w:rPr>
                <w:rFonts w:ascii="Times New Roman" w:hAnsi="Times New Roman" w:cs="Times New Roman"/>
                <w:sz w:val="24"/>
                <w:szCs w:val="24"/>
              </w:rPr>
            </w:pPr>
            <w:r w:rsidRPr="004579BD">
              <w:rPr>
                <w:rFonts w:ascii="Times New Roman" w:hAnsi="Times New Roman" w:cs="Times New Roman"/>
                <w:sz w:val="24"/>
                <w:szCs w:val="24"/>
              </w:rPr>
              <w:t>ЦСР</w:t>
            </w:r>
          </w:p>
        </w:tc>
        <w:tc>
          <w:tcPr>
            <w:tcW w:w="567" w:type="dxa"/>
            <w:tcBorders>
              <w:top w:val="single" w:sz="4" w:space="0" w:color="000000"/>
              <w:left w:val="single" w:sz="4" w:space="0" w:color="000000"/>
              <w:bottom w:val="single" w:sz="4" w:space="0" w:color="000000"/>
            </w:tcBorders>
          </w:tcPr>
          <w:p w:rsidR="002E6F32" w:rsidRPr="004579BD" w:rsidRDefault="002E6F32" w:rsidP="00B46D5C">
            <w:pPr>
              <w:pStyle w:val="ConsPlusNormal0"/>
              <w:ind w:right="80"/>
              <w:jc w:val="center"/>
              <w:rPr>
                <w:rFonts w:ascii="Times New Roman" w:hAnsi="Times New Roman" w:cs="Times New Roman"/>
                <w:sz w:val="24"/>
                <w:szCs w:val="24"/>
              </w:rPr>
            </w:pPr>
            <w:r w:rsidRPr="004579BD">
              <w:rPr>
                <w:rFonts w:ascii="Times New Roman" w:hAnsi="Times New Roman" w:cs="Times New Roman"/>
                <w:sz w:val="24"/>
                <w:szCs w:val="24"/>
              </w:rPr>
              <w:t>ВР</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2016 г.</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2017 г.</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ind w:left="-154" w:firstLine="154"/>
              <w:jc w:val="center"/>
              <w:rPr>
                <w:rFonts w:ascii="Times New Roman" w:hAnsi="Times New Roman" w:cs="Times New Roman"/>
                <w:sz w:val="24"/>
                <w:szCs w:val="24"/>
              </w:rPr>
            </w:pPr>
            <w:r w:rsidRPr="004579BD">
              <w:rPr>
                <w:rFonts w:ascii="Times New Roman" w:hAnsi="Times New Roman" w:cs="Times New Roman"/>
                <w:sz w:val="24"/>
                <w:szCs w:val="24"/>
              </w:rPr>
              <w:t>2018 г.</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2019 г.</w:t>
            </w: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2020г</w:t>
            </w:r>
          </w:p>
        </w:tc>
        <w:tc>
          <w:tcPr>
            <w:tcW w:w="84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2021г</w:t>
            </w:r>
          </w:p>
        </w:tc>
        <w:tc>
          <w:tcPr>
            <w:tcW w:w="869" w:type="dxa"/>
            <w:gridSpan w:val="6"/>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2022г</w:t>
            </w:r>
          </w:p>
        </w:tc>
      </w:tr>
      <w:tr w:rsidR="002E6F32" w:rsidRPr="004579BD" w:rsidTr="00B46D5C">
        <w:tc>
          <w:tcPr>
            <w:tcW w:w="566" w:type="dxa"/>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lastRenderedPageBreak/>
              <w:t>1</w:t>
            </w:r>
          </w:p>
        </w:tc>
        <w:tc>
          <w:tcPr>
            <w:tcW w:w="1558"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w:t>
            </w:r>
          </w:p>
        </w:tc>
        <w:tc>
          <w:tcPr>
            <w:tcW w:w="1984"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w:t>
            </w: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4</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6</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7</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8</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9</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11</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12</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13</w:t>
            </w: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14</w:t>
            </w:r>
          </w:p>
        </w:tc>
        <w:tc>
          <w:tcPr>
            <w:tcW w:w="84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15</w:t>
            </w:r>
          </w:p>
        </w:tc>
        <w:tc>
          <w:tcPr>
            <w:tcW w:w="869" w:type="dxa"/>
            <w:gridSpan w:val="6"/>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16</w:t>
            </w:r>
          </w:p>
        </w:tc>
      </w:tr>
      <w:tr w:rsidR="002E6F32" w:rsidRPr="004579BD" w:rsidTr="00B46D5C">
        <w:tc>
          <w:tcPr>
            <w:tcW w:w="566" w:type="dxa"/>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1558" w:type="dxa"/>
            <w:gridSpan w:val="2"/>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u w:val="single"/>
              </w:rPr>
            </w:pPr>
            <w:r w:rsidRPr="004579BD">
              <w:rPr>
                <w:rFonts w:ascii="Times New Roman" w:hAnsi="Times New Roman" w:cs="Times New Roman"/>
                <w:sz w:val="24"/>
                <w:szCs w:val="24"/>
              </w:rPr>
              <w:t>Муниципальная программа</w:t>
            </w:r>
          </w:p>
        </w:tc>
        <w:tc>
          <w:tcPr>
            <w:tcW w:w="1984" w:type="dxa"/>
            <w:gridSpan w:val="2"/>
            <w:vMerge w:val="restart"/>
            <w:tcBorders>
              <w:top w:val="single" w:sz="4" w:space="0" w:color="000000"/>
              <w:left w:val="single" w:sz="4" w:space="0" w:color="000000"/>
              <w:bottom w:val="single" w:sz="4" w:space="0" w:color="000000"/>
            </w:tcBorders>
          </w:tcPr>
          <w:p w:rsidR="002E6F32" w:rsidRPr="004579BD" w:rsidRDefault="002E6F32" w:rsidP="00B46D5C">
            <w:pPr>
              <w:autoSpaceDE w:val="0"/>
              <w:jc w:val="center"/>
              <w:rPr>
                <w:sz w:val="24"/>
                <w:szCs w:val="24"/>
              </w:rPr>
            </w:pPr>
            <w:r w:rsidRPr="004579BD">
              <w:rPr>
                <w:sz w:val="24"/>
                <w:szCs w:val="24"/>
                <w:u w:val="single"/>
              </w:rPr>
              <w:t xml:space="preserve">«Социальная поддержка  граждан в </w:t>
            </w:r>
            <w:proofErr w:type="spellStart"/>
            <w:r w:rsidRPr="004579BD">
              <w:rPr>
                <w:sz w:val="24"/>
                <w:szCs w:val="24"/>
                <w:u w:val="single"/>
              </w:rPr>
              <w:t>Камешкирском</w:t>
            </w:r>
            <w:proofErr w:type="spellEnd"/>
            <w:r w:rsidRPr="004579BD">
              <w:rPr>
                <w:sz w:val="24"/>
                <w:szCs w:val="24"/>
                <w:u w:val="single"/>
              </w:rPr>
              <w:t xml:space="preserve"> районе Пензенской области на 2014 – 2022 годы»</w:t>
            </w:r>
          </w:p>
          <w:p w:rsidR="002E6F32" w:rsidRPr="004579BD" w:rsidRDefault="002E6F32" w:rsidP="00B46D5C">
            <w:pPr>
              <w:pStyle w:val="ConsPlusNormal0"/>
              <w:snapToGrid w:v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tcPr>
          <w:p w:rsidR="002E6F32" w:rsidRPr="004579BD" w:rsidRDefault="002E6F32" w:rsidP="00B46D5C">
            <w:pPr>
              <w:tabs>
                <w:tab w:val="left" w:pos="3060"/>
              </w:tabs>
              <w:rPr>
                <w:sz w:val="24"/>
                <w:szCs w:val="24"/>
              </w:rPr>
            </w:pPr>
            <w:r w:rsidRPr="004579BD">
              <w:rPr>
                <w:sz w:val="24"/>
                <w:szCs w:val="24"/>
              </w:rPr>
              <w:t>520,0</w:t>
            </w:r>
          </w:p>
        </w:tc>
        <w:tc>
          <w:tcPr>
            <w:tcW w:w="708" w:type="dxa"/>
            <w:tcBorders>
              <w:top w:val="single" w:sz="4" w:space="0" w:color="000000"/>
              <w:left w:val="single" w:sz="4" w:space="0" w:color="000000"/>
              <w:bottom w:val="single" w:sz="4" w:space="0" w:color="000000"/>
            </w:tcBorders>
          </w:tcPr>
          <w:p w:rsidR="002E6F32" w:rsidRPr="004579BD" w:rsidRDefault="002E6F32" w:rsidP="00B46D5C">
            <w:pPr>
              <w:tabs>
                <w:tab w:val="left" w:pos="3060"/>
              </w:tabs>
              <w:rPr>
                <w:sz w:val="24"/>
                <w:szCs w:val="24"/>
              </w:rPr>
            </w:pPr>
            <w:r w:rsidRPr="004579BD">
              <w:rPr>
                <w:sz w:val="24"/>
                <w:szCs w:val="24"/>
              </w:rPr>
              <w:t>934,2</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60015,8</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66021,3</w:t>
            </w: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67710,6</w:t>
            </w:r>
          </w:p>
        </w:tc>
        <w:tc>
          <w:tcPr>
            <w:tcW w:w="84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68950,9</w:t>
            </w:r>
          </w:p>
        </w:tc>
        <w:tc>
          <w:tcPr>
            <w:tcW w:w="869" w:type="dxa"/>
            <w:gridSpan w:val="6"/>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68950,9</w:t>
            </w:r>
          </w:p>
        </w:tc>
      </w:tr>
      <w:tr w:rsidR="002E6F32" w:rsidRPr="004579BD" w:rsidTr="00B46D5C">
        <w:tc>
          <w:tcPr>
            <w:tcW w:w="566" w:type="dxa"/>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58"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984"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tabs>
                <w:tab w:val="left" w:pos="3060"/>
              </w:tabs>
              <w:rPr>
                <w:sz w:val="24"/>
                <w:szCs w:val="24"/>
              </w:rPr>
            </w:pPr>
            <w:r w:rsidRPr="004579BD">
              <w:rPr>
                <w:sz w:val="24"/>
                <w:szCs w:val="24"/>
              </w:rPr>
              <w:t>520,0</w:t>
            </w:r>
          </w:p>
        </w:tc>
        <w:tc>
          <w:tcPr>
            <w:tcW w:w="708" w:type="dxa"/>
            <w:tcBorders>
              <w:top w:val="single" w:sz="4" w:space="0" w:color="000000"/>
              <w:left w:val="single" w:sz="4" w:space="0" w:color="000000"/>
              <w:bottom w:val="single" w:sz="4" w:space="0" w:color="000000"/>
            </w:tcBorders>
          </w:tcPr>
          <w:p w:rsidR="002E6F32" w:rsidRPr="004579BD" w:rsidRDefault="002E6F32" w:rsidP="00B46D5C">
            <w:pPr>
              <w:tabs>
                <w:tab w:val="left" w:pos="3060"/>
              </w:tabs>
              <w:rPr>
                <w:sz w:val="24"/>
                <w:szCs w:val="24"/>
              </w:rPr>
            </w:pPr>
            <w:r w:rsidRPr="004579BD">
              <w:rPr>
                <w:sz w:val="24"/>
                <w:szCs w:val="24"/>
              </w:rPr>
              <w:t>934,2</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60015,8</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66021,3</w:t>
            </w: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67710,6</w:t>
            </w:r>
          </w:p>
        </w:tc>
        <w:tc>
          <w:tcPr>
            <w:tcW w:w="84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68950,9</w:t>
            </w:r>
          </w:p>
        </w:tc>
        <w:tc>
          <w:tcPr>
            <w:tcW w:w="869" w:type="dxa"/>
            <w:gridSpan w:val="6"/>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68950,9</w:t>
            </w:r>
          </w:p>
        </w:tc>
      </w:tr>
      <w:tr w:rsidR="002E6F32" w:rsidRPr="004579BD" w:rsidTr="00B46D5C">
        <w:tc>
          <w:tcPr>
            <w:tcW w:w="566" w:type="dxa"/>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58"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984"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w:t>
            </w: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Администрация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tcPr>
          <w:p w:rsidR="002E6F32" w:rsidRPr="004579BD" w:rsidRDefault="002E6F32" w:rsidP="00B46D5C">
            <w:pPr>
              <w:tabs>
                <w:tab w:val="left" w:pos="3060"/>
              </w:tabs>
              <w:snapToGrid w:val="0"/>
              <w:rPr>
                <w:sz w:val="24"/>
                <w:szCs w:val="24"/>
                <w:lang w:val="en-US"/>
              </w:rPr>
            </w:pPr>
          </w:p>
        </w:tc>
        <w:tc>
          <w:tcPr>
            <w:tcW w:w="708" w:type="dxa"/>
            <w:tcBorders>
              <w:top w:val="single" w:sz="4" w:space="0" w:color="000000"/>
              <w:left w:val="single" w:sz="4" w:space="0" w:color="000000"/>
              <w:bottom w:val="single" w:sz="4" w:space="0" w:color="000000"/>
            </w:tcBorders>
          </w:tcPr>
          <w:p w:rsidR="002E6F32" w:rsidRPr="004579BD" w:rsidRDefault="002E6F32" w:rsidP="00B46D5C">
            <w:pPr>
              <w:tabs>
                <w:tab w:val="left" w:pos="3060"/>
              </w:tabs>
              <w:snapToGrid w:val="0"/>
              <w:rPr>
                <w:sz w:val="24"/>
                <w:szCs w:val="24"/>
                <w:lang w:val="en-US"/>
              </w:rPr>
            </w:pP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4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69" w:type="dxa"/>
            <w:gridSpan w:val="6"/>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c>
          <w:tcPr>
            <w:tcW w:w="566" w:type="dxa"/>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58"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984"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соисполнитель 1</w:t>
            </w:r>
          </w:p>
          <w:p w:rsidR="002E6F32" w:rsidRPr="004579BD" w:rsidRDefault="002E6F32" w:rsidP="00B46D5C">
            <w:pPr>
              <w:pStyle w:val="ConsPlusCell"/>
              <w:jc w:val="both"/>
              <w:rPr>
                <w:rFonts w:ascii="Times New Roman" w:hAnsi="Times New Roman" w:cs="Times New Roman"/>
                <w:sz w:val="24"/>
                <w:szCs w:val="24"/>
              </w:rPr>
            </w:pPr>
            <w:r w:rsidRPr="004579BD">
              <w:rPr>
                <w:rFonts w:ascii="Times New Roman" w:hAnsi="Times New Roman" w:cs="Times New Roman"/>
                <w:sz w:val="24"/>
                <w:szCs w:val="24"/>
              </w:rPr>
              <w:t xml:space="preserve">Муниципальное бюджетное учреждение «Комплексный центр социального обслуживания населения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 Пензенской области» (далее - МБУ КЦСОН)</w:t>
            </w:r>
          </w:p>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4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69" w:type="dxa"/>
            <w:gridSpan w:val="6"/>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rPr>
          <w:gridAfter w:val="1"/>
          <w:wAfter w:w="19" w:type="dxa"/>
        </w:trPr>
        <w:tc>
          <w:tcPr>
            <w:tcW w:w="566" w:type="dxa"/>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58"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984"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соисполнитель 2</w:t>
            </w: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Управление социальной защиты </w:t>
            </w:r>
            <w:r w:rsidRPr="004579BD">
              <w:rPr>
                <w:rFonts w:ascii="Times New Roman" w:hAnsi="Times New Roman" w:cs="Times New Roman"/>
                <w:sz w:val="24"/>
                <w:szCs w:val="24"/>
              </w:rPr>
              <w:lastRenderedPageBreak/>
              <w:t xml:space="preserve">населения Администрации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4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gridSpan w:val="5"/>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rPr>
          <w:gridAfter w:val="1"/>
          <w:wAfter w:w="19" w:type="dxa"/>
        </w:trPr>
        <w:tc>
          <w:tcPr>
            <w:tcW w:w="566" w:type="dxa"/>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lastRenderedPageBreak/>
              <w:t>1.</w:t>
            </w:r>
          </w:p>
        </w:tc>
        <w:tc>
          <w:tcPr>
            <w:tcW w:w="1558" w:type="dxa"/>
            <w:gridSpan w:val="2"/>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Подпрограмма 1</w:t>
            </w:r>
          </w:p>
        </w:tc>
        <w:tc>
          <w:tcPr>
            <w:tcW w:w="1984" w:type="dxa"/>
            <w:gridSpan w:val="2"/>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b/>
                <w:sz w:val="24"/>
                <w:szCs w:val="24"/>
              </w:rPr>
              <w:t>«</w:t>
            </w:r>
            <w:r w:rsidRPr="004579BD">
              <w:rPr>
                <w:rFonts w:ascii="Times New Roman" w:hAnsi="Times New Roman" w:cs="Times New Roman"/>
                <w:spacing w:val="-10"/>
                <w:sz w:val="24"/>
                <w:szCs w:val="24"/>
              </w:rPr>
              <w:t>Доступная среда</w:t>
            </w:r>
            <w:r w:rsidRPr="004579BD">
              <w:rPr>
                <w:rFonts w:ascii="Times New Roman" w:hAnsi="Times New Roman" w:cs="Times New Roman"/>
                <w:sz w:val="24"/>
                <w:szCs w:val="24"/>
              </w:rPr>
              <w:t xml:space="preserve"> в </w:t>
            </w:r>
            <w:proofErr w:type="spellStart"/>
            <w:r w:rsidRPr="004579BD">
              <w:rPr>
                <w:rFonts w:ascii="Times New Roman" w:hAnsi="Times New Roman" w:cs="Times New Roman"/>
                <w:sz w:val="24"/>
                <w:szCs w:val="24"/>
              </w:rPr>
              <w:t>Камешкирском</w:t>
            </w:r>
            <w:proofErr w:type="spellEnd"/>
            <w:r w:rsidRPr="004579BD">
              <w:rPr>
                <w:rFonts w:ascii="Times New Roman" w:hAnsi="Times New Roman" w:cs="Times New Roman"/>
                <w:sz w:val="24"/>
                <w:szCs w:val="24"/>
              </w:rPr>
              <w:t xml:space="preserve"> районе Пензенской области</w:t>
            </w:r>
            <w:r w:rsidRPr="004579BD">
              <w:rPr>
                <w:rFonts w:ascii="Times New Roman" w:hAnsi="Times New Roman" w:cs="Times New Roman"/>
                <w:b/>
                <w:sz w:val="24"/>
                <w:szCs w:val="24"/>
              </w:rPr>
              <w:t xml:space="preserve"> </w:t>
            </w:r>
            <w:r w:rsidRPr="004579BD">
              <w:rPr>
                <w:rFonts w:ascii="Times New Roman" w:hAnsi="Times New Roman" w:cs="Times New Roman"/>
                <w:bCs/>
                <w:sz w:val="24"/>
                <w:szCs w:val="24"/>
              </w:rPr>
              <w:t>на 2014 - 2022 годы</w:t>
            </w:r>
            <w:r w:rsidRPr="004579BD">
              <w:rPr>
                <w:rFonts w:ascii="Times New Roman" w:hAnsi="Times New Roman" w:cs="Times New Roman"/>
                <w:b/>
                <w:sz w:val="24"/>
                <w:szCs w:val="24"/>
              </w:rPr>
              <w:t>»</w:t>
            </w: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84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gridSpan w:val="5"/>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rPr>
          <w:gridAfter w:val="1"/>
          <w:wAfter w:w="19" w:type="dxa"/>
        </w:trPr>
        <w:tc>
          <w:tcPr>
            <w:tcW w:w="566" w:type="dxa"/>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58"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984"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4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gridSpan w:val="5"/>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rPr>
          <w:gridAfter w:val="1"/>
          <w:wAfter w:w="19" w:type="dxa"/>
        </w:trPr>
        <w:tc>
          <w:tcPr>
            <w:tcW w:w="566" w:type="dxa"/>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58"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984"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w:t>
            </w: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Управление социальной защиты населения администрации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84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gridSpan w:val="5"/>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rPr>
          <w:gridAfter w:val="1"/>
          <w:wAfter w:w="19" w:type="dxa"/>
        </w:trPr>
        <w:tc>
          <w:tcPr>
            <w:tcW w:w="566" w:type="dxa"/>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58"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984"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соисполнитель 1</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4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gridSpan w:val="5"/>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rPr>
          <w:gridAfter w:val="1"/>
          <w:wAfter w:w="19" w:type="dxa"/>
        </w:trPr>
        <w:tc>
          <w:tcPr>
            <w:tcW w:w="566" w:type="dxa"/>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58"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984"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4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gridSpan w:val="5"/>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rPr>
          <w:gridAfter w:val="1"/>
          <w:wAfter w:w="19" w:type="dxa"/>
        </w:trPr>
        <w:tc>
          <w:tcPr>
            <w:tcW w:w="566" w:type="dxa"/>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1.1.</w:t>
            </w:r>
          </w:p>
        </w:tc>
        <w:tc>
          <w:tcPr>
            <w:tcW w:w="1558" w:type="dxa"/>
            <w:gridSpan w:val="2"/>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Основное мероприятие:</w:t>
            </w: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Оценка состояния доступности приоритетных объектов и услуг в приоритетных сферах жизнедеятельности инвалидов и других </w:t>
            </w:r>
            <w:r w:rsidRPr="004579BD">
              <w:rPr>
                <w:rFonts w:ascii="Times New Roman" w:hAnsi="Times New Roman" w:cs="Times New Roman"/>
                <w:sz w:val="24"/>
                <w:szCs w:val="24"/>
              </w:rPr>
              <w:lastRenderedPageBreak/>
              <w:t>маломобильных групп населения;</w:t>
            </w: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c>
          <w:tcPr>
            <w:tcW w:w="1984" w:type="dxa"/>
            <w:gridSpan w:val="2"/>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84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gridSpan w:val="5"/>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rPr>
          <w:gridAfter w:val="1"/>
          <w:wAfter w:w="19" w:type="dxa"/>
        </w:trPr>
        <w:tc>
          <w:tcPr>
            <w:tcW w:w="566" w:type="dxa"/>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58"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984"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4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gridSpan w:val="5"/>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rPr>
          <w:gridAfter w:val="1"/>
          <w:wAfter w:w="19" w:type="dxa"/>
        </w:trPr>
        <w:tc>
          <w:tcPr>
            <w:tcW w:w="566" w:type="dxa"/>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58"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984"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84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gridSpan w:val="5"/>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rPr>
          <w:gridAfter w:val="1"/>
          <w:wAfter w:w="19" w:type="dxa"/>
        </w:trPr>
        <w:tc>
          <w:tcPr>
            <w:tcW w:w="566" w:type="dxa"/>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58"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984"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соисполнитель 1</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84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gridSpan w:val="5"/>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c>
          <w:tcPr>
            <w:tcW w:w="566" w:type="dxa"/>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58"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984"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922" w:type="dxa"/>
            <w:gridSpan w:val="4"/>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794" w:type="dxa"/>
            <w:gridSpan w:val="5"/>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rPr>
          <w:trHeight w:val="465"/>
        </w:trPr>
        <w:tc>
          <w:tcPr>
            <w:tcW w:w="566" w:type="dxa"/>
            <w:vMerge w:val="restart"/>
            <w:tcBorders>
              <w:top w:val="single" w:sz="4" w:space="0" w:color="000000"/>
              <w:left w:val="single" w:sz="4" w:space="0" w:color="000000"/>
            </w:tcBorders>
          </w:tcPr>
          <w:p w:rsidR="002E6F32" w:rsidRPr="004579BD" w:rsidRDefault="002E6F32" w:rsidP="00B46D5C">
            <w:pPr>
              <w:snapToGrid w:val="0"/>
              <w:rPr>
                <w:sz w:val="24"/>
                <w:szCs w:val="24"/>
              </w:rPr>
            </w:pPr>
          </w:p>
          <w:p w:rsidR="002E6F32" w:rsidRPr="004579BD" w:rsidRDefault="002E6F32" w:rsidP="00B46D5C">
            <w:pPr>
              <w:snapToGrid w:val="0"/>
              <w:rPr>
                <w:sz w:val="24"/>
                <w:szCs w:val="24"/>
              </w:rPr>
            </w:pPr>
            <w:r w:rsidRPr="004579BD">
              <w:rPr>
                <w:sz w:val="24"/>
                <w:szCs w:val="24"/>
              </w:rPr>
              <w:t>2</w:t>
            </w:r>
          </w:p>
          <w:p w:rsidR="002E6F32" w:rsidRPr="004579BD" w:rsidRDefault="002E6F32" w:rsidP="00B46D5C">
            <w:pPr>
              <w:snapToGrid w:val="0"/>
              <w:rPr>
                <w:sz w:val="24"/>
                <w:szCs w:val="24"/>
              </w:rPr>
            </w:pPr>
          </w:p>
          <w:p w:rsidR="002E6F32" w:rsidRPr="004579BD" w:rsidRDefault="002E6F32" w:rsidP="00B46D5C">
            <w:pPr>
              <w:snapToGrid w:val="0"/>
              <w:rPr>
                <w:sz w:val="24"/>
                <w:szCs w:val="24"/>
              </w:rPr>
            </w:pPr>
          </w:p>
          <w:p w:rsidR="002E6F32" w:rsidRPr="004579BD" w:rsidRDefault="002E6F32" w:rsidP="00B46D5C">
            <w:pPr>
              <w:snapToGrid w:val="0"/>
              <w:rPr>
                <w:sz w:val="24"/>
                <w:szCs w:val="24"/>
              </w:rPr>
            </w:pPr>
          </w:p>
          <w:p w:rsidR="002E6F32" w:rsidRPr="004579BD" w:rsidRDefault="002E6F32" w:rsidP="00B46D5C">
            <w:pPr>
              <w:snapToGrid w:val="0"/>
              <w:rPr>
                <w:sz w:val="24"/>
                <w:szCs w:val="24"/>
              </w:rPr>
            </w:pPr>
          </w:p>
          <w:p w:rsidR="002E6F32" w:rsidRPr="004579BD" w:rsidRDefault="002E6F32" w:rsidP="00B46D5C">
            <w:pPr>
              <w:snapToGrid w:val="0"/>
              <w:rPr>
                <w:sz w:val="24"/>
                <w:szCs w:val="24"/>
              </w:rPr>
            </w:pPr>
          </w:p>
          <w:p w:rsidR="002E6F32" w:rsidRPr="004579BD" w:rsidRDefault="002E6F32" w:rsidP="00B46D5C">
            <w:pPr>
              <w:snapToGrid w:val="0"/>
              <w:rPr>
                <w:sz w:val="24"/>
                <w:szCs w:val="24"/>
              </w:rPr>
            </w:pPr>
          </w:p>
          <w:p w:rsidR="002E6F32" w:rsidRPr="004579BD" w:rsidRDefault="002E6F32" w:rsidP="00B46D5C">
            <w:pPr>
              <w:snapToGrid w:val="0"/>
              <w:rPr>
                <w:sz w:val="24"/>
                <w:szCs w:val="24"/>
              </w:rPr>
            </w:pPr>
          </w:p>
          <w:p w:rsidR="002E6F32" w:rsidRPr="004579BD" w:rsidRDefault="002E6F32" w:rsidP="00B46D5C">
            <w:pPr>
              <w:snapToGrid w:val="0"/>
              <w:rPr>
                <w:sz w:val="24"/>
                <w:szCs w:val="24"/>
              </w:rPr>
            </w:pPr>
          </w:p>
          <w:p w:rsidR="002E6F32" w:rsidRPr="004579BD" w:rsidRDefault="002E6F32" w:rsidP="00B46D5C">
            <w:pPr>
              <w:snapToGrid w:val="0"/>
              <w:rPr>
                <w:sz w:val="24"/>
                <w:szCs w:val="24"/>
              </w:rPr>
            </w:pPr>
          </w:p>
          <w:p w:rsidR="002E6F32" w:rsidRPr="004579BD" w:rsidRDefault="002E6F32" w:rsidP="00B46D5C">
            <w:pPr>
              <w:snapToGrid w:val="0"/>
              <w:rPr>
                <w:sz w:val="24"/>
                <w:szCs w:val="24"/>
              </w:rPr>
            </w:pPr>
          </w:p>
          <w:p w:rsidR="002E6F32" w:rsidRPr="004579BD" w:rsidRDefault="002E6F32" w:rsidP="00B46D5C">
            <w:pPr>
              <w:snapToGrid w:val="0"/>
              <w:rPr>
                <w:sz w:val="24"/>
                <w:szCs w:val="24"/>
              </w:rPr>
            </w:pPr>
          </w:p>
          <w:p w:rsidR="002E6F32" w:rsidRPr="004579BD" w:rsidRDefault="002E6F32" w:rsidP="00B46D5C">
            <w:pPr>
              <w:snapToGrid w:val="0"/>
              <w:rPr>
                <w:sz w:val="24"/>
                <w:szCs w:val="24"/>
              </w:rPr>
            </w:pPr>
          </w:p>
          <w:p w:rsidR="002E6F32" w:rsidRPr="004579BD" w:rsidRDefault="002E6F32" w:rsidP="00B46D5C">
            <w:pPr>
              <w:snapToGrid w:val="0"/>
              <w:rPr>
                <w:sz w:val="24"/>
                <w:szCs w:val="24"/>
              </w:rPr>
            </w:pPr>
          </w:p>
          <w:p w:rsidR="002E6F32" w:rsidRPr="004579BD" w:rsidRDefault="002E6F32" w:rsidP="00B46D5C">
            <w:pPr>
              <w:snapToGrid w:val="0"/>
              <w:rPr>
                <w:sz w:val="24"/>
                <w:szCs w:val="24"/>
              </w:rPr>
            </w:pPr>
          </w:p>
          <w:p w:rsidR="002E6F32" w:rsidRPr="004579BD" w:rsidRDefault="002E6F32" w:rsidP="00B46D5C">
            <w:pPr>
              <w:snapToGrid w:val="0"/>
              <w:rPr>
                <w:sz w:val="24"/>
                <w:szCs w:val="24"/>
              </w:rPr>
            </w:pPr>
          </w:p>
          <w:p w:rsidR="002E6F32" w:rsidRPr="004579BD" w:rsidRDefault="002E6F32" w:rsidP="00B46D5C">
            <w:pPr>
              <w:snapToGrid w:val="0"/>
              <w:rPr>
                <w:sz w:val="24"/>
                <w:szCs w:val="24"/>
              </w:rPr>
            </w:pPr>
          </w:p>
          <w:p w:rsidR="002E6F32" w:rsidRPr="004579BD" w:rsidRDefault="002E6F32" w:rsidP="00B46D5C">
            <w:pPr>
              <w:snapToGrid w:val="0"/>
              <w:rPr>
                <w:sz w:val="24"/>
                <w:szCs w:val="24"/>
              </w:rPr>
            </w:pPr>
          </w:p>
          <w:p w:rsidR="002E6F32" w:rsidRPr="004579BD" w:rsidRDefault="002E6F32" w:rsidP="00B46D5C">
            <w:pPr>
              <w:snapToGrid w:val="0"/>
              <w:rPr>
                <w:sz w:val="24"/>
                <w:szCs w:val="24"/>
              </w:rPr>
            </w:pPr>
          </w:p>
          <w:p w:rsidR="002E6F32" w:rsidRPr="004579BD" w:rsidRDefault="002E6F32" w:rsidP="00B46D5C">
            <w:pPr>
              <w:snapToGrid w:val="0"/>
              <w:rPr>
                <w:sz w:val="24"/>
                <w:szCs w:val="24"/>
              </w:rPr>
            </w:pPr>
          </w:p>
        </w:tc>
        <w:tc>
          <w:tcPr>
            <w:tcW w:w="1558" w:type="dxa"/>
            <w:gridSpan w:val="2"/>
            <w:vMerge w:val="restart"/>
            <w:tcBorders>
              <w:top w:val="single" w:sz="4" w:space="0" w:color="000000"/>
              <w:left w:val="single" w:sz="4" w:space="0" w:color="000000"/>
            </w:tcBorders>
          </w:tcPr>
          <w:p w:rsidR="002E6F32" w:rsidRPr="004579BD" w:rsidRDefault="002E6F32" w:rsidP="00B46D5C">
            <w:pPr>
              <w:snapToGrid w:val="0"/>
              <w:rPr>
                <w:sz w:val="24"/>
                <w:szCs w:val="24"/>
              </w:rPr>
            </w:pPr>
          </w:p>
          <w:p w:rsidR="002E6F32" w:rsidRPr="004579BD" w:rsidRDefault="002E6F32" w:rsidP="00B46D5C">
            <w:pPr>
              <w:snapToGrid w:val="0"/>
              <w:rPr>
                <w:sz w:val="24"/>
                <w:szCs w:val="24"/>
              </w:rPr>
            </w:pPr>
            <w:r w:rsidRPr="004579BD">
              <w:rPr>
                <w:sz w:val="24"/>
                <w:szCs w:val="24"/>
              </w:rPr>
              <w:t>Подпрограмма 2</w:t>
            </w:r>
          </w:p>
          <w:p w:rsidR="002E6F32" w:rsidRPr="004579BD" w:rsidRDefault="002E6F32" w:rsidP="00B46D5C">
            <w:pPr>
              <w:rPr>
                <w:sz w:val="24"/>
                <w:szCs w:val="24"/>
              </w:rPr>
            </w:pPr>
          </w:p>
          <w:p w:rsidR="002E6F32" w:rsidRPr="004579BD" w:rsidRDefault="002E6F32" w:rsidP="00B46D5C">
            <w:pPr>
              <w:rPr>
                <w:sz w:val="24"/>
                <w:szCs w:val="24"/>
              </w:rPr>
            </w:pPr>
          </w:p>
          <w:p w:rsidR="002E6F32" w:rsidRPr="004579BD" w:rsidRDefault="002E6F32" w:rsidP="00B46D5C">
            <w:pPr>
              <w:rPr>
                <w:sz w:val="24"/>
                <w:szCs w:val="24"/>
              </w:rPr>
            </w:pPr>
          </w:p>
          <w:p w:rsidR="002E6F32" w:rsidRPr="004579BD" w:rsidRDefault="002E6F32" w:rsidP="00B46D5C">
            <w:pPr>
              <w:rPr>
                <w:sz w:val="24"/>
                <w:szCs w:val="24"/>
              </w:rPr>
            </w:pPr>
          </w:p>
          <w:p w:rsidR="002E6F32" w:rsidRPr="004579BD" w:rsidRDefault="002E6F32" w:rsidP="00B46D5C">
            <w:pPr>
              <w:rPr>
                <w:sz w:val="24"/>
                <w:szCs w:val="24"/>
              </w:rPr>
            </w:pPr>
          </w:p>
          <w:p w:rsidR="002E6F32" w:rsidRPr="004579BD" w:rsidRDefault="002E6F32" w:rsidP="00B46D5C">
            <w:pPr>
              <w:rPr>
                <w:sz w:val="24"/>
                <w:szCs w:val="24"/>
              </w:rPr>
            </w:pPr>
          </w:p>
          <w:p w:rsidR="002E6F32" w:rsidRPr="004579BD" w:rsidRDefault="002E6F32" w:rsidP="00B46D5C">
            <w:pPr>
              <w:rPr>
                <w:sz w:val="24"/>
                <w:szCs w:val="24"/>
              </w:rPr>
            </w:pPr>
          </w:p>
          <w:p w:rsidR="002E6F32" w:rsidRPr="004579BD" w:rsidRDefault="002E6F32" w:rsidP="00B46D5C">
            <w:pPr>
              <w:rPr>
                <w:sz w:val="24"/>
                <w:szCs w:val="24"/>
              </w:rPr>
            </w:pPr>
          </w:p>
          <w:p w:rsidR="002E6F32" w:rsidRPr="004579BD" w:rsidRDefault="002E6F32" w:rsidP="00B46D5C">
            <w:pPr>
              <w:rPr>
                <w:sz w:val="24"/>
                <w:szCs w:val="24"/>
              </w:rPr>
            </w:pPr>
          </w:p>
          <w:p w:rsidR="002E6F32" w:rsidRPr="004579BD" w:rsidRDefault="002E6F32" w:rsidP="00B46D5C">
            <w:pPr>
              <w:rPr>
                <w:sz w:val="24"/>
                <w:szCs w:val="24"/>
              </w:rPr>
            </w:pPr>
          </w:p>
          <w:p w:rsidR="002E6F32" w:rsidRPr="004579BD" w:rsidRDefault="002E6F32" w:rsidP="00B46D5C">
            <w:pPr>
              <w:rPr>
                <w:sz w:val="24"/>
                <w:szCs w:val="24"/>
              </w:rPr>
            </w:pPr>
          </w:p>
          <w:p w:rsidR="002E6F32" w:rsidRPr="004579BD" w:rsidRDefault="002E6F32" w:rsidP="00B46D5C">
            <w:pPr>
              <w:rPr>
                <w:sz w:val="24"/>
                <w:szCs w:val="24"/>
              </w:rPr>
            </w:pP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lastRenderedPageBreak/>
              <w:t>Основное мероприятие:</w:t>
            </w:r>
          </w:p>
          <w:p w:rsidR="002E6F32" w:rsidRPr="004579BD" w:rsidRDefault="002E6F32" w:rsidP="00B46D5C">
            <w:pPr>
              <w:rPr>
                <w:sz w:val="24"/>
                <w:szCs w:val="24"/>
              </w:rPr>
            </w:pPr>
          </w:p>
        </w:tc>
        <w:tc>
          <w:tcPr>
            <w:tcW w:w="1984" w:type="dxa"/>
            <w:gridSpan w:val="2"/>
            <w:vMerge w:val="restart"/>
            <w:tcBorders>
              <w:top w:val="single" w:sz="4" w:space="0" w:color="000000"/>
              <w:left w:val="single" w:sz="4" w:space="0" w:color="000000"/>
            </w:tcBorders>
          </w:tcPr>
          <w:p w:rsidR="002E6F32" w:rsidRPr="004579BD" w:rsidRDefault="002E6F32" w:rsidP="00B46D5C">
            <w:pPr>
              <w:rPr>
                <w:sz w:val="24"/>
                <w:szCs w:val="24"/>
              </w:rPr>
            </w:pPr>
            <w:r w:rsidRPr="004579BD">
              <w:rPr>
                <w:sz w:val="24"/>
                <w:szCs w:val="24"/>
              </w:rPr>
              <w:lastRenderedPageBreak/>
              <w:t xml:space="preserve">«Социальная поддержка детей в </w:t>
            </w:r>
            <w:proofErr w:type="spellStart"/>
            <w:r w:rsidRPr="004579BD">
              <w:rPr>
                <w:sz w:val="24"/>
                <w:szCs w:val="24"/>
              </w:rPr>
              <w:t>Камешкирском</w:t>
            </w:r>
            <w:proofErr w:type="spellEnd"/>
            <w:r w:rsidRPr="004579BD">
              <w:rPr>
                <w:sz w:val="24"/>
                <w:szCs w:val="24"/>
              </w:rPr>
              <w:t xml:space="preserve"> районе Пензенской области на 2014-2022 годы»</w:t>
            </w:r>
          </w:p>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35,0</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35,0</w:t>
            </w: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35,0</w:t>
            </w:r>
          </w:p>
        </w:tc>
        <w:tc>
          <w:tcPr>
            <w:tcW w:w="922" w:type="dxa"/>
            <w:gridSpan w:val="4"/>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35,0</w:t>
            </w:r>
          </w:p>
        </w:tc>
        <w:tc>
          <w:tcPr>
            <w:tcW w:w="794" w:type="dxa"/>
            <w:gridSpan w:val="5"/>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35,0</w:t>
            </w:r>
          </w:p>
        </w:tc>
      </w:tr>
      <w:tr w:rsidR="002E6F32" w:rsidRPr="004579BD" w:rsidTr="00B46D5C">
        <w:trPr>
          <w:trHeight w:val="465"/>
        </w:trPr>
        <w:tc>
          <w:tcPr>
            <w:tcW w:w="566" w:type="dxa"/>
            <w:vMerge/>
            <w:tcBorders>
              <w:left w:val="single" w:sz="4" w:space="0" w:color="000000"/>
            </w:tcBorders>
          </w:tcPr>
          <w:p w:rsidR="002E6F32" w:rsidRPr="004579BD" w:rsidRDefault="002E6F32" w:rsidP="00B46D5C">
            <w:pPr>
              <w:snapToGrid w:val="0"/>
              <w:rPr>
                <w:sz w:val="24"/>
                <w:szCs w:val="24"/>
              </w:rPr>
            </w:pPr>
          </w:p>
        </w:tc>
        <w:tc>
          <w:tcPr>
            <w:tcW w:w="1558" w:type="dxa"/>
            <w:gridSpan w:val="2"/>
            <w:vMerge/>
            <w:tcBorders>
              <w:left w:val="single" w:sz="4" w:space="0" w:color="000000"/>
            </w:tcBorders>
          </w:tcPr>
          <w:p w:rsidR="002E6F32" w:rsidRPr="004579BD" w:rsidRDefault="002E6F32" w:rsidP="00B46D5C">
            <w:pPr>
              <w:snapToGrid w:val="0"/>
              <w:rPr>
                <w:sz w:val="24"/>
                <w:szCs w:val="24"/>
              </w:rPr>
            </w:pPr>
          </w:p>
        </w:tc>
        <w:tc>
          <w:tcPr>
            <w:tcW w:w="1984" w:type="dxa"/>
            <w:gridSpan w:val="2"/>
            <w:vMerge/>
            <w:tcBorders>
              <w:left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35,0</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35,0</w:t>
            </w: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35,0</w:t>
            </w:r>
          </w:p>
        </w:tc>
        <w:tc>
          <w:tcPr>
            <w:tcW w:w="922" w:type="dxa"/>
            <w:gridSpan w:val="4"/>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35,0</w:t>
            </w:r>
          </w:p>
        </w:tc>
        <w:tc>
          <w:tcPr>
            <w:tcW w:w="794" w:type="dxa"/>
            <w:gridSpan w:val="5"/>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35,0</w:t>
            </w:r>
          </w:p>
        </w:tc>
      </w:tr>
      <w:tr w:rsidR="002E6F32" w:rsidRPr="004579BD" w:rsidTr="00B46D5C">
        <w:trPr>
          <w:trHeight w:val="435"/>
        </w:trPr>
        <w:tc>
          <w:tcPr>
            <w:tcW w:w="566" w:type="dxa"/>
            <w:vMerge/>
            <w:tcBorders>
              <w:left w:val="single" w:sz="4" w:space="0" w:color="000000"/>
            </w:tcBorders>
          </w:tcPr>
          <w:p w:rsidR="002E6F32" w:rsidRPr="004579BD" w:rsidRDefault="002E6F32" w:rsidP="00B46D5C">
            <w:pPr>
              <w:snapToGrid w:val="0"/>
              <w:rPr>
                <w:sz w:val="24"/>
                <w:szCs w:val="24"/>
              </w:rPr>
            </w:pPr>
          </w:p>
        </w:tc>
        <w:tc>
          <w:tcPr>
            <w:tcW w:w="1558" w:type="dxa"/>
            <w:gridSpan w:val="2"/>
            <w:vMerge/>
            <w:tcBorders>
              <w:left w:val="single" w:sz="4" w:space="0" w:color="000000"/>
            </w:tcBorders>
          </w:tcPr>
          <w:p w:rsidR="002E6F32" w:rsidRPr="004579BD" w:rsidRDefault="002E6F32" w:rsidP="00B46D5C">
            <w:pPr>
              <w:snapToGrid w:val="0"/>
              <w:rPr>
                <w:sz w:val="24"/>
                <w:szCs w:val="24"/>
              </w:rPr>
            </w:pPr>
          </w:p>
        </w:tc>
        <w:tc>
          <w:tcPr>
            <w:tcW w:w="1984" w:type="dxa"/>
            <w:gridSpan w:val="2"/>
            <w:vMerge/>
            <w:tcBorders>
              <w:left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color w:val="0D0D0D"/>
                <w:sz w:val="24"/>
                <w:szCs w:val="24"/>
              </w:rPr>
            </w:pPr>
            <w:r w:rsidRPr="004579BD">
              <w:rPr>
                <w:rFonts w:ascii="Times New Roman" w:hAnsi="Times New Roman" w:cs="Times New Roman"/>
                <w:sz w:val="24"/>
                <w:szCs w:val="24"/>
              </w:rPr>
              <w:t>ответственный исполнитель</w:t>
            </w: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color w:val="0D0D0D"/>
                <w:sz w:val="24"/>
                <w:szCs w:val="24"/>
              </w:rPr>
              <w:t>МБУ «КЦСОН»</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35,0</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35,0</w:t>
            </w: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35,0</w:t>
            </w:r>
          </w:p>
        </w:tc>
        <w:tc>
          <w:tcPr>
            <w:tcW w:w="922" w:type="dxa"/>
            <w:gridSpan w:val="4"/>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35,0</w:t>
            </w:r>
          </w:p>
        </w:tc>
        <w:tc>
          <w:tcPr>
            <w:tcW w:w="794" w:type="dxa"/>
            <w:gridSpan w:val="5"/>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35,0</w:t>
            </w:r>
          </w:p>
        </w:tc>
      </w:tr>
      <w:tr w:rsidR="002E6F32" w:rsidRPr="004579BD" w:rsidTr="00B46D5C">
        <w:trPr>
          <w:trHeight w:val="375"/>
        </w:trPr>
        <w:tc>
          <w:tcPr>
            <w:tcW w:w="566" w:type="dxa"/>
            <w:vMerge/>
            <w:tcBorders>
              <w:left w:val="single" w:sz="4" w:space="0" w:color="000000"/>
            </w:tcBorders>
          </w:tcPr>
          <w:p w:rsidR="002E6F32" w:rsidRPr="004579BD" w:rsidRDefault="002E6F32" w:rsidP="00B46D5C">
            <w:pPr>
              <w:snapToGrid w:val="0"/>
              <w:rPr>
                <w:sz w:val="24"/>
                <w:szCs w:val="24"/>
              </w:rPr>
            </w:pPr>
          </w:p>
        </w:tc>
        <w:tc>
          <w:tcPr>
            <w:tcW w:w="1558" w:type="dxa"/>
            <w:gridSpan w:val="2"/>
            <w:vMerge/>
            <w:tcBorders>
              <w:left w:val="single" w:sz="4" w:space="0" w:color="000000"/>
            </w:tcBorders>
          </w:tcPr>
          <w:p w:rsidR="002E6F32" w:rsidRPr="004579BD" w:rsidRDefault="002E6F32" w:rsidP="00B46D5C">
            <w:pPr>
              <w:snapToGrid w:val="0"/>
              <w:rPr>
                <w:sz w:val="24"/>
                <w:szCs w:val="24"/>
              </w:rPr>
            </w:pPr>
          </w:p>
        </w:tc>
        <w:tc>
          <w:tcPr>
            <w:tcW w:w="1984" w:type="dxa"/>
            <w:gridSpan w:val="2"/>
            <w:vMerge/>
            <w:tcBorders>
              <w:left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Cs/>
                <w:sz w:val="24"/>
                <w:szCs w:val="24"/>
              </w:rPr>
            </w:pPr>
            <w:r w:rsidRPr="004579BD">
              <w:rPr>
                <w:rFonts w:ascii="Times New Roman" w:hAnsi="Times New Roman" w:cs="Times New Roman"/>
                <w:sz w:val="24"/>
                <w:szCs w:val="24"/>
              </w:rPr>
              <w:t>соисполнитель 1</w:t>
            </w:r>
          </w:p>
          <w:p w:rsidR="002E6F32" w:rsidRPr="004579BD" w:rsidRDefault="002E6F32" w:rsidP="00B46D5C">
            <w:pPr>
              <w:spacing w:before="24" w:after="120"/>
              <w:rPr>
                <w:bCs/>
                <w:sz w:val="24"/>
                <w:szCs w:val="24"/>
              </w:rPr>
            </w:pPr>
            <w:r w:rsidRPr="004579BD">
              <w:rPr>
                <w:bCs/>
                <w:sz w:val="24"/>
                <w:szCs w:val="24"/>
              </w:rPr>
              <w:t xml:space="preserve">УСЗН Администрации </w:t>
            </w:r>
            <w:proofErr w:type="spellStart"/>
            <w:r w:rsidRPr="004579BD">
              <w:rPr>
                <w:bCs/>
                <w:sz w:val="24"/>
                <w:szCs w:val="24"/>
              </w:rPr>
              <w:t>Камешкирского</w:t>
            </w:r>
            <w:proofErr w:type="spellEnd"/>
            <w:r w:rsidRPr="004579BD">
              <w:rPr>
                <w:bCs/>
                <w:sz w:val="24"/>
                <w:szCs w:val="24"/>
              </w:rPr>
              <w:t xml:space="preserve"> района Пензенской области</w:t>
            </w: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bCs/>
                <w:sz w:val="24"/>
                <w:szCs w:val="24"/>
              </w:rPr>
              <w:t xml:space="preserve">Образовательные учреждения  </w:t>
            </w:r>
            <w:proofErr w:type="spellStart"/>
            <w:r w:rsidRPr="004579BD">
              <w:rPr>
                <w:rFonts w:ascii="Times New Roman" w:hAnsi="Times New Roman" w:cs="Times New Roman"/>
                <w:bCs/>
                <w:sz w:val="24"/>
                <w:szCs w:val="24"/>
              </w:rPr>
              <w:lastRenderedPageBreak/>
              <w:t>Камешкирского</w:t>
            </w:r>
            <w:proofErr w:type="spellEnd"/>
            <w:r w:rsidRPr="004579BD">
              <w:rPr>
                <w:rFonts w:ascii="Times New Roman" w:hAnsi="Times New Roman" w:cs="Times New Roman"/>
                <w:bCs/>
                <w:sz w:val="24"/>
                <w:szCs w:val="24"/>
              </w:rPr>
              <w:t xml:space="preserve"> района Пензенской области</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922" w:type="dxa"/>
            <w:gridSpan w:val="4"/>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794" w:type="dxa"/>
            <w:gridSpan w:val="5"/>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rPr>
          <w:trHeight w:val="345"/>
        </w:trPr>
        <w:tc>
          <w:tcPr>
            <w:tcW w:w="566" w:type="dxa"/>
            <w:vMerge/>
            <w:tcBorders>
              <w:left w:val="single" w:sz="4" w:space="0" w:color="000000"/>
            </w:tcBorders>
          </w:tcPr>
          <w:p w:rsidR="002E6F32" w:rsidRPr="004579BD" w:rsidRDefault="002E6F32" w:rsidP="00B46D5C">
            <w:pPr>
              <w:snapToGrid w:val="0"/>
              <w:rPr>
                <w:sz w:val="24"/>
                <w:szCs w:val="24"/>
              </w:rPr>
            </w:pPr>
          </w:p>
        </w:tc>
        <w:tc>
          <w:tcPr>
            <w:tcW w:w="1558" w:type="dxa"/>
            <w:gridSpan w:val="2"/>
            <w:vMerge/>
            <w:tcBorders>
              <w:left w:val="single" w:sz="4" w:space="0" w:color="000000"/>
            </w:tcBorders>
          </w:tcPr>
          <w:p w:rsidR="002E6F32" w:rsidRPr="004579BD" w:rsidRDefault="002E6F32" w:rsidP="00B46D5C">
            <w:pPr>
              <w:snapToGrid w:val="0"/>
              <w:rPr>
                <w:sz w:val="24"/>
                <w:szCs w:val="24"/>
              </w:rPr>
            </w:pPr>
          </w:p>
        </w:tc>
        <w:tc>
          <w:tcPr>
            <w:tcW w:w="1984" w:type="dxa"/>
            <w:gridSpan w:val="2"/>
            <w:vMerge/>
            <w:tcBorders>
              <w:left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937" w:type="dxa"/>
            <w:gridSpan w:val="5"/>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779" w:type="dxa"/>
            <w:gridSpan w:val="4"/>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rPr>
          <w:trHeight w:val="360"/>
        </w:trPr>
        <w:tc>
          <w:tcPr>
            <w:tcW w:w="566" w:type="dxa"/>
            <w:vMerge/>
            <w:tcBorders>
              <w:left w:val="single" w:sz="4" w:space="0" w:color="000000"/>
            </w:tcBorders>
          </w:tcPr>
          <w:p w:rsidR="002E6F32" w:rsidRPr="004579BD" w:rsidRDefault="002E6F32" w:rsidP="00B46D5C">
            <w:pPr>
              <w:snapToGrid w:val="0"/>
              <w:rPr>
                <w:sz w:val="24"/>
                <w:szCs w:val="24"/>
              </w:rPr>
            </w:pPr>
          </w:p>
        </w:tc>
        <w:tc>
          <w:tcPr>
            <w:tcW w:w="1558" w:type="dxa"/>
            <w:gridSpan w:val="2"/>
            <w:vMerge/>
            <w:tcBorders>
              <w:left w:val="single" w:sz="4" w:space="0" w:color="000000"/>
            </w:tcBorders>
          </w:tcPr>
          <w:p w:rsidR="002E6F32" w:rsidRPr="004579BD" w:rsidRDefault="002E6F32" w:rsidP="00B46D5C">
            <w:pPr>
              <w:snapToGrid w:val="0"/>
              <w:rPr>
                <w:sz w:val="24"/>
                <w:szCs w:val="24"/>
              </w:rPr>
            </w:pPr>
          </w:p>
        </w:tc>
        <w:tc>
          <w:tcPr>
            <w:tcW w:w="1984" w:type="dxa"/>
            <w:gridSpan w:val="2"/>
            <w:vMerge/>
            <w:tcBorders>
              <w:left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937" w:type="dxa"/>
            <w:gridSpan w:val="5"/>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779" w:type="dxa"/>
            <w:gridSpan w:val="4"/>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rPr>
          <w:trHeight w:val="345"/>
        </w:trPr>
        <w:tc>
          <w:tcPr>
            <w:tcW w:w="566" w:type="dxa"/>
            <w:vMerge/>
            <w:tcBorders>
              <w:left w:val="single" w:sz="4" w:space="0" w:color="000000"/>
            </w:tcBorders>
          </w:tcPr>
          <w:p w:rsidR="002E6F32" w:rsidRPr="004579BD" w:rsidRDefault="002E6F32" w:rsidP="00B46D5C">
            <w:pPr>
              <w:snapToGrid w:val="0"/>
              <w:rPr>
                <w:sz w:val="24"/>
                <w:szCs w:val="24"/>
              </w:rPr>
            </w:pPr>
          </w:p>
        </w:tc>
        <w:tc>
          <w:tcPr>
            <w:tcW w:w="1558" w:type="dxa"/>
            <w:gridSpan w:val="2"/>
            <w:vMerge/>
            <w:tcBorders>
              <w:left w:val="single" w:sz="4" w:space="0" w:color="000000"/>
            </w:tcBorders>
          </w:tcPr>
          <w:p w:rsidR="002E6F32" w:rsidRPr="004579BD" w:rsidRDefault="002E6F32" w:rsidP="00B46D5C">
            <w:pPr>
              <w:snapToGrid w:val="0"/>
              <w:rPr>
                <w:sz w:val="24"/>
                <w:szCs w:val="24"/>
              </w:rPr>
            </w:pPr>
          </w:p>
        </w:tc>
        <w:tc>
          <w:tcPr>
            <w:tcW w:w="1984" w:type="dxa"/>
            <w:gridSpan w:val="2"/>
            <w:vMerge/>
            <w:tcBorders>
              <w:left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color w:val="0D0D0D"/>
                <w:sz w:val="24"/>
                <w:szCs w:val="24"/>
              </w:rPr>
            </w:pPr>
            <w:r w:rsidRPr="004579BD">
              <w:rPr>
                <w:rFonts w:ascii="Times New Roman" w:hAnsi="Times New Roman" w:cs="Times New Roman"/>
                <w:sz w:val="24"/>
                <w:szCs w:val="24"/>
              </w:rPr>
              <w:t>ответственный исполнитель</w:t>
            </w: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color w:val="0D0D0D"/>
                <w:sz w:val="24"/>
                <w:szCs w:val="24"/>
              </w:rPr>
              <w:t>МБУ «КЦСОН»</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937" w:type="dxa"/>
            <w:gridSpan w:val="5"/>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779" w:type="dxa"/>
            <w:gridSpan w:val="4"/>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rPr>
          <w:trHeight w:val="360"/>
        </w:trPr>
        <w:tc>
          <w:tcPr>
            <w:tcW w:w="566" w:type="dxa"/>
            <w:vMerge/>
            <w:tcBorders>
              <w:left w:val="single" w:sz="4" w:space="0" w:color="000000"/>
            </w:tcBorders>
          </w:tcPr>
          <w:p w:rsidR="002E6F32" w:rsidRPr="004579BD" w:rsidRDefault="002E6F32" w:rsidP="00B46D5C">
            <w:pPr>
              <w:snapToGrid w:val="0"/>
              <w:rPr>
                <w:sz w:val="24"/>
                <w:szCs w:val="24"/>
              </w:rPr>
            </w:pPr>
          </w:p>
        </w:tc>
        <w:tc>
          <w:tcPr>
            <w:tcW w:w="1558" w:type="dxa"/>
            <w:gridSpan w:val="2"/>
            <w:vMerge/>
            <w:tcBorders>
              <w:left w:val="single" w:sz="4" w:space="0" w:color="000000"/>
            </w:tcBorders>
          </w:tcPr>
          <w:p w:rsidR="002E6F32" w:rsidRPr="004579BD" w:rsidRDefault="002E6F32" w:rsidP="00B46D5C">
            <w:pPr>
              <w:snapToGrid w:val="0"/>
              <w:rPr>
                <w:sz w:val="24"/>
                <w:szCs w:val="24"/>
              </w:rPr>
            </w:pPr>
          </w:p>
        </w:tc>
        <w:tc>
          <w:tcPr>
            <w:tcW w:w="1984" w:type="dxa"/>
            <w:gridSpan w:val="2"/>
            <w:vMerge/>
            <w:tcBorders>
              <w:left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Cs/>
                <w:sz w:val="24"/>
                <w:szCs w:val="24"/>
              </w:rPr>
            </w:pPr>
            <w:r w:rsidRPr="004579BD">
              <w:rPr>
                <w:rFonts w:ascii="Times New Roman" w:hAnsi="Times New Roman" w:cs="Times New Roman"/>
                <w:sz w:val="24"/>
                <w:szCs w:val="24"/>
              </w:rPr>
              <w:t>соисполнитель 1</w:t>
            </w:r>
          </w:p>
          <w:p w:rsidR="002E6F32" w:rsidRPr="004579BD" w:rsidRDefault="002E6F32" w:rsidP="00B46D5C">
            <w:pPr>
              <w:spacing w:before="24" w:after="120"/>
              <w:rPr>
                <w:bCs/>
                <w:sz w:val="24"/>
                <w:szCs w:val="24"/>
              </w:rPr>
            </w:pPr>
            <w:r w:rsidRPr="004579BD">
              <w:rPr>
                <w:bCs/>
                <w:sz w:val="24"/>
                <w:szCs w:val="24"/>
              </w:rPr>
              <w:t xml:space="preserve">УСЗН Администрации </w:t>
            </w:r>
            <w:proofErr w:type="spellStart"/>
            <w:r w:rsidRPr="004579BD">
              <w:rPr>
                <w:bCs/>
                <w:sz w:val="24"/>
                <w:szCs w:val="24"/>
              </w:rPr>
              <w:t>Камешкирского</w:t>
            </w:r>
            <w:proofErr w:type="spellEnd"/>
            <w:r w:rsidRPr="004579BD">
              <w:rPr>
                <w:bCs/>
                <w:sz w:val="24"/>
                <w:szCs w:val="24"/>
              </w:rPr>
              <w:t xml:space="preserve"> района Пензенской области</w:t>
            </w: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bCs/>
                <w:sz w:val="24"/>
                <w:szCs w:val="24"/>
              </w:rPr>
              <w:t xml:space="preserve">Образовательные учреждения  </w:t>
            </w:r>
            <w:proofErr w:type="spellStart"/>
            <w:r w:rsidRPr="004579BD">
              <w:rPr>
                <w:rFonts w:ascii="Times New Roman" w:hAnsi="Times New Roman" w:cs="Times New Roman"/>
                <w:bCs/>
                <w:sz w:val="24"/>
                <w:szCs w:val="24"/>
              </w:rPr>
              <w:t>Камешкирского</w:t>
            </w:r>
            <w:proofErr w:type="spellEnd"/>
            <w:r w:rsidRPr="004579BD">
              <w:rPr>
                <w:rFonts w:ascii="Times New Roman" w:hAnsi="Times New Roman" w:cs="Times New Roman"/>
                <w:bCs/>
                <w:sz w:val="24"/>
                <w:szCs w:val="24"/>
              </w:rPr>
              <w:t xml:space="preserve"> района Пензенской области</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937" w:type="dxa"/>
            <w:gridSpan w:val="5"/>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779" w:type="dxa"/>
            <w:gridSpan w:val="4"/>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rPr>
          <w:trHeight w:val="450"/>
        </w:trPr>
        <w:tc>
          <w:tcPr>
            <w:tcW w:w="566" w:type="dxa"/>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3</w:t>
            </w:r>
          </w:p>
        </w:tc>
        <w:tc>
          <w:tcPr>
            <w:tcW w:w="1558" w:type="dxa"/>
            <w:gridSpan w:val="2"/>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Подпрограмма</w:t>
            </w:r>
            <w:r w:rsidRPr="004579BD">
              <w:rPr>
                <w:sz w:val="24"/>
                <w:szCs w:val="24"/>
                <w:lang w:val="en-US"/>
              </w:rPr>
              <w:t>3</w:t>
            </w:r>
          </w:p>
        </w:tc>
        <w:tc>
          <w:tcPr>
            <w:tcW w:w="1984" w:type="dxa"/>
            <w:gridSpan w:val="2"/>
            <w:tcBorders>
              <w:top w:val="single" w:sz="4" w:space="0" w:color="000000"/>
              <w:left w:val="single" w:sz="4" w:space="0" w:color="000000"/>
              <w:bottom w:val="single" w:sz="4" w:space="0" w:color="000000"/>
            </w:tcBorders>
          </w:tcPr>
          <w:p w:rsidR="002E6F32" w:rsidRPr="004579BD" w:rsidRDefault="002E6F32" w:rsidP="00B46D5C">
            <w:pPr>
              <w:tabs>
                <w:tab w:val="left" w:pos="3060"/>
              </w:tabs>
              <w:rPr>
                <w:sz w:val="24"/>
                <w:szCs w:val="24"/>
              </w:rPr>
            </w:pPr>
            <w:r w:rsidRPr="004579BD">
              <w:rPr>
                <w:sz w:val="24"/>
                <w:szCs w:val="24"/>
              </w:rPr>
              <w:t>«Старшее поколение</w:t>
            </w:r>
          </w:p>
          <w:p w:rsidR="002E6F32" w:rsidRPr="004579BD" w:rsidRDefault="002E6F32" w:rsidP="00B46D5C">
            <w:pPr>
              <w:snapToGrid w:val="0"/>
              <w:rPr>
                <w:sz w:val="24"/>
                <w:szCs w:val="24"/>
              </w:rPr>
            </w:pPr>
            <w:r w:rsidRPr="004579BD">
              <w:rPr>
                <w:sz w:val="24"/>
                <w:szCs w:val="24"/>
              </w:rPr>
              <w:t xml:space="preserve">в </w:t>
            </w:r>
            <w:proofErr w:type="spellStart"/>
            <w:r w:rsidRPr="004579BD">
              <w:rPr>
                <w:sz w:val="24"/>
                <w:szCs w:val="24"/>
              </w:rPr>
              <w:t>Камешкирском</w:t>
            </w:r>
            <w:proofErr w:type="spellEnd"/>
            <w:r w:rsidRPr="004579BD">
              <w:rPr>
                <w:sz w:val="24"/>
                <w:szCs w:val="24"/>
              </w:rPr>
              <w:t xml:space="preserve"> районе»</w:t>
            </w: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38" w:type="dxa"/>
            <w:tcBorders>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left w:val="single" w:sz="4" w:space="0" w:color="000000"/>
              <w:bottom w:val="single" w:sz="4" w:space="0" w:color="000000"/>
            </w:tcBorders>
          </w:tcPr>
          <w:p w:rsidR="002E6F32" w:rsidRPr="004579BD" w:rsidRDefault="002E6F32" w:rsidP="00B46D5C">
            <w:pPr>
              <w:tabs>
                <w:tab w:val="left" w:pos="3060"/>
              </w:tabs>
              <w:rPr>
                <w:sz w:val="24"/>
                <w:szCs w:val="24"/>
                <w:lang w:val="en-US"/>
              </w:rPr>
            </w:pPr>
            <w:r w:rsidRPr="004579BD">
              <w:rPr>
                <w:sz w:val="24"/>
                <w:szCs w:val="24"/>
              </w:rPr>
              <w:t>520,0</w:t>
            </w:r>
          </w:p>
        </w:tc>
        <w:tc>
          <w:tcPr>
            <w:tcW w:w="708" w:type="dxa"/>
            <w:tcBorders>
              <w:left w:val="single" w:sz="4" w:space="0" w:color="000000"/>
              <w:bottom w:val="single" w:sz="4" w:space="0" w:color="000000"/>
            </w:tcBorders>
          </w:tcPr>
          <w:p w:rsidR="002E6F32" w:rsidRPr="004579BD" w:rsidRDefault="002E6F32" w:rsidP="00B46D5C">
            <w:pPr>
              <w:tabs>
                <w:tab w:val="left" w:pos="3060"/>
              </w:tabs>
              <w:rPr>
                <w:sz w:val="24"/>
                <w:szCs w:val="24"/>
              </w:rPr>
            </w:pPr>
            <w:r w:rsidRPr="004579BD">
              <w:rPr>
                <w:sz w:val="24"/>
                <w:szCs w:val="24"/>
              </w:rPr>
              <w:t>524,0</w:t>
            </w:r>
          </w:p>
        </w:tc>
        <w:tc>
          <w:tcPr>
            <w:tcW w:w="851" w:type="dxa"/>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23298,2</w:t>
            </w:r>
          </w:p>
        </w:tc>
        <w:tc>
          <w:tcPr>
            <w:tcW w:w="850" w:type="dxa"/>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25387,8</w:t>
            </w:r>
          </w:p>
        </w:tc>
        <w:tc>
          <w:tcPr>
            <w:tcW w:w="855" w:type="dxa"/>
            <w:tcBorders>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26411,6</w:t>
            </w:r>
          </w:p>
        </w:tc>
        <w:tc>
          <w:tcPr>
            <w:tcW w:w="937" w:type="dxa"/>
            <w:gridSpan w:val="5"/>
            <w:tcBorders>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27651,9</w:t>
            </w:r>
          </w:p>
        </w:tc>
        <w:tc>
          <w:tcPr>
            <w:tcW w:w="779" w:type="dxa"/>
            <w:gridSpan w:val="4"/>
            <w:tcBorders>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27651,9</w:t>
            </w:r>
          </w:p>
        </w:tc>
      </w:tr>
      <w:tr w:rsidR="002E6F32" w:rsidRPr="004579BD" w:rsidTr="00B46D5C">
        <w:trPr>
          <w:trHeight w:val="255"/>
        </w:trPr>
        <w:tc>
          <w:tcPr>
            <w:tcW w:w="566" w:type="dxa"/>
            <w:vMerge w:val="restart"/>
            <w:tcBorders>
              <w:top w:val="single" w:sz="4" w:space="0" w:color="000000"/>
              <w:left w:val="single" w:sz="4" w:space="0" w:color="000000"/>
            </w:tcBorders>
          </w:tcPr>
          <w:p w:rsidR="002E6F32" w:rsidRPr="004579BD" w:rsidRDefault="002E6F32" w:rsidP="00B46D5C">
            <w:pPr>
              <w:snapToGrid w:val="0"/>
              <w:rPr>
                <w:sz w:val="24"/>
                <w:szCs w:val="24"/>
              </w:rPr>
            </w:pPr>
          </w:p>
        </w:tc>
        <w:tc>
          <w:tcPr>
            <w:tcW w:w="1558" w:type="dxa"/>
            <w:gridSpan w:val="2"/>
            <w:vMerge w:val="restart"/>
            <w:tcBorders>
              <w:top w:val="single" w:sz="4" w:space="0" w:color="000000"/>
              <w:left w:val="single" w:sz="4" w:space="0" w:color="000000"/>
            </w:tcBorders>
          </w:tcPr>
          <w:p w:rsidR="002E6F32" w:rsidRPr="004579BD" w:rsidRDefault="002E6F32" w:rsidP="00B46D5C">
            <w:pPr>
              <w:snapToGrid w:val="0"/>
              <w:rPr>
                <w:sz w:val="24"/>
                <w:szCs w:val="24"/>
              </w:rPr>
            </w:pPr>
          </w:p>
        </w:tc>
        <w:tc>
          <w:tcPr>
            <w:tcW w:w="1984" w:type="dxa"/>
            <w:gridSpan w:val="2"/>
            <w:vMerge w:val="restart"/>
            <w:tcBorders>
              <w:top w:val="single" w:sz="4" w:space="0" w:color="000000"/>
              <w:left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tabs>
                <w:tab w:val="left" w:pos="3060"/>
              </w:tabs>
              <w:rPr>
                <w:sz w:val="24"/>
                <w:szCs w:val="24"/>
                <w:lang w:val="en-US"/>
              </w:rPr>
            </w:pPr>
          </w:p>
        </w:tc>
        <w:tc>
          <w:tcPr>
            <w:tcW w:w="708" w:type="dxa"/>
            <w:tcBorders>
              <w:top w:val="single" w:sz="4" w:space="0" w:color="000000"/>
              <w:left w:val="single" w:sz="4" w:space="0" w:color="000000"/>
              <w:bottom w:val="single" w:sz="4" w:space="0" w:color="000000"/>
            </w:tcBorders>
          </w:tcPr>
          <w:p w:rsidR="002E6F32" w:rsidRPr="004579BD" w:rsidRDefault="002E6F32" w:rsidP="00B46D5C">
            <w:pPr>
              <w:tabs>
                <w:tab w:val="left" w:pos="3060"/>
              </w:tabs>
              <w:rPr>
                <w:sz w:val="24"/>
                <w:szCs w:val="24"/>
              </w:rPr>
            </w:pP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937" w:type="dxa"/>
            <w:gridSpan w:val="5"/>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779" w:type="dxa"/>
            <w:gridSpan w:val="4"/>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rPr>
          <w:trHeight w:val="555"/>
        </w:trPr>
        <w:tc>
          <w:tcPr>
            <w:tcW w:w="566" w:type="dxa"/>
            <w:vMerge/>
            <w:tcBorders>
              <w:left w:val="single" w:sz="4" w:space="0" w:color="000000"/>
            </w:tcBorders>
          </w:tcPr>
          <w:p w:rsidR="002E6F32" w:rsidRPr="004579BD" w:rsidRDefault="002E6F32" w:rsidP="00B46D5C">
            <w:pPr>
              <w:snapToGrid w:val="0"/>
              <w:rPr>
                <w:sz w:val="24"/>
                <w:szCs w:val="24"/>
              </w:rPr>
            </w:pPr>
          </w:p>
        </w:tc>
        <w:tc>
          <w:tcPr>
            <w:tcW w:w="1558" w:type="dxa"/>
            <w:gridSpan w:val="2"/>
            <w:vMerge/>
            <w:tcBorders>
              <w:left w:val="single" w:sz="4" w:space="0" w:color="000000"/>
            </w:tcBorders>
          </w:tcPr>
          <w:p w:rsidR="002E6F32" w:rsidRPr="004579BD" w:rsidRDefault="002E6F32" w:rsidP="00B46D5C">
            <w:pPr>
              <w:snapToGrid w:val="0"/>
              <w:rPr>
                <w:sz w:val="24"/>
                <w:szCs w:val="24"/>
              </w:rPr>
            </w:pPr>
          </w:p>
        </w:tc>
        <w:tc>
          <w:tcPr>
            <w:tcW w:w="1984" w:type="dxa"/>
            <w:gridSpan w:val="2"/>
            <w:vMerge/>
            <w:tcBorders>
              <w:left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color w:val="0D0D0D"/>
                <w:sz w:val="24"/>
                <w:szCs w:val="24"/>
              </w:rPr>
            </w:pPr>
            <w:r w:rsidRPr="004579BD">
              <w:rPr>
                <w:rFonts w:ascii="Times New Roman" w:hAnsi="Times New Roman" w:cs="Times New Roman"/>
                <w:sz w:val="24"/>
                <w:szCs w:val="24"/>
              </w:rPr>
              <w:t>Соисполнитель</w:t>
            </w:r>
            <w:proofErr w:type="gramStart"/>
            <w:r w:rsidRPr="004579BD">
              <w:rPr>
                <w:rFonts w:ascii="Times New Roman" w:hAnsi="Times New Roman" w:cs="Times New Roman"/>
                <w:sz w:val="24"/>
                <w:szCs w:val="24"/>
              </w:rPr>
              <w:t>1</w:t>
            </w:r>
            <w:proofErr w:type="gramEnd"/>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color w:val="0D0D0D"/>
                <w:sz w:val="24"/>
                <w:szCs w:val="24"/>
              </w:rPr>
              <w:t>МБУ «КЦСОН»</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14828,4</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16873,3</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22674,5</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24782,6</w:t>
            </w:r>
          </w:p>
        </w:tc>
        <w:tc>
          <w:tcPr>
            <w:tcW w:w="855" w:type="dxa"/>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25806,4</w:t>
            </w:r>
          </w:p>
        </w:tc>
        <w:tc>
          <w:tcPr>
            <w:tcW w:w="937" w:type="dxa"/>
            <w:gridSpan w:val="5"/>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27046,7</w:t>
            </w:r>
          </w:p>
        </w:tc>
        <w:tc>
          <w:tcPr>
            <w:tcW w:w="779" w:type="dxa"/>
            <w:gridSpan w:val="4"/>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27046,7</w:t>
            </w:r>
          </w:p>
        </w:tc>
      </w:tr>
      <w:tr w:rsidR="002E6F32" w:rsidRPr="004579BD" w:rsidTr="00B46D5C">
        <w:trPr>
          <w:trHeight w:val="1004"/>
        </w:trPr>
        <w:tc>
          <w:tcPr>
            <w:tcW w:w="566" w:type="dxa"/>
            <w:vMerge/>
            <w:tcBorders>
              <w:left w:val="single" w:sz="4" w:space="0" w:color="000000"/>
            </w:tcBorders>
          </w:tcPr>
          <w:p w:rsidR="002E6F32" w:rsidRPr="004579BD" w:rsidRDefault="002E6F32" w:rsidP="00B46D5C">
            <w:pPr>
              <w:snapToGrid w:val="0"/>
              <w:rPr>
                <w:sz w:val="24"/>
                <w:szCs w:val="24"/>
              </w:rPr>
            </w:pPr>
          </w:p>
        </w:tc>
        <w:tc>
          <w:tcPr>
            <w:tcW w:w="1558" w:type="dxa"/>
            <w:gridSpan w:val="2"/>
            <w:vMerge/>
            <w:tcBorders>
              <w:left w:val="single" w:sz="4" w:space="0" w:color="000000"/>
            </w:tcBorders>
          </w:tcPr>
          <w:p w:rsidR="002E6F32" w:rsidRPr="004579BD" w:rsidRDefault="002E6F32" w:rsidP="00B46D5C">
            <w:pPr>
              <w:snapToGrid w:val="0"/>
              <w:rPr>
                <w:sz w:val="24"/>
                <w:szCs w:val="24"/>
              </w:rPr>
            </w:pPr>
          </w:p>
        </w:tc>
        <w:tc>
          <w:tcPr>
            <w:tcW w:w="1984" w:type="dxa"/>
            <w:gridSpan w:val="2"/>
            <w:vMerge/>
            <w:tcBorders>
              <w:left w:val="single" w:sz="4" w:space="0" w:color="000000"/>
            </w:tcBorders>
          </w:tcPr>
          <w:p w:rsidR="002E6F32" w:rsidRPr="004579BD" w:rsidRDefault="002E6F32" w:rsidP="00B46D5C">
            <w:pPr>
              <w:snapToGrid w:val="0"/>
              <w:rPr>
                <w:sz w:val="24"/>
                <w:szCs w:val="24"/>
              </w:rPr>
            </w:pPr>
          </w:p>
        </w:tc>
        <w:tc>
          <w:tcPr>
            <w:tcW w:w="2692" w:type="dxa"/>
            <w:vMerge w:val="restart"/>
            <w:tcBorders>
              <w:top w:val="single" w:sz="4" w:space="0" w:color="000000"/>
              <w:left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соисполнитель 2</w:t>
            </w:r>
          </w:p>
          <w:p w:rsidR="002E6F32" w:rsidRPr="004579BD" w:rsidRDefault="002E6F32" w:rsidP="00B46D5C">
            <w:pPr>
              <w:rPr>
                <w:sz w:val="24"/>
                <w:szCs w:val="24"/>
              </w:rPr>
            </w:pPr>
            <w:r w:rsidRPr="004579BD">
              <w:rPr>
                <w:sz w:val="24"/>
                <w:szCs w:val="24"/>
              </w:rPr>
              <w:t xml:space="preserve">«Управление социальной защиты </w:t>
            </w:r>
            <w:r w:rsidRPr="004579BD">
              <w:rPr>
                <w:sz w:val="24"/>
                <w:szCs w:val="24"/>
              </w:rPr>
              <w:lastRenderedPageBreak/>
              <w:t xml:space="preserve">населения Администрации </w:t>
            </w:r>
            <w:proofErr w:type="spellStart"/>
            <w:r w:rsidRPr="004579BD">
              <w:rPr>
                <w:sz w:val="24"/>
                <w:szCs w:val="24"/>
              </w:rPr>
              <w:t>Камешкирского</w:t>
            </w:r>
            <w:proofErr w:type="spellEnd"/>
            <w:r w:rsidRPr="004579BD">
              <w:rPr>
                <w:sz w:val="24"/>
                <w:szCs w:val="24"/>
              </w:rPr>
              <w:t xml:space="preserve"> района Пензенской области»</w:t>
            </w:r>
          </w:p>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auto"/>
            </w:tcBorders>
            <w:vAlign w:val="center"/>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lastRenderedPageBreak/>
              <w:t>948</w:t>
            </w:r>
          </w:p>
        </w:tc>
        <w:tc>
          <w:tcPr>
            <w:tcW w:w="709" w:type="dxa"/>
            <w:tcBorders>
              <w:top w:val="single" w:sz="4" w:space="0" w:color="000000"/>
              <w:left w:val="single" w:sz="4" w:space="0" w:color="000000"/>
              <w:bottom w:val="single" w:sz="4" w:space="0" w:color="auto"/>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auto"/>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138" w:type="dxa"/>
            <w:tcBorders>
              <w:top w:val="single" w:sz="4" w:space="0" w:color="000000"/>
              <w:left w:val="single" w:sz="4" w:space="0" w:color="000000"/>
              <w:bottom w:val="single" w:sz="4" w:space="0" w:color="auto"/>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0130111000</w:t>
            </w:r>
          </w:p>
        </w:tc>
        <w:tc>
          <w:tcPr>
            <w:tcW w:w="567" w:type="dxa"/>
            <w:tcBorders>
              <w:top w:val="single" w:sz="4" w:space="0" w:color="000000"/>
              <w:left w:val="single" w:sz="4" w:space="0" w:color="000000"/>
              <w:bottom w:val="single" w:sz="4" w:space="0" w:color="auto"/>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709" w:type="dxa"/>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69,8</w:t>
            </w:r>
          </w:p>
        </w:tc>
        <w:tc>
          <w:tcPr>
            <w:tcW w:w="708" w:type="dxa"/>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57,6</w:t>
            </w:r>
          </w:p>
        </w:tc>
        <w:tc>
          <w:tcPr>
            <w:tcW w:w="851" w:type="dxa"/>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54,0</w:t>
            </w:r>
          </w:p>
        </w:tc>
        <w:tc>
          <w:tcPr>
            <w:tcW w:w="850" w:type="dxa"/>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64,8</w:t>
            </w:r>
          </w:p>
        </w:tc>
        <w:tc>
          <w:tcPr>
            <w:tcW w:w="855" w:type="dxa"/>
            <w:tcBorders>
              <w:top w:val="single" w:sz="4" w:space="0" w:color="000000"/>
              <w:left w:val="single" w:sz="4" w:space="0" w:color="000000"/>
              <w:bottom w:val="single" w:sz="4" w:space="0" w:color="auto"/>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64,8</w:t>
            </w:r>
          </w:p>
        </w:tc>
        <w:tc>
          <w:tcPr>
            <w:tcW w:w="937" w:type="dxa"/>
            <w:gridSpan w:val="5"/>
            <w:tcBorders>
              <w:top w:val="single" w:sz="4" w:space="0" w:color="000000"/>
              <w:left w:val="single" w:sz="4" w:space="0" w:color="auto"/>
              <w:bottom w:val="single" w:sz="4" w:space="0" w:color="auto"/>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64,8</w:t>
            </w:r>
          </w:p>
        </w:tc>
        <w:tc>
          <w:tcPr>
            <w:tcW w:w="779" w:type="dxa"/>
            <w:gridSpan w:val="4"/>
            <w:tcBorders>
              <w:top w:val="single" w:sz="4" w:space="0" w:color="000000"/>
              <w:left w:val="single" w:sz="4" w:space="0" w:color="auto"/>
              <w:bottom w:val="single" w:sz="4" w:space="0" w:color="auto"/>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64,8</w:t>
            </w:r>
          </w:p>
        </w:tc>
      </w:tr>
      <w:tr w:rsidR="002E6F32" w:rsidRPr="004579BD" w:rsidTr="00B46D5C">
        <w:trPr>
          <w:trHeight w:val="1105"/>
        </w:trPr>
        <w:tc>
          <w:tcPr>
            <w:tcW w:w="566" w:type="dxa"/>
            <w:vMerge/>
            <w:tcBorders>
              <w:left w:val="single" w:sz="4" w:space="0" w:color="000000"/>
            </w:tcBorders>
          </w:tcPr>
          <w:p w:rsidR="002E6F32" w:rsidRPr="004579BD" w:rsidRDefault="002E6F32" w:rsidP="00B46D5C">
            <w:pPr>
              <w:snapToGrid w:val="0"/>
              <w:rPr>
                <w:sz w:val="24"/>
                <w:szCs w:val="24"/>
              </w:rPr>
            </w:pPr>
          </w:p>
        </w:tc>
        <w:tc>
          <w:tcPr>
            <w:tcW w:w="1558" w:type="dxa"/>
            <w:gridSpan w:val="2"/>
            <w:vMerge/>
            <w:tcBorders>
              <w:left w:val="single" w:sz="4" w:space="0" w:color="000000"/>
            </w:tcBorders>
          </w:tcPr>
          <w:p w:rsidR="002E6F32" w:rsidRPr="004579BD" w:rsidRDefault="002E6F32" w:rsidP="00B46D5C">
            <w:pPr>
              <w:snapToGrid w:val="0"/>
              <w:rPr>
                <w:sz w:val="24"/>
                <w:szCs w:val="24"/>
              </w:rPr>
            </w:pPr>
          </w:p>
        </w:tc>
        <w:tc>
          <w:tcPr>
            <w:tcW w:w="1984" w:type="dxa"/>
            <w:gridSpan w:val="2"/>
            <w:vMerge/>
            <w:tcBorders>
              <w:left w:val="single" w:sz="4" w:space="0" w:color="000000"/>
            </w:tcBorders>
          </w:tcPr>
          <w:p w:rsidR="002E6F32" w:rsidRPr="004579BD" w:rsidRDefault="002E6F32" w:rsidP="00B46D5C">
            <w:pPr>
              <w:snapToGrid w:val="0"/>
              <w:rPr>
                <w:sz w:val="24"/>
                <w:szCs w:val="24"/>
              </w:rPr>
            </w:pPr>
          </w:p>
        </w:tc>
        <w:tc>
          <w:tcPr>
            <w:tcW w:w="2692" w:type="dxa"/>
            <w:vMerge/>
            <w:tcBorders>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auto"/>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auto"/>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auto"/>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w:t>
            </w:r>
          </w:p>
        </w:tc>
        <w:tc>
          <w:tcPr>
            <w:tcW w:w="1138" w:type="dxa"/>
            <w:tcBorders>
              <w:top w:val="single" w:sz="4" w:space="0" w:color="auto"/>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0130112000</w:t>
            </w:r>
          </w:p>
        </w:tc>
        <w:tc>
          <w:tcPr>
            <w:tcW w:w="567" w:type="dxa"/>
            <w:tcBorders>
              <w:top w:val="single" w:sz="4" w:space="0" w:color="auto"/>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709" w:type="dxa"/>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450,2</w:t>
            </w:r>
          </w:p>
        </w:tc>
        <w:tc>
          <w:tcPr>
            <w:tcW w:w="708" w:type="dxa"/>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466,4</w:t>
            </w:r>
          </w:p>
        </w:tc>
        <w:tc>
          <w:tcPr>
            <w:tcW w:w="851" w:type="dxa"/>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488,7</w:t>
            </w:r>
          </w:p>
        </w:tc>
        <w:tc>
          <w:tcPr>
            <w:tcW w:w="850" w:type="dxa"/>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454,0</w:t>
            </w:r>
          </w:p>
        </w:tc>
        <w:tc>
          <w:tcPr>
            <w:tcW w:w="900" w:type="dxa"/>
            <w:gridSpan w:val="2"/>
            <w:tcBorders>
              <w:top w:val="single" w:sz="4" w:space="0" w:color="auto"/>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454,0</w:t>
            </w:r>
          </w:p>
        </w:tc>
        <w:tc>
          <w:tcPr>
            <w:tcW w:w="877" w:type="dxa"/>
            <w:gridSpan w:val="3"/>
            <w:tcBorders>
              <w:top w:val="single" w:sz="4" w:space="0" w:color="auto"/>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454,0</w:t>
            </w:r>
          </w:p>
        </w:tc>
        <w:tc>
          <w:tcPr>
            <w:tcW w:w="794" w:type="dxa"/>
            <w:gridSpan w:val="5"/>
            <w:tcBorders>
              <w:top w:val="single" w:sz="4" w:space="0" w:color="auto"/>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454,0</w:t>
            </w:r>
          </w:p>
        </w:tc>
      </w:tr>
      <w:tr w:rsidR="002E6F32" w:rsidRPr="004579BD" w:rsidTr="00B46D5C">
        <w:trPr>
          <w:trHeight w:val="915"/>
        </w:trPr>
        <w:tc>
          <w:tcPr>
            <w:tcW w:w="566" w:type="dxa"/>
            <w:vMerge/>
            <w:tcBorders>
              <w:left w:val="single" w:sz="4" w:space="0" w:color="000000"/>
            </w:tcBorders>
          </w:tcPr>
          <w:p w:rsidR="002E6F32" w:rsidRPr="004579BD" w:rsidRDefault="002E6F32" w:rsidP="00B46D5C">
            <w:pPr>
              <w:snapToGrid w:val="0"/>
              <w:rPr>
                <w:sz w:val="24"/>
                <w:szCs w:val="24"/>
              </w:rPr>
            </w:pPr>
          </w:p>
        </w:tc>
        <w:tc>
          <w:tcPr>
            <w:tcW w:w="1558" w:type="dxa"/>
            <w:gridSpan w:val="2"/>
            <w:vMerge/>
            <w:tcBorders>
              <w:left w:val="single" w:sz="4" w:space="0" w:color="000000"/>
            </w:tcBorders>
          </w:tcPr>
          <w:p w:rsidR="002E6F32" w:rsidRPr="004579BD" w:rsidRDefault="002E6F32" w:rsidP="00B46D5C">
            <w:pPr>
              <w:snapToGrid w:val="0"/>
              <w:rPr>
                <w:sz w:val="24"/>
                <w:szCs w:val="24"/>
              </w:rPr>
            </w:pPr>
          </w:p>
        </w:tc>
        <w:tc>
          <w:tcPr>
            <w:tcW w:w="1984" w:type="dxa"/>
            <w:gridSpan w:val="2"/>
            <w:vMerge/>
            <w:tcBorders>
              <w:left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 xml:space="preserve">МБУК «МЦ РДК </w:t>
            </w:r>
            <w:proofErr w:type="spellStart"/>
            <w:r w:rsidRPr="004579BD">
              <w:rPr>
                <w:sz w:val="24"/>
                <w:szCs w:val="24"/>
              </w:rPr>
              <w:t>Камешкирского</w:t>
            </w:r>
            <w:proofErr w:type="spellEnd"/>
            <w:r w:rsidRPr="004579BD">
              <w:rPr>
                <w:sz w:val="24"/>
                <w:szCs w:val="24"/>
              </w:rPr>
              <w:t xml:space="preserve"> района Пензенской области»</w:t>
            </w:r>
          </w:p>
        </w:tc>
        <w:tc>
          <w:tcPr>
            <w:tcW w:w="567" w:type="dxa"/>
            <w:tcBorders>
              <w:top w:val="single" w:sz="4" w:space="0" w:color="000000"/>
              <w:left w:val="single" w:sz="4" w:space="0" w:color="000000"/>
              <w:bottom w:val="single" w:sz="4" w:space="0" w:color="auto"/>
            </w:tcBorders>
            <w:vAlign w:val="center"/>
          </w:tcPr>
          <w:p w:rsidR="002E6F32" w:rsidRPr="004579BD" w:rsidRDefault="002E6F32" w:rsidP="00B46D5C">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auto"/>
            </w:tcBorders>
            <w:vAlign w:val="center"/>
          </w:tcPr>
          <w:p w:rsidR="002E6F32" w:rsidRPr="004579BD" w:rsidRDefault="002E6F32" w:rsidP="00B46D5C">
            <w:pPr>
              <w:pStyle w:val="ConsPlusNorm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auto"/>
            </w:tcBorders>
            <w:vAlign w:val="center"/>
          </w:tcPr>
          <w:p w:rsidR="002E6F32" w:rsidRPr="004579BD" w:rsidRDefault="002E6F32" w:rsidP="00B46D5C">
            <w:pPr>
              <w:pStyle w:val="ConsPlusNormal0"/>
              <w:jc w:val="center"/>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auto"/>
            </w:tcBorders>
            <w:vAlign w:val="center"/>
          </w:tcPr>
          <w:p w:rsidR="002E6F32" w:rsidRPr="004579BD" w:rsidRDefault="002E6F32" w:rsidP="00B46D5C">
            <w:pPr>
              <w:pStyle w:val="ConsPlusNorm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auto"/>
            </w:tcBorders>
            <w:vAlign w:val="center"/>
          </w:tcPr>
          <w:p w:rsidR="002E6F32" w:rsidRPr="004579BD" w:rsidRDefault="002E6F32" w:rsidP="00B46D5C">
            <w:pPr>
              <w:pStyle w:val="ConsPlusNorm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37,8</w:t>
            </w:r>
          </w:p>
        </w:tc>
        <w:tc>
          <w:tcPr>
            <w:tcW w:w="850" w:type="dxa"/>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43,2</w:t>
            </w:r>
          </w:p>
        </w:tc>
        <w:tc>
          <w:tcPr>
            <w:tcW w:w="900" w:type="dxa"/>
            <w:gridSpan w:val="2"/>
            <w:tcBorders>
              <w:top w:val="single" w:sz="4" w:space="0" w:color="000000"/>
              <w:left w:val="single" w:sz="4" w:space="0" w:color="000000"/>
              <w:bottom w:val="single" w:sz="4" w:space="0" w:color="auto"/>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43,2</w:t>
            </w:r>
          </w:p>
        </w:tc>
        <w:tc>
          <w:tcPr>
            <w:tcW w:w="877" w:type="dxa"/>
            <w:gridSpan w:val="3"/>
            <w:tcBorders>
              <w:top w:val="single" w:sz="4" w:space="0" w:color="000000"/>
              <w:left w:val="single" w:sz="4" w:space="0" w:color="auto"/>
              <w:bottom w:val="single" w:sz="4" w:space="0" w:color="auto"/>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43,2</w:t>
            </w:r>
          </w:p>
        </w:tc>
        <w:tc>
          <w:tcPr>
            <w:tcW w:w="794" w:type="dxa"/>
            <w:gridSpan w:val="5"/>
            <w:tcBorders>
              <w:top w:val="single" w:sz="4" w:space="0" w:color="000000"/>
              <w:left w:val="single" w:sz="4" w:space="0" w:color="auto"/>
              <w:bottom w:val="single" w:sz="4" w:space="0" w:color="auto"/>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43,2</w:t>
            </w:r>
          </w:p>
        </w:tc>
      </w:tr>
      <w:tr w:rsidR="002E6F32" w:rsidRPr="004579BD" w:rsidTr="00B46D5C">
        <w:trPr>
          <w:trHeight w:val="1035"/>
        </w:trPr>
        <w:tc>
          <w:tcPr>
            <w:tcW w:w="566" w:type="dxa"/>
            <w:vMerge/>
            <w:tcBorders>
              <w:left w:val="single" w:sz="4" w:space="0" w:color="000000"/>
            </w:tcBorders>
          </w:tcPr>
          <w:p w:rsidR="002E6F32" w:rsidRPr="004579BD" w:rsidRDefault="002E6F32" w:rsidP="00B46D5C">
            <w:pPr>
              <w:snapToGrid w:val="0"/>
              <w:rPr>
                <w:sz w:val="24"/>
                <w:szCs w:val="24"/>
              </w:rPr>
            </w:pPr>
          </w:p>
        </w:tc>
        <w:tc>
          <w:tcPr>
            <w:tcW w:w="1558" w:type="dxa"/>
            <w:gridSpan w:val="2"/>
            <w:vMerge/>
            <w:tcBorders>
              <w:left w:val="single" w:sz="4" w:space="0" w:color="000000"/>
            </w:tcBorders>
          </w:tcPr>
          <w:p w:rsidR="002E6F32" w:rsidRPr="004579BD" w:rsidRDefault="002E6F32" w:rsidP="00B46D5C">
            <w:pPr>
              <w:snapToGrid w:val="0"/>
              <w:rPr>
                <w:sz w:val="24"/>
                <w:szCs w:val="24"/>
              </w:rPr>
            </w:pPr>
          </w:p>
        </w:tc>
        <w:tc>
          <w:tcPr>
            <w:tcW w:w="1984" w:type="dxa"/>
            <w:gridSpan w:val="2"/>
            <w:vMerge/>
            <w:tcBorders>
              <w:left w:val="single" w:sz="4" w:space="0" w:color="000000"/>
            </w:tcBorders>
          </w:tcPr>
          <w:p w:rsidR="002E6F32" w:rsidRPr="004579BD" w:rsidRDefault="002E6F32" w:rsidP="00B46D5C">
            <w:pPr>
              <w:snapToGrid w:val="0"/>
              <w:rPr>
                <w:sz w:val="24"/>
                <w:szCs w:val="24"/>
              </w:rPr>
            </w:pPr>
          </w:p>
        </w:tc>
        <w:tc>
          <w:tcPr>
            <w:tcW w:w="2692" w:type="dxa"/>
            <w:tcBorders>
              <w:top w:val="single" w:sz="4" w:space="0" w:color="auto"/>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МБУК «</w:t>
            </w:r>
            <w:proofErr w:type="spellStart"/>
            <w:r w:rsidRPr="004579BD">
              <w:rPr>
                <w:rFonts w:ascii="Times New Roman" w:hAnsi="Times New Roman" w:cs="Times New Roman"/>
                <w:sz w:val="24"/>
                <w:szCs w:val="24"/>
              </w:rPr>
              <w:t>Межпоселенческая</w:t>
            </w:r>
            <w:proofErr w:type="spellEnd"/>
            <w:r w:rsidRPr="004579BD">
              <w:rPr>
                <w:rFonts w:ascii="Times New Roman" w:hAnsi="Times New Roman" w:cs="Times New Roman"/>
                <w:sz w:val="24"/>
                <w:szCs w:val="24"/>
              </w:rPr>
              <w:t xml:space="preserve"> центральная районная библиотека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 Пензенской области»</w:t>
            </w:r>
          </w:p>
        </w:tc>
        <w:tc>
          <w:tcPr>
            <w:tcW w:w="567" w:type="dxa"/>
            <w:tcBorders>
              <w:top w:val="single" w:sz="4" w:space="0" w:color="auto"/>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p>
        </w:tc>
        <w:tc>
          <w:tcPr>
            <w:tcW w:w="709" w:type="dxa"/>
            <w:tcBorders>
              <w:top w:val="single" w:sz="4" w:space="0" w:color="auto"/>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p>
        </w:tc>
        <w:tc>
          <w:tcPr>
            <w:tcW w:w="567" w:type="dxa"/>
            <w:tcBorders>
              <w:top w:val="single" w:sz="4" w:space="0" w:color="auto"/>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p>
        </w:tc>
        <w:tc>
          <w:tcPr>
            <w:tcW w:w="1138" w:type="dxa"/>
            <w:tcBorders>
              <w:top w:val="single" w:sz="4" w:space="0" w:color="auto"/>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p>
        </w:tc>
        <w:tc>
          <w:tcPr>
            <w:tcW w:w="567" w:type="dxa"/>
            <w:tcBorders>
              <w:top w:val="single" w:sz="4" w:space="0" w:color="auto"/>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p>
        </w:tc>
        <w:tc>
          <w:tcPr>
            <w:tcW w:w="709" w:type="dxa"/>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708" w:type="dxa"/>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1" w:type="dxa"/>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43,2</w:t>
            </w:r>
          </w:p>
        </w:tc>
        <w:tc>
          <w:tcPr>
            <w:tcW w:w="850" w:type="dxa"/>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43,2</w:t>
            </w:r>
          </w:p>
        </w:tc>
        <w:tc>
          <w:tcPr>
            <w:tcW w:w="900" w:type="dxa"/>
            <w:gridSpan w:val="2"/>
            <w:tcBorders>
              <w:top w:val="single" w:sz="4" w:space="0" w:color="auto"/>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43,2</w:t>
            </w:r>
          </w:p>
        </w:tc>
        <w:tc>
          <w:tcPr>
            <w:tcW w:w="877" w:type="dxa"/>
            <w:gridSpan w:val="3"/>
            <w:tcBorders>
              <w:top w:val="single" w:sz="4" w:space="0" w:color="auto"/>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43,2</w:t>
            </w:r>
          </w:p>
        </w:tc>
        <w:tc>
          <w:tcPr>
            <w:tcW w:w="794" w:type="dxa"/>
            <w:gridSpan w:val="5"/>
            <w:tcBorders>
              <w:top w:val="single" w:sz="4" w:space="0" w:color="auto"/>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43,2</w:t>
            </w:r>
          </w:p>
        </w:tc>
      </w:tr>
      <w:tr w:rsidR="002E6F32" w:rsidRPr="004579BD" w:rsidTr="00B46D5C">
        <w:trPr>
          <w:trHeight w:val="630"/>
        </w:trPr>
        <w:tc>
          <w:tcPr>
            <w:tcW w:w="566" w:type="dxa"/>
            <w:vMerge/>
            <w:tcBorders>
              <w:left w:val="single" w:sz="4" w:space="0" w:color="000000"/>
            </w:tcBorders>
          </w:tcPr>
          <w:p w:rsidR="002E6F32" w:rsidRPr="004579BD" w:rsidRDefault="002E6F32" w:rsidP="00B46D5C">
            <w:pPr>
              <w:snapToGrid w:val="0"/>
              <w:rPr>
                <w:sz w:val="24"/>
                <w:szCs w:val="24"/>
              </w:rPr>
            </w:pPr>
          </w:p>
        </w:tc>
        <w:tc>
          <w:tcPr>
            <w:tcW w:w="1558" w:type="dxa"/>
            <w:gridSpan w:val="2"/>
            <w:vMerge/>
            <w:tcBorders>
              <w:left w:val="single" w:sz="4" w:space="0" w:color="000000"/>
            </w:tcBorders>
          </w:tcPr>
          <w:p w:rsidR="002E6F32" w:rsidRPr="004579BD" w:rsidRDefault="002E6F32" w:rsidP="00B46D5C">
            <w:pPr>
              <w:snapToGrid w:val="0"/>
              <w:rPr>
                <w:sz w:val="24"/>
                <w:szCs w:val="24"/>
              </w:rPr>
            </w:pPr>
          </w:p>
        </w:tc>
        <w:tc>
          <w:tcPr>
            <w:tcW w:w="1984" w:type="dxa"/>
            <w:gridSpan w:val="2"/>
            <w:vMerge/>
            <w:tcBorders>
              <w:left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tcPr>
          <w:p w:rsidR="002E6F32" w:rsidRPr="004579BD" w:rsidRDefault="002E6F32" w:rsidP="00B46D5C">
            <w:pPr>
              <w:tabs>
                <w:tab w:val="left" w:pos="3060"/>
              </w:tabs>
              <w:snapToGrid w:val="0"/>
              <w:rPr>
                <w:sz w:val="24"/>
                <w:szCs w:val="24"/>
              </w:rPr>
            </w:pPr>
          </w:p>
        </w:tc>
        <w:tc>
          <w:tcPr>
            <w:tcW w:w="708" w:type="dxa"/>
            <w:tcBorders>
              <w:top w:val="single" w:sz="4" w:space="0" w:color="000000"/>
              <w:left w:val="single" w:sz="4" w:space="0" w:color="000000"/>
              <w:bottom w:val="single" w:sz="4" w:space="0" w:color="000000"/>
            </w:tcBorders>
          </w:tcPr>
          <w:p w:rsidR="002E6F32" w:rsidRPr="004579BD" w:rsidRDefault="002E6F32" w:rsidP="00B46D5C">
            <w:pPr>
              <w:tabs>
                <w:tab w:val="left" w:pos="3060"/>
              </w:tabs>
              <w:snapToGrid w:val="0"/>
              <w:rPr>
                <w:sz w:val="24"/>
                <w:szCs w:val="24"/>
                <w:lang w:val="en-US"/>
              </w:rPr>
            </w:pP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900" w:type="dxa"/>
            <w:gridSpan w:val="2"/>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7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794" w:type="dxa"/>
            <w:gridSpan w:val="5"/>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rPr>
          <w:trHeight w:val="510"/>
        </w:trPr>
        <w:tc>
          <w:tcPr>
            <w:tcW w:w="566" w:type="dxa"/>
            <w:vMerge/>
            <w:tcBorders>
              <w:left w:val="single" w:sz="4" w:space="0" w:color="000000"/>
            </w:tcBorders>
          </w:tcPr>
          <w:p w:rsidR="002E6F32" w:rsidRPr="004579BD" w:rsidRDefault="002E6F32" w:rsidP="00B46D5C">
            <w:pPr>
              <w:snapToGrid w:val="0"/>
              <w:rPr>
                <w:sz w:val="24"/>
                <w:szCs w:val="24"/>
              </w:rPr>
            </w:pPr>
          </w:p>
        </w:tc>
        <w:tc>
          <w:tcPr>
            <w:tcW w:w="1558" w:type="dxa"/>
            <w:gridSpan w:val="2"/>
            <w:vMerge/>
            <w:tcBorders>
              <w:left w:val="single" w:sz="4" w:space="0" w:color="000000"/>
            </w:tcBorders>
          </w:tcPr>
          <w:p w:rsidR="002E6F32" w:rsidRPr="004579BD" w:rsidRDefault="002E6F32" w:rsidP="00B46D5C">
            <w:pPr>
              <w:snapToGrid w:val="0"/>
              <w:rPr>
                <w:sz w:val="24"/>
                <w:szCs w:val="24"/>
              </w:rPr>
            </w:pPr>
          </w:p>
        </w:tc>
        <w:tc>
          <w:tcPr>
            <w:tcW w:w="1984" w:type="dxa"/>
            <w:gridSpan w:val="2"/>
            <w:vMerge/>
            <w:tcBorders>
              <w:left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tabs>
                <w:tab w:val="left" w:pos="3060"/>
              </w:tabs>
              <w:snapToGrid w:val="0"/>
              <w:rPr>
                <w:sz w:val="24"/>
                <w:szCs w:val="24"/>
                <w:lang w:val="en-US"/>
              </w:rPr>
            </w:pPr>
          </w:p>
        </w:tc>
        <w:tc>
          <w:tcPr>
            <w:tcW w:w="708" w:type="dxa"/>
            <w:tcBorders>
              <w:top w:val="single" w:sz="4" w:space="0" w:color="000000"/>
              <w:left w:val="single" w:sz="4" w:space="0" w:color="000000"/>
              <w:bottom w:val="single" w:sz="4" w:space="0" w:color="000000"/>
            </w:tcBorders>
          </w:tcPr>
          <w:p w:rsidR="002E6F32" w:rsidRPr="004579BD" w:rsidRDefault="002E6F32" w:rsidP="00B46D5C">
            <w:pPr>
              <w:tabs>
                <w:tab w:val="left" w:pos="3060"/>
              </w:tabs>
              <w:snapToGrid w:val="0"/>
              <w:rPr>
                <w:sz w:val="24"/>
                <w:szCs w:val="24"/>
                <w:lang w:val="en-US"/>
              </w:rPr>
            </w:pP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900" w:type="dxa"/>
            <w:gridSpan w:val="2"/>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7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794" w:type="dxa"/>
            <w:gridSpan w:val="5"/>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c>
          <w:tcPr>
            <w:tcW w:w="566" w:type="dxa"/>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w:t>
            </w:r>
          </w:p>
        </w:tc>
        <w:tc>
          <w:tcPr>
            <w:tcW w:w="1558" w:type="dxa"/>
            <w:gridSpan w:val="2"/>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Подпрограмма 4</w:t>
            </w:r>
          </w:p>
        </w:tc>
        <w:tc>
          <w:tcPr>
            <w:tcW w:w="1984" w:type="dxa"/>
            <w:gridSpan w:val="2"/>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 </w:t>
            </w: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«Социальная поддержка отдельных категорий граждан в жилищной сфере в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                             Пензенской области </w:t>
            </w:r>
            <w:r w:rsidRPr="004579BD">
              <w:rPr>
                <w:rFonts w:ascii="Times New Roman" w:hAnsi="Times New Roman" w:cs="Times New Roman"/>
                <w:bCs/>
                <w:sz w:val="24"/>
                <w:szCs w:val="24"/>
              </w:rPr>
              <w:t>на 2014 - 2022 годы»</w:t>
            </w:r>
            <w:r w:rsidRPr="004579BD">
              <w:rPr>
                <w:rFonts w:ascii="Times New Roman" w:hAnsi="Times New Roman" w:cs="Times New Roman"/>
                <w:sz w:val="24"/>
                <w:szCs w:val="24"/>
              </w:rPr>
              <w:t xml:space="preserve"> </w:t>
            </w: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4502,9</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2667,4</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4716,0</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5730,1</w:t>
            </w:r>
          </w:p>
        </w:tc>
        <w:tc>
          <w:tcPr>
            <w:tcW w:w="900" w:type="dxa"/>
            <w:gridSpan w:val="2"/>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5386,9</w:t>
            </w:r>
          </w:p>
        </w:tc>
        <w:tc>
          <w:tcPr>
            <w:tcW w:w="87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5386,9</w:t>
            </w:r>
          </w:p>
        </w:tc>
        <w:tc>
          <w:tcPr>
            <w:tcW w:w="794" w:type="dxa"/>
            <w:gridSpan w:val="5"/>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5386,9</w:t>
            </w:r>
          </w:p>
        </w:tc>
      </w:tr>
      <w:tr w:rsidR="002E6F32" w:rsidRPr="004579BD" w:rsidTr="00B46D5C">
        <w:tc>
          <w:tcPr>
            <w:tcW w:w="566" w:type="dxa"/>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58"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984"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w:t>
            </w: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Управление социальной защиты населения администрации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0140176510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322</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4502,9</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1968,6</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1312,4</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2312,6</w:t>
            </w:r>
          </w:p>
        </w:tc>
        <w:tc>
          <w:tcPr>
            <w:tcW w:w="900" w:type="dxa"/>
            <w:gridSpan w:val="2"/>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1968,6</w:t>
            </w:r>
          </w:p>
        </w:tc>
        <w:tc>
          <w:tcPr>
            <w:tcW w:w="87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1968,6</w:t>
            </w:r>
          </w:p>
        </w:tc>
        <w:tc>
          <w:tcPr>
            <w:tcW w:w="794" w:type="dxa"/>
            <w:gridSpan w:val="5"/>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1968,6</w:t>
            </w:r>
          </w:p>
        </w:tc>
      </w:tr>
      <w:tr w:rsidR="002E6F32" w:rsidRPr="004579BD" w:rsidTr="00B46D5C">
        <w:tc>
          <w:tcPr>
            <w:tcW w:w="566" w:type="dxa"/>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58"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984"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Управление социальной защиты </w:t>
            </w:r>
            <w:r w:rsidRPr="004579BD">
              <w:rPr>
                <w:rFonts w:ascii="Times New Roman" w:hAnsi="Times New Roman" w:cs="Times New Roman"/>
                <w:sz w:val="24"/>
                <w:szCs w:val="24"/>
              </w:rPr>
              <w:lastRenderedPageBreak/>
              <w:t xml:space="preserve">населения администрации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lastRenderedPageBreak/>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434,7</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900" w:type="dxa"/>
            <w:gridSpan w:val="2"/>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87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794" w:type="dxa"/>
            <w:gridSpan w:val="5"/>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r>
      <w:tr w:rsidR="002E6F32" w:rsidRPr="004579BD" w:rsidTr="00B46D5C">
        <w:tc>
          <w:tcPr>
            <w:tcW w:w="566" w:type="dxa"/>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58"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984" w:type="dxa"/>
            <w:gridSpan w:val="2"/>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соисполнитель 1 </w:t>
            </w: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Администрация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698,8</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2968,9</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3417,5</w:t>
            </w:r>
          </w:p>
        </w:tc>
        <w:tc>
          <w:tcPr>
            <w:tcW w:w="900" w:type="dxa"/>
            <w:gridSpan w:val="2"/>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3418,3</w:t>
            </w:r>
          </w:p>
        </w:tc>
        <w:tc>
          <w:tcPr>
            <w:tcW w:w="87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3418,3</w:t>
            </w:r>
          </w:p>
        </w:tc>
        <w:tc>
          <w:tcPr>
            <w:tcW w:w="794" w:type="dxa"/>
            <w:gridSpan w:val="5"/>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3418,3</w:t>
            </w:r>
          </w:p>
        </w:tc>
      </w:tr>
      <w:tr w:rsidR="002E6F32" w:rsidRPr="004579BD" w:rsidTr="00B46D5C">
        <w:tc>
          <w:tcPr>
            <w:tcW w:w="566" w:type="dxa"/>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1.</w:t>
            </w:r>
          </w:p>
        </w:tc>
        <w:tc>
          <w:tcPr>
            <w:tcW w:w="1558" w:type="dxa"/>
            <w:gridSpan w:val="2"/>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Подпрограмма 5</w:t>
            </w:r>
          </w:p>
        </w:tc>
        <w:tc>
          <w:tcPr>
            <w:tcW w:w="1984"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__«Выплата субсидий и субвенций из бюджета Пензенской области и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 </w:t>
            </w:r>
          </w:p>
          <w:p w:rsidR="002E6F32" w:rsidRPr="004579BD" w:rsidRDefault="002E6F32" w:rsidP="00B46D5C">
            <w:pPr>
              <w:snapToGrid w:val="0"/>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lang w:val="en-US"/>
              </w:rPr>
              <w:t>30566.5</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27199,5</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31908,1</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34832,4</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35841,1</w:t>
            </w:r>
          </w:p>
        </w:tc>
        <w:tc>
          <w:tcPr>
            <w:tcW w:w="892" w:type="dxa"/>
            <w:gridSpan w:val="5"/>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35841,1</w:t>
            </w:r>
          </w:p>
        </w:tc>
        <w:tc>
          <w:tcPr>
            <w:tcW w:w="734" w:type="dxa"/>
            <w:gridSpan w:val="2"/>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35841,1</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92" w:type="dxa"/>
            <w:gridSpan w:val="5"/>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734" w:type="dxa"/>
            <w:gridSpan w:val="2"/>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w:t>
            </w: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Управление социальной защиты населения администрации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lang w:val="en-US"/>
              </w:rPr>
              <w:t>30566.5</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27199,5</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31824,7</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34746,0</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35754,7</w:t>
            </w:r>
          </w:p>
        </w:tc>
        <w:tc>
          <w:tcPr>
            <w:tcW w:w="892" w:type="dxa"/>
            <w:gridSpan w:val="5"/>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35754,7</w:t>
            </w:r>
          </w:p>
        </w:tc>
        <w:tc>
          <w:tcPr>
            <w:tcW w:w="734" w:type="dxa"/>
            <w:gridSpan w:val="2"/>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35754,7</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0150151370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244</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1,9</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1,8</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892" w:type="dxa"/>
            <w:gridSpan w:val="5"/>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734" w:type="dxa"/>
            <w:gridSpan w:val="2"/>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0150151370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148,4</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141,8</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145,6</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167,4</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174,1</w:t>
            </w:r>
          </w:p>
        </w:tc>
        <w:tc>
          <w:tcPr>
            <w:tcW w:w="892" w:type="dxa"/>
            <w:gridSpan w:val="5"/>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174,1</w:t>
            </w:r>
          </w:p>
        </w:tc>
        <w:tc>
          <w:tcPr>
            <w:tcW w:w="734" w:type="dxa"/>
            <w:gridSpan w:val="2"/>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174,1</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0150154620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139,0</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892" w:type="dxa"/>
            <w:gridSpan w:val="5"/>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734" w:type="dxa"/>
            <w:gridSpan w:val="2"/>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0150174100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802,7</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791,5</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767,2</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814,8</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814,8</w:t>
            </w:r>
          </w:p>
        </w:tc>
        <w:tc>
          <w:tcPr>
            <w:tcW w:w="892" w:type="dxa"/>
            <w:gridSpan w:val="5"/>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814,8</w:t>
            </w:r>
          </w:p>
        </w:tc>
        <w:tc>
          <w:tcPr>
            <w:tcW w:w="734" w:type="dxa"/>
            <w:gridSpan w:val="2"/>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814,8</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0150174210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326,8</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245,0</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208,1</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285,9</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285,9</w:t>
            </w:r>
          </w:p>
        </w:tc>
        <w:tc>
          <w:tcPr>
            <w:tcW w:w="892" w:type="dxa"/>
            <w:gridSpan w:val="5"/>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285,9</w:t>
            </w:r>
          </w:p>
        </w:tc>
        <w:tc>
          <w:tcPr>
            <w:tcW w:w="734" w:type="dxa"/>
            <w:gridSpan w:val="2"/>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285,9</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0150174420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321</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153,3</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135,6</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119,4</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194,8</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202,6</w:t>
            </w:r>
          </w:p>
        </w:tc>
        <w:tc>
          <w:tcPr>
            <w:tcW w:w="892" w:type="dxa"/>
            <w:gridSpan w:val="5"/>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202,6</w:t>
            </w:r>
          </w:p>
        </w:tc>
        <w:tc>
          <w:tcPr>
            <w:tcW w:w="734" w:type="dxa"/>
            <w:gridSpan w:val="2"/>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202,6</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0150174510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244</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27,9</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29,7</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29,2</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28,4</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28,4</w:t>
            </w:r>
          </w:p>
        </w:tc>
        <w:tc>
          <w:tcPr>
            <w:tcW w:w="892" w:type="dxa"/>
            <w:gridSpan w:val="5"/>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28,4</w:t>
            </w:r>
          </w:p>
        </w:tc>
        <w:tc>
          <w:tcPr>
            <w:tcW w:w="734" w:type="dxa"/>
            <w:gridSpan w:val="2"/>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28,4</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0150174510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1923,3</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1980,3</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1947,8</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1894,5</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1894,5</w:t>
            </w:r>
          </w:p>
        </w:tc>
        <w:tc>
          <w:tcPr>
            <w:tcW w:w="892" w:type="dxa"/>
            <w:gridSpan w:val="5"/>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1894,5</w:t>
            </w:r>
          </w:p>
        </w:tc>
        <w:tc>
          <w:tcPr>
            <w:tcW w:w="734" w:type="dxa"/>
            <w:gridSpan w:val="2"/>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1894,5</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0150175020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26,9</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29,2</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21,1</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29,8</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29,8</w:t>
            </w:r>
          </w:p>
        </w:tc>
        <w:tc>
          <w:tcPr>
            <w:tcW w:w="892" w:type="dxa"/>
            <w:gridSpan w:val="5"/>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29,8</w:t>
            </w:r>
          </w:p>
        </w:tc>
        <w:tc>
          <w:tcPr>
            <w:tcW w:w="734" w:type="dxa"/>
            <w:gridSpan w:val="2"/>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29,8</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0150177200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162,9</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168,0</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180,0</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169,4</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169,4</w:t>
            </w:r>
          </w:p>
        </w:tc>
        <w:tc>
          <w:tcPr>
            <w:tcW w:w="892" w:type="dxa"/>
            <w:gridSpan w:val="5"/>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169,4</w:t>
            </w:r>
          </w:p>
        </w:tc>
        <w:tc>
          <w:tcPr>
            <w:tcW w:w="734" w:type="dxa"/>
            <w:gridSpan w:val="2"/>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169,4</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0150177300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12282,3</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10455,0</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10998,0</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11478,6</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12177,8</w:t>
            </w:r>
          </w:p>
        </w:tc>
        <w:tc>
          <w:tcPr>
            <w:tcW w:w="892" w:type="dxa"/>
            <w:gridSpan w:val="5"/>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12177,8</w:t>
            </w:r>
          </w:p>
        </w:tc>
        <w:tc>
          <w:tcPr>
            <w:tcW w:w="734" w:type="dxa"/>
            <w:gridSpan w:val="2"/>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12177,8</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0150177400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119,0</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116,0</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92,0</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139,8</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139,8</w:t>
            </w:r>
          </w:p>
        </w:tc>
        <w:tc>
          <w:tcPr>
            <w:tcW w:w="877" w:type="dxa"/>
            <w:gridSpan w:val="4"/>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139,8</w:t>
            </w:r>
          </w:p>
        </w:tc>
        <w:tc>
          <w:tcPr>
            <w:tcW w:w="749" w:type="dxa"/>
            <w:gridSpan w:val="3"/>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139,8</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0150174260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21,9</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21,6</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31,4</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31,4</w:t>
            </w:r>
          </w:p>
        </w:tc>
        <w:tc>
          <w:tcPr>
            <w:tcW w:w="877" w:type="dxa"/>
            <w:gridSpan w:val="4"/>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31,4</w:t>
            </w:r>
          </w:p>
        </w:tc>
        <w:tc>
          <w:tcPr>
            <w:tcW w:w="749" w:type="dxa"/>
            <w:gridSpan w:val="3"/>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31,4</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0150174260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244</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0,4</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0,4</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877" w:type="dxa"/>
            <w:gridSpan w:val="4"/>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749" w:type="dxa"/>
            <w:gridSpan w:val="3"/>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rPr>
              <w:t>01501</w:t>
            </w:r>
            <w:r w:rsidRPr="004579BD">
              <w:rPr>
                <w:rFonts w:ascii="Times New Roman" w:hAnsi="Times New Roman" w:cs="Times New Roman"/>
                <w:sz w:val="24"/>
                <w:szCs w:val="24"/>
                <w:lang w:val="en-US"/>
              </w:rPr>
              <w:t>R4620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313</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0</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rPr>
              <w:t>12</w:t>
            </w:r>
            <w:r w:rsidRPr="004579BD">
              <w:rPr>
                <w:rFonts w:ascii="Times New Roman" w:hAnsi="Times New Roman" w:cs="Times New Roman"/>
                <w:sz w:val="24"/>
                <w:szCs w:val="24"/>
                <w:lang w:val="en-US"/>
              </w:rPr>
              <w:t>,0</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8,2</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lang w:val="en-US"/>
              </w:rPr>
            </w:pPr>
            <w:r w:rsidRPr="004579BD">
              <w:rPr>
                <w:rFonts w:ascii="Times New Roman" w:hAnsi="Times New Roman" w:cs="Times New Roman"/>
                <w:sz w:val="24"/>
                <w:szCs w:val="24"/>
                <w:lang w:val="en-US"/>
              </w:rPr>
              <w:t>1,3</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lang w:val="en-US"/>
              </w:rPr>
            </w:pPr>
            <w:r w:rsidRPr="004579BD">
              <w:rPr>
                <w:rFonts w:ascii="Times New Roman" w:hAnsi="Times New Roman" w:cs="Times New Roman"/>
                <w:sz w:val="24"/>
                <w:szCs w:val="24"/>
                <w:lang w:val="en-US"/>
              </w:rPr>
              <w:t>1,3</w:t>
            </w:r>
          </w:p>
        </w:tc>
        <w:tc>
          <w:tcPr>
            <w:tcW w:w="877" w:type="dxa"/>
            <w:gridSpan w:val="4"/>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1,3</w:t>
            </w:r>
          </w:p>
        </w:tc>
        <w:tc>
          <w:tcPr>
            <w:tcW w:w="749" w:type="dxa"/>
            <w:gridSpan w:val="3"/>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1,3</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04</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0150174010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313</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rPr>
              <w:t>6481</w:t>
            </w:r>
            <w:r w:rsidRPr="004579BD">
              <w:rPr>
                <w:rFonts w:ascii="Times New Roman" w:hAnsi="Times New Roman" w:cs="Times New Roman"/>
                <w:sz w:val="24"/>
                <w:szCs w:val="24"/>
                <w:lang w:val="en-US"/>
              </w:rPr>
              <w:t>,0</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5250,0</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5052,0</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6548,1</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6643,9</w:t>
            </w:r>
          </w:p>
        </w:tc>
        <w:tc>
          <w:tcPr>
            <w:tcW w:w="877" w:type="dxa"/>
            <w:gridSpan w:val="4"/>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6643,9</w:t>
            </w:r>
          </w:p>
        </w:tc>
        <w:tc>
          <w:tcPr>
            <w:tcW w:w="749" w:type="dxa"/>
            <w:gridSpan w:val="3"/>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6643,9</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0150174620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4,3</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877" w:type="dxa"/>
            <w:gridSpan w:val="4"/>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749" w:type="dxa"/>
            <w:gridSpan w:val="3"/>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04</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0150153800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4739,3</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5479,9</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5479,9</w:t>
            </w:r>
          </w:p>
        </w:tc>
        <w:tc>
          <w:tcPr>
            <w:tcW w:w="877" w:type="dxa"/>
            <w:gridSpan w:val="4"/>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5479,9</w:t>
            </w:r>
          </w:p>
        </w:tc>
        <w:tc>
          <w:tcPr>
            <w:tcW w:w="749" w:type="dxa"/>
            <w:gridSpan w:val="3"/>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5479,9</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04</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rPr>
              <w:t>01501</w:t>
            </w:r>
            <w:r w:rsidRPr="004579BD">
              <w:rPr>
                <w:rFonts w:ascii="Times New Roman" w:hAnsi="Times New Roman" w:cs="Times New Roman"/>
                <w:sz w:val="24"/>
                <w:szCs w:val="24"/>
                <w:lang w:val="en-US"/>
              </w:rPr>
              <w:t>R0840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313</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rPr>
              <w:t>5006</w:t>
            </w:r>
            <w:r w:rsidRPr="004579BD">
              <w:rPr>
                <w:rFonts w:ascii="Times New Roman" w:hAnsi="Times New Roman" w:cs="Times New Roman"/>
                <w:sz w:val="24"/>
                <w:szCs w:val="24"/>
                <w:lang w:val="en-US"/>
              </w:rPr>
              <w:t>,0</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rPr>
              <w:t>4856</w:t>
            </w:r>
            <w:r w:rsidRPr="004579BD">
              <w:rPr>
                <w:rFonts w:ascii="Times New Roman" w:hAnsi="Times New Roman" w:cs="Times New Roman"/>
                <w:sz w:val="24"/>
                <w:szCs w:val="24"/>
                <w:lang w:val="en-US"/>
              </w:rPr>
              <w:t>,2</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4412,3</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lang w:val="en-US"/>
              </w:rPr>
            </w:pPr>
            <w:r w:rsidRPr="004579BD">
              <w:rPr>
                <w:rFonts w:ascii="Times New Roman" w:hAnsi="Times New Roman" w:cs="Times New Roman"/>
                <w:sz w:val="24"/>
                <w:szCs w:val="24"/>
                <w:lang w:val="en-US"/>
              </w:rPr>
              <w:t>4376,8</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lang w:val="en-US"/>
              </w:rPr>
            </w:pPr>
            <w:r w:rsidRPr="004579BD">
              <w:rPr>
                <w:rFonts w:ascii="Times New Roman" w:hAnsi="Times New Roman" w:cs="Times New Roman"/>
                <w:sz w:val="24"/>
                <w:szCs w:val="24"/>
                <w:lang w:val="en-US"/>
              </w:rPr>
              <w:t>4546,8</w:t>
            </w:r>
          </w:p>
        </w:tc>
        <w:tc>
          <w:tcPr>
            <w:tcW w:w="877" w:type="dxa"/>
            <w:gridSpan w:val="4"/>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4546,8</w:t>
            </w:r>
          </w:p>
        </w:tc>
        <w:tc>
          <w:tcPr>
            <w:tcW w:w="749" w:type="dxa"/>
            <w:gridSpan w:val="3"/>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4546,8</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06</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0150174430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121</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2071,5</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2102,2</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2140,8</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2190,3</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2213,5</w:t>
            </w:r>
          </w:p>
        </w:tc>
        <w:tc>
          <w:tcPr>
            <w:tcW w:w="877" w:type="dxa"/>
            <w:gridSpan w:val="4"/>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2213,5</w:t>
            </w:r>
          </w:p>
        </w:tc>
        <w:tc>
          <w:tcPr>
            <w:tcW w:w="749" w:type="dxa"/>
            <w:gridSpan w:val="3"/>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2213,5</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06</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0150174430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122</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100,1</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101,2</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117,2</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101,2</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101,2</w:t>
            </w:r>
          </w:p>
        </w:tc>
        <w:tc>
          <w:tcPr>
            <w:tcW w:w="877" w:type="dxa"/>
            <w:gridSpan w:val="4"/>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101,2</w:t>
            </w:r>
          </w:p>
        </w:tc>
        <w:tc>
          <w:tcPr>
            <w:tcW w:w="749" w:type="dxa"/>
            <w:gridSpan w:val="3"/>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101,2</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06</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0150174430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129</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645,1</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608,9</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666,6</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662,0</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668,0</w:t>
            </w:r>
          </w:p>
        </w:tc>
        <w:tc>
          <w:tcPr>
            <w:tcW w:w="877" w:type="dxa"/>
            <w:gridSpan w:val="4"/>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668,0</w:t>
            </w:r>
          </w:p>
        </w:tc>
        <w:tc>
          <w:tcPr>
            <w:tcW w:w="749" w:type="dxa"/>
            <w:gridSpan w:val="3"/>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668,0</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06</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0150174430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244</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148,2</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152,8</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151,6</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151,6</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151,6</w:t>
            </w:r>
          </w:p>
        </w:tc>
        <w:tc>
          <w:tcPr>
            <w:tcW w:w="877" w:type="dxa"/>
            <w:gridSpan w:val="4"/>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151,6</w:t>
            </w:r>
          </w:p>
        </w:tc>
        <w:tc>
          <w:tcPr>
            <w:tcW w:w="749" w:type="dxa"/>
            <w:gridSpan w:val="3"/>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151,6</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lang w:val="en-US"/>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06</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0150174430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lang w:val="en-US"/>
              </w:rPr>
            </w:pPr>
            <w:r w:rsidRPr="004579BD">
              <w:rPr>
                <w:rFonts w:ascii="Times New Roman" w:hAnsi="Times New Roman" w:cs="Times New Roman"/>
                <w:sz w:val="24"/>
                <w:szCs w:val="24"/>
                <w:lang w:val="en-US"/>
              </w:rPr>
              <w:t>852</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0,1</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lang w:val="en-US"/>
              </w:rPr>
              <w:t>0</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lang w:val="en-US"/>
              </w:rPr>
            </w:pPr>
            <w:r w:rsidRPr="004579BD">
              <w:rPr>
                <w:rFonts w:ascii="Times New Roman" w:hAnsi="Times New Roman" w:cs="Times New Roman"/>
                <w:sz w:val="24"/>
                <w:szCs w:val="24"/>
                <w:lang w:val="en-US"/>
              </w:rPr>
              <w:t>0</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lang w:val="en-US"/>
              </w:rPr>
            </w:pPr>
            <w:r w:rsidRPr="004579BD">
              <w:rPr>
                <w:rFonts w:ascii="Times New Roman" w:hAnsi="Times New Roman" w:cs="Times New Roman"/>
                <w:sz w:val="24"/>
                <w:szCs w:val="24"/>
                <w:lang w:val="en-US"/>
              </w:rPr>
              <w:t>0</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lang w:val="en-US"/>
              </w:rPr>
            </w:pPr>
            <w:r w:rsidRPr="004579BD">
              <w:rPr>
                <w:rFonts w:ascii="Times New Roman" w:hAnsi="Times New Roman" w:cs="Times New Roman"/>
                <w:sz w:val="24"/>
                <w:szCs w:val="24"/>
                <w:lang w:val="en-US"/>
              </w:rPr>
              <w:t>0</w:t>
            </w:r>
          </w:p>
        </w:tc>
        <w:tc>
          <w:tcPr>
            <w:tcW w:w="877" w:type="dxa"/>
            <w:gridSpan w:val="4"/>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749" w:type="dxa"/>
            <w:gridSpan w:val="3"/>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lang w:val="en-US"/>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Соисполнитель 1</w:t>
            </w: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color w:val="0D0D0D"/>
                <w:sz w:val="24"/>
                <w:szCs w:val="24"/>
              </w:rPr>
              <w:t>МБУ «КЦСОН»</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901</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lang w:val="en-US"/>
              </w:rPr>
            </w:pP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lang w:val="en-US"/>
              </w:rPr>
            </w:pP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83,4</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86,4</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86,4</w:t>
            </w:r>
          </w:p>
        </w:tc>
        <w:tc>
          <w:tcPr>
            <w:tcW w:w="877" w:type="dxa"/>
            <w:gridSpan w:val="4"/>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86,4</w:t>
            </w:r>
          </w:p>
        </w:tc>
        <w:tc>
          <w:tcPr>
            <w:tcW w:w="749" w:type="dxa"/>
            <w:gridSpan w:val="3"/>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86,4</w:t>
            </w:r>
          </w:p>
        </w:tc>
      </w:tr>
      <w:tr w:rsidR="002E6F32" w:rsidRPr="004579BD" w:rsidTr="00B46D5C">
        <w:tc>
          <w:tcPr>
            <w:tcW w:w="998" w:type="dxa"/>
            <w:gridSpan w:val="2"/>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w:t>
            </w:r>
          </w:p>
        </w:tc>
        <w:tc>
          <w:tcPr>
            <w:tcW w:w="2075" w:type="dxa"/>
            <w:gridSpan w:val="2"/>
            <w:tcBorders>
              <w:top w:val="single" w:sz="4" w:space="0" w:color="000000"/>
              <w:left w:val="single" w:sz="4" w:space="0" w:color="auto"/>
              <w:bottom w:val="single" w:sz="4" w:space="0" w:color="000000"/>
            </w:tcBorders>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rPr>
              <w:t>Подпрограмма 6</w:t>
            </w:r>
          </w:p>
        </w:tc>
        <w:tc>
          <w:tcPr>
            <w:tcW w:w="1035" w:type="dxa"/>
            <w:tcBorders>
              <w:top w:val="single" w:sz="4" w:space="0" w:color="000000"/>
              <w:left w:val="single" w:sz="4" w:space="0" w:color="auto"/>
              <w:bottom w:val="single" w:sz="4" w:space="0" w:color="000000"/>
            </w:tcBorders>
          </w:tcPr>
          <w:p w:rsidR="002E6F32" w:rsidRPr="004579BD" w:rsidRDefault="002E6F32" w:rsidP="00B46D5C">
            <w:pPr>
              <w:tabs>
                <w:tab w:val="left" w:pos="4755"/>
                <w:tab w:val="left" w:pos="5190"/>
                <w:tab w:val="left" w:pos="5940"/>
              </w:tabs>
              <w:rPr>
                <w:sz w:val="24"/>
                <w:szCs w:val="24"/>
              </w:rPr>
            </w:pPr>
            <w:r w:rsidRPr="004579BD">
              <w:rPr>
                <w:sz w:val="24"/>
                <w:szCs w:val="24"/>
              </w:rPr>
              <w:t>«Поддержка молодых специалистов                                                                     поступа</w:t>
            </w:r>
            <w:r w:rsidRPr="004579BD">
              <w:rPr>
                <w:sz w:val="24"/>
                <w:szCs w:val="24"/>
              </w:rPr>
              <w:lastRenderedPageBreak/>
              <w:t xml:space="preserve">ющих на работу в учреждения                                                                     здравоохранения </w:t>
            </w:r>
            <w:proofErr w:type="spellStart"/>
            <w:r w:rsidRPr="004579BD">
              <w:rPr>
                <w:sz w:val="24"/>
                <w:szCs w:val="24"/>
              </w:rPr>
              <w:t>Камешкирского</w:t>
            </w:r>
            <w:proofErr w:type="spellEnd"/>
            <w:r w:rsidRPr="004579BD">
              <w:rPr>
                <w:sz w:val="24"/>
                <w:szCs w:val="24"/>
              </w:rPr>
              <w:t xml:space="preserve">  района».</w:t>
            </w:r>
          </w:p>
          <w:p w:rsidR="002E6F32" w:rsidRPr="004579BD" w:rsidRDefault="002E6F32" w:rsidP="00B46D5C">
            <w:pPr>
              <w:pStyle w:val="ConsPlusNormal0"/>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lastRenderedPageBreak/>
              <w:t>всего</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36,0</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15,0</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58,5</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36,0</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36,0</w:t>
            </w:r>
          </w:p>
        </w:tc>
        <w:tc>
          <w:tcPr>
            <w:tcW w:w="877" w:type="dxa"/>
            <w:gridSpan w:val="4"/>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36,0</w:t>
            </w:r>
          </w:p>
        </w:tc>
        <w:tc>
          <w:tcPr>
            <w:tcW w:w="749" w:type="dxa"/>
            <w:gridSpan w:val="3"/>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36,0</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tabs>
                <w:tab w:val="left" w:pos="4755"/>
                <w:tab w:val="left" w:pos="5190"/>
                <w:tab w:val="left" w:pos="5940"/>
              </w:tabs>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84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779" w:type="dxa"/>
            <w:gridSpan w:val="4"/>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tabs>
                <w:tab w:val="left" w:pos="4755"/>
                <w:tab w:val="left" w:pos="5190"/>
                <w:tab w:val="left" w:pos="5940"/>
              </w:tabs>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Ответственный исполнитель</w:t>
            </w: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УСЗН Администрации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Х</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36,0</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15,0</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58,5</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36,0</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36,0</w:t>
            </w:r>
          </w:p>
        </w:tc>
        <w:tc>
          <w:tcPr>
            <w:tcW w:w="84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36,0</w:t>
            </w:r>
          </w:p>
        </w:tc>
        <w:tc>
          <w:tcPr>
            <w:tcW w:w="779" w:type="dxa"/>
            <w:gridSpan w:val="4"/>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36,0</w:t>
            </w:r>
          </w:p>
        </w:tc>
      </w:tr>
      <w:tr w:rsidR="002E6F32" w:rsidRPr="004579BD" w:rsidTr="00B46D5C">
        <w:tc>
          <w:tcPr>
            <w:tcW w:w="4108" w:type="dxa"/>
            <w:gridSpan w:val="5"/>
            <w:tcBorders>
              <w:top w:val="single" w:sz="4" w:space="0" w:color="000000"/>
              <w:left w:val="single" w:sz="4" w:space="0" w:color="000000"/>
              <w:bottom w:val="single" w:sz="4" w:space="0" w:color="000000"/>
            </w:tcBorders>
          </w:tcPr>
          <w:p w:rsidR="002E6F32" w:rsidRPr="004579BD" w:rsidRDefault="002E6F32" w:rsidP="00B46D5C">
            <w:pPr>
              <w:tabs>
                <w:tab w:val="left" w:pos="4755"/>
                <w:tab w:val="left" w:pos="5190"/>
                <w:tab w:val="left" w:pos="5940"/>
              </w:tabs>
              <w:rPr>
                <w:sz w:val="24"/>
                <w:szCs w:val="24"/>
              </w:rPr>
            </w:pPr>
          </w:p>
        </w:tc>
        <w:tc>
          <w:tcPr>
            <w:tcW w:w="2692"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948</w:t>
            </w:r>
          </w:p>
        </w:tc>
        <w:tc>
          <w:tcPr>
            <w:tcW w:w="709"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03</w:t>
            </w:r>
          </w:p>
        </w:tc>
        <w:tc>
          <w:tcPr>
            <w:tcW w:w="1138"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0160110100</w:t>
            </w:r>
          </w:p>
        </w:tc>
        <w:tc>
          <w:tcPr>
            <w:tcW w:w="567" w:type="dxa"/>
            <w:tcBorders>
              <w:top w:val="single" w:sz="4" w:space="0" w:color="000000"/>
              <w:left w:val="single" w:sz="4" w:space="0" w:color="000000"/>
              <w:bottom w:val="single" w:sz="4" w:space="0" w:color="000000"/>
            </w:tcBorders>
            <w:vAlign w:val="center"/>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313</w:t>
            </w:r>
          </w:p>
        </w:tc>
        <w:tc>
          <w:tcPr>
            <w:tcW w:w="709"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36,0</w:t>
            </w:r>
          </w:p>
        </w:tc>
        <w:tc>
          <w:tcPr>
            <w:tcW w:w="708"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15,0</w:t>
            </w:r>
          </w:p>
        </w:tc>
        <w:tc>
          <w:tcPr>
            <w:tcW w:w="851"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58,5</w:t>
            </w:r>
          </w:p>
        </w:tc>
        <w:tc>
          <w:tcPr>
            <w:tcW w:w="850"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36,0</w:t>
            </w:r>
          </w:p>
        </w:tc>
        <w:tc>
          <w:tcPr>
            <w:tcW w:w="945" w:type="dxa"/>
            <w:gridSpan w:val="3"/>
            <w:tcBorders>
              <w:top w:val="single" w:sz="4" w:space="0" w:color="000000"/>
              <w:left w:val="single" w:sz="4" w:space="0" w:color="000000"/>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36,0</w:t>
            </w:r>
          </w:p>
        </w:tc>
        <w:tc>
          <w:tcPr>
            <w:tcW w:w="847" w:type="dxa"/>
            <w:gridSpan w:val="3"/>
            <w:tcBorders>
              <w:top w:val="single" w:sz="4" w:space="0" w:color="000000"/>
              <w:left w:val="single" w:sz="4" w:space="0" w:color="auto"/>
              <w:bottom w:val="single" w:sz="4" w:space="0" w:color="000000"/>
              <w:right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36,0</w:t>
            </w:r>
          </w:p>
        </w:tc>
        <w:tc>
          <w:tcPr>
            <w:tcW w:w="779" w:type="dxa"/>
            <w:gridSpan w:val="4"/>
            <w:tcBorders>
              <w:top w:val="single" w:sz="4" w:space="0" w:color="000000"/>
              <w:left w:val="single" w:sz="4" w:space="0" w:color="auto"/>
              <w:bottom w:val="single" w:sz="4" w:space="0" w:color="000000"/>
              <w:righ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36,0</w:t>
            </w:r>
          </w:p>
        </w:tc>
      </w:tr>
    </w:tbl>
    <w:p w:rsidR="002E6F32" w:rsidRDefault="002E6F32" w:rsidP="002E6F32">
      <w:pPr>
        <w:pStyle w:val="ConsPlusNormal0"/>
        <w:ind w:firstLine="540"/>
        <w:jc w:val="both"/>
      </w:pPr>
    </w:p>
    <w:p w:rsidR="002E6F32" w:rsidRDefault="002E6F32" w:rsidP="002E6F32">
      <w:pPr>
        <w:pStyle w:val="ConsPlusNormal0"/>
        <w:jc w:val="both"/>
        <w:rPr>
          <w:szCs w:val="24"/>
        </w:rPr>
      </w:pPr>
      <w:bookmarkStart w:id="11" w:name="P1144"/>
      <w:bookmarkEnd w:id="11"/>
    </w:p>
    <w:p w:rsidR="002E6F32" w:rsidRDefault="002E6F32" w:rsidP="002E6F32">
      <w:pPr>
        <w:pStyle w:val="ConsPlusNormal0"/>
        <w:jc w:val="both"/>
        <w:rPr>
          <w:szCs w:val="24"/>
        </w:rPr>
      </w:pPr>
    </w:p>
    <w:p w:rsidR="002E6F32" w:rsidRPr="00D85693" w:rsidRDefault="002E6F32" w:rsidP="002E6F32">
      <w:pPr>
        <w:pStyle w:val="ConsPlusNormal0"/>
        <w:jc w:val="right"/>
        <w:rPr>
          <w:szCs w:val="24"/>
        </w:rPr>
      </w:pPr>
      <w:r w:rsidRPr="00D85693">
        <w:rPr>
          <w:szCs w:val="24"/>
        </w:rPr>
        <w:t>Приложение 9.1</w:t>
      </w:r>
    </w:p>
    <w:p w:rsidR="002E6F32" w:rsidRPr="00D85693" w:rsidRDefault="002E6F32" w:rsidP="002E6F32">
      <w:pPr>
        <w:pStyle w:val="ConsPlusNormal0"/>
        <w:jc w:val="right"/>
        <w:rPr>
          <w:szCs w:val="24"/>
        </w:rPr>
      </w:pPr>
      <w:r w:rsidRPr="00D85693">
        <w:rPr>
          <w:szCs w:val="24"/>
        </w:rPr>
        <w:t>к Порядку</w:t>
      </w:r>
    </w:p>
    <w:p w:rsidR="002E6F32" w:rsidRPr="00D85693" w:rsidRDefault="002E6F32" w:rsidP="002E6F32">
      <w:pPr>
        <w:pStyle w:val="ConsPlusNormal0"/>
        <w:jc w:val="right"/>
        <w:rPr>
          <w:szCs w:val="24"/>
        </w:rPr>
      </w:pPr>
      <w:r w:rsidRPr="00D85693">
        <w:rPr>
          <w:szCs w:val="24"/>
        </w:rPr>
        <w:t>разработки и реализации</w:t>
      </w:r>
    </w:p>
    <w:p w:rsidR="002E6F32" w:rsidRPr="00D85693" w:rsidRDefault="002E6F32" w:rsidP="002E6F32">
      <w:pPr>
        <w:pStyle w:val="ConsPlusNormal0"/>
        <w:jc w:val="right"/>
        <w:rPr>
          <w:szCs w:val="24"/>
        </w:rPr>
      </w:pPr>
      <w:r w:rsidRPr="00D85693">
        <w:rPr>
          <w:szCs w:val="24"/>
        </w:rPr>
        <w:t>муниципальных программ</w:t>
      </w:r>
    </w:p>
    <w:p w:rsidR="002E6F32" w:rsidRPr="00D85693" w:rsidRDefault="002E6F32" w:rsidP="002E6F32">
      <w:pPr>
        <w:pStyle w:val="ConsPlusNormal0"/>
        <w:jc w:val="right"/>
        <w:rPr>
          <w:szCs w:val="24"/>
        </w:rPr>
      </w:pPr>
      <w:proofErr w:type="spellStart"/>
      <w:r w:rsidRPr="00D85693">
        <w:rPr>
          <w:szCs w:val="24"/>
        </w:rPr>
        <w:t>Камешкирского</w:t>
      </w:r>
      <w:proofErr w:type="spellEnd"/>
      <w:r w:rsidRPr="00D85693">
        <w:rPr>
          <w:szCs w:val="24"/>
        </w:rPr>
        <w:t xml:space="preserve"> района</w:t>
      </w:r>
    </w:p>
    <w:p w:rsidR="002E6F32" w:rsidRPr="00D85693" w:rsidRDefault="002E6F32" w:rsidP="002E6F32">
      <w:pPr>
        <w:pStyle w:val="ConsPlusNormal0"/>
        <w:jc w:val="right"/>
        <w:rPr>
          <w:szCs w:val="24"/>
        </w:rPr>
      </w:pPr>
      <w:r w:rsidRPr="00D85693">
        <w:rPr>
          <w:szCs w:val="24"/>
        </w:rPr>
        <w:t>Пензенской области</w:t>
      </w:r>
    </w:p>
    <w:p w:rsidR="002E6F32" w:rsidRPr="00D85693" w:rsidRDefault="002E6F32" w:rsidP="002E6F32">
      <w:pPr>
        <w:pStyle w:val="ConsPlusNormal0"/>
        <w:rPr>
          <w:szCs w:val="24"/>
        </w:rPr>
      </w:pPr>
    </w:p>
    <w:p w:rsidR="002E6F32" w:rsidRPr="00D85693" w:rsidRDefault="002E6F32" w:rsidP="002E6F32">
      <w:pPr>
        <w:pStyle w:val="ConsPlusNormal0"/>
        <w:jc w:val="center"/>
        <w:rPr>
          <w:szCs w:val="24"/>
        </w:rPr>
      </w:pPr>
      <w:r w:rsidRPr="00D85693">
        <w:rPr>
          <w:szCs w:val="24"/>
        </w:rPr>
        <w:t>ПЕРЕЧЕНЬ</w:t>
      </w:r>
    </w:p>
    <w:p w:rsidR="002E6F32" w:rsidRPr="00D85693" w:rsidRDefault="002E6F32" w:rsidP="002E6F32">
      <w:pPr>
        <w:pStyle w:val="ConsPlusNormal0"/>
        <w:jc w:val="center"/>
        <w:rPr>
          <w:szCs w:val="24"/>
        </w:rPr>
      </w:pPr>
      <w:r w:rsidRPr="00D85693">
        <w:rPr>
          <w:szCs w:val="24"/>
        </w:rPr>
        <w:t>основных мероприятий, мероприятий муниципальной программы</w:t>
      </w:r>
    </w:p>
    <w:p w:rsidR="002E6F32" w:rsidRPr="00D85693" w:rsidRDefault="002E6F32" w:rsidP="002E6F32">
      <w:pPr>
        <w:pStyle w:val="ConsPlusNormal0"/>
        <w:jc w:val="center"/>
        <w:rPr>
          <w:szCs w:val="24"/>
        </w:rPr>
      </w:pPr>
      <w:proofErr w:type="spellStart"/>
      <w:r w:rsidRPr="00D85693">
        <w:rPr>
          <w:szCs w:val="24"/>
        </w:rPr>
        <w:t>Камешкирского</w:t>
      </w:r>
      <w:proofErr w:type="spellEnd"/>
      <w:r w:rsidRPr="00D85693">
        <w:rPr>
          <w:szCs w:val="24"/>
        </w:rPr>
        <w:t xml:space="preserve"> района</w:t>
      </w:r>
    </w:p>
    <w:p w:rsidR="002E6F32" w:rsidRPr="00D85693" w:rsidRDefault="002E6F32" w:rsidP="002E6F32">
      <w:pPr>
        <w:pStyle w:val="ConsPlusNormal0"/>
        <w:jc w:val="center"/>
        <w:rPr>
          <w:szCs w:val="24"/>
        </w:rPr>
      </w:pPr>
      <w:r w:rsidRPr="00D85693">
        <w:rPr>
          <w:szCs w:val="24"/>
        </w:rPr>
        <w:t>"</w:t>
      </w:r>
      <w:r w:rsidRPr="00D85693">
        <w:rPr>
          <w:szCs w:val="24"/>
          <w:u w:val="single"/>
        </w:rPr>
        <w:t xml:space="preserve"> Социальная поддержка граждан в </w:t>
      </w:r>
      <w:proofErr w:type="spellStart"/>
      <w:r w:rsidRPr="00D85693">
        <w:rPr>
          <w:szCs w:val="24"/>
          <w:u w:val="single"/>
        </w:rPr>
        <w:t>Камешкирском</w:t>
      </w:r>
      <w:proofErr w:type="spellEnd"/>
      <w:r w:rsidRPr="00D85693">
        <w:rPr>
          <w:szCs w:val="24"/>
          <w:u w:val="single"/>
        </w:rPr>
        <w:t xml:space="preserve"> районе Пензенской области на 2014-2022 годы</w:t>
      </w:r>
      <w:r w:rsidRPr="00D85693">
        <w:rPr>
          <w:szCs w:val="24"/>
        </w:rPr>
        <w:t xml:space="preserve">" </w:t>
      </w:r>
    </w:p>
    <w:p w:rsidR="002E6F32" w:rsidRPr="00D85693" w:rsidRDefault="002E6F32" w:rsidP="002E6F32">
      <w:pPr>
        <w:pStyle w:val="ConsPlusNormal0"/>
        <w:jc w:val="center"/>
        <w:rPr>
          <w:szCs w:val="24"/>
        </w:rPr>
      </w:pPr>
      <w:r w:rsidRPr="00D85693">
        <w:rPr>
          <w:szCs w:val="24"/>
        </w:rPr>
        <w:lastRenderedPageBreak/>
        <w:t>на 2016 - 2022 годы</w:t>
      </w:r>
    </w:p>
    <w:p w:rsidR="002E6F32" w:rsidRPr="00D85693" w:rsidRDefault="002E6F32" w:rsidP="002E6F32">
      <w:pPr>
        <w:pStyle w:val="ConsPlusNormal0"/>
        <w:jc w:val="center"/>
        <w:rPr>
          <w:szCs w:val="24"/>
        </w:rPr>
      </w:pPr>
    </w:p>
    <w:p w:rsidR="002E6F32" w:rsidRPr="00D85693" w:rsidRDefault="002E6F32" w:rsidP="002E6F32">
      <w:pPr>
        <w:pStyle w:val="ConsPlusNormal0"/>
        <w:jc w:val="center"/>
        <w:rPr>
          <w:szCs w:val="24"/>
        </w:rPr>
      </w:pPr>
    </w:p>
    <w:tbl>
      <w:tblPr>
        <w:tblW w:w="17816" w:type="dxa"/>
        <w:tblInd w:w="-78" w:type="dxa"/>
        <w:tblLayout w:type="fixed"/>
        <w:tblCellMar>
          <w:left w:w="0" w:type="dxa"/>
          <w:right w:w="0" w:type="dxa"/>
        </w:tblCellMar>
        <w:tblLook w:val="0000" w:firstRow="0" w:lastRow="0" w:firstColumn="0" w:lastColumn="0" w:noHBand="0" w:noVBand="0"/>
      </w:tblPr>
      <w:tblGrid>
        <w:gridCol w:w="720"/>
        <w:gridCol w:w="30"/>
        <w:gridCol w:w="30"/>
        <w:gridCol w:w="71"/>
        <w:gridCol w:w="2254"/>
        <w:gridCol w:w="30"/>
        <w:gridCol w:w="15"/>
        <w:gridCol w:w="25"/>
        <w:gridCol w:w="1490"/>
        <w:gridCol w:w="30"/>
        <w:gridCol w:w="46"/>
        <w:gridCol w:w="14"/>
        <w:gridCol w:w="1380"/>
        <w:gridCol w:w="15"/>
        <w:gridCol w:w="19"/>
        <w:gridCol w:w="10"/>
        <w:gridCol w:w="76"/>
        <w:gridCol w:w="764"/>
        <w:gridCol w:w="316"/>
        <w:gridCol w:w="45"/>
        <w:gridCol w:w="1082"/>
        <w:gridCol w:w="103"/>
        <w:gridCol w:w="15"/>
        <w:gridCol w:w="72"/>
        <w:gridCol w:w="11"/>
        <w:gridCol w:w="7"/>
        <w:gridCol w:w="1153"/>
        <w:gridCol w:w="17"/>
        <w:gridCol w:w="15"/>
        <w:gridCol w:w="15"/>
        <w:gridCol w:w="1155"/>
        <w:gridCol w:w="30"/>
        <w:gridCol w:w="15"/>
        <w:gridCol w:w="1135"/>
        <w:gridCol w:w="65"/>
        <w:gridCol w:w="15"/>
        <w:gridCol w:w="1485"/>
        <w:gridCol w:w="43"/>
        <w:gridCol w:w="17"/>
        <w:gridCol w:w="1552"/>
        <w:gridCol w:w="10"/>
        <w:gridCol w:w="1598"/>
        <w:gridCol w:w="816"/>
        <w:gridCol w:w="10"/>
      </w:tblGrid>
      <w:tr w:rsidR="002E6F32" w:rsidRPr="004579BD" w:rsidTr="00B46D5C">
        <w:tc>
          <w:tcPr>
            <w:tcW w:w="851" w:type="dxa"/>
            <w:gridSpan w:val="4"/>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N</w:t>
            </w:r>
          </w:p>
          <w:p w:rsidR="002E6F32" w:rsidRPr="004579BD" w:rsidRDefault="002E6F32" w:rsidP="00B46D5C">
            <w:pPr>
              <w:pStyle w:val="ConsPlusNormal0"/>
              <w:jc w:val="center"/>
              <w:rPr>
                <w:rFonts w:ascii="Times New Roman" w:hAnsi="Times New Roman" w:cs="Times New Roman"/>
                <w:sz w:val="24"/>
                <w:szCs w:val="24"/>
              </w:rPr>
            </w:pPr>
            <w:proofErr w:type="gramStart"/>
            <w:r w:rsidRPr="004579BD">
              <w:rPr>
                <w:rFonts w:ascii="Times New Roman" w:hAnsi="Times New Roman" w:cs="Times New Roman"/>
                <w:sz w:val="24"/>
                <w:szCs w:val="24"/>
              </w:rPr>
              <w:t>п</w:t>
            </w:r>
            <w:proofErr w:type="gramEnd"/>
            <w:r w:rsidRPr="004579BD">
              <w:rPr>
                <w:rFonts w:ascii="Times New Roman" w:hAnsi="Times New Roman" w:cs="Times New Roman"/>
                <w:sz w:val="24"/>
                <w:szCs w:val="24"/>
              </w:rPr>
              <w:t>/п</w:t>
            </w:r>
          </w:p>
        </w:tc>
        <w:tc>
          <w:tcPr>
            <w:tcW w:w="2324" w:type="dxa"/>
            <w:gridSpan w:val="4"/>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Наименование основного мероприятия, мероприятия</w:t>
            </w:r>
          </w:p>
        </w:tc>
        <w:tc>
          <w:tcPr>
            <w:tcW w:w="1566" w:type="dxa"/>
            <w:gridSpan w:val="3"/>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Исполнители</w:t>
            </w:r>
          </w:p>
        </w:tc>
        <w:tc>
          <w:tcPr>
            <w:tcW w:w="1428" w:type="dxa"/>
            <w:gridSpan w:val="4"/>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Срок исполнения (год)</w:t>
            </w:r>
          </w:p>
        </w:tc>
        <w:tc>
          <w:tcPr>
            <w:tcW w:w="6036" w:type="dxa"/>
            <w:gridSpan w:val="19"/>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Объем финансирования, тыс. рублей</w:t>
            </w:r>
          </w:p>
        </w:tc>
        <w:tc>
          <w:tcPr>
            <w:tcW w:w="1608" w:type="dxa"/>
            <w:gridSpan w:val="4"/>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579" w:type="dxa"/>
            <w:gridSpan w:val="3"/>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 xml:space="preserve">Связь с показателем муниципальной программы (подпрограммы) </w:t>
            </w:r>
            <w:hyperlink w:anchor="P2039" w:history="1">
              <w:r w:rsidRPr="004579BD">
                <w:rPr>
                  <w:rStyle w:val="af3"/>
                  <w:rFonts w:ascii="Times New Roman" w:hAnsi="Times New Roman" w:cs="Times New Roman"/>
                  <w:sz w:val="24"/>
                  <w:szCs w:val="24"/>
                </w:rPr>
                <w:t>&lt;1&gt;</w:t>
              </w:r>
            </w:hyperlink>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324" w:type="dxa"/>
            <w:gridSpan w:val="4"/>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66" w:type="dxa"/>
            <w:gridSpan w:val="3"/>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428" w:type="dxa"/>
            <w:gridSpan w:val="4"/>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всего</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Федеральный бюджет</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бюджет Пензенской области</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бюджеты муниципальных образований</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внебюджетные средства</w:t>
            </w:r>
          </w:p>
        </w:tc>
        <w:tc>
          <w:tcPr>
            <w:tcW w:w="1608" w:type="dxa"/>
            <w:gridSpan w:val="4"/>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79" w:type="dxa"/>
            <w:gridSpan w:val="3"/>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w:t>
            </w:r>
          </w:p>
        </w:tc>
        <w:tc>
          <w:tcPr>
            <w:tcW w:w="2324"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w:t>
            </w:r>
          </w:p>
        </w:tc>
        <w:tc>
          <w:tcPr>
            <w:tcW w:w="1566"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3</w:t>
            </w: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4</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5</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6</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7</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8</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9</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10</w:t>
            </w: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b/>
                <w:sz w:val="24"/>
                <w:szCs w:val="24"/>
              </w:rPr>
            </w:pPr>
            <w:r w:rsidRPr="004579BD">
              <w:rPr>
                <w:rFonts w:ascii="Times New Roman" w:hAnsi="Times New Roman" w:cs="Times New Roman"/>
                <w:sz w:val="24"/>
                <w:szCs w:val="24"/>
              </w:rPr>
              <w:t>11</w:t>
            </w:r>
          </w:p>
        </w:tc>
        <w:tc>
          <w:tcPr>
            <w:tcW w:w="2424" w:type="dxa"/>
            <w:gridSpan w:val="3"/>
            <w:tcBorders>
              <w:left w:val="single" w:sz="4" w:space="0" w:color="000000"/>
            </w:tcBorders>
          </w:tcPr>
          <w:p w:rsidR="002E6F32" w:rsidRPr="004579BD" w:rsidRDefault="002E6F32" w:rsidP="00B46D5C">
            <w:pPr>
              <w:snapToGrid w:val="0"/>
              <w:rPr>
                <w:b/>
                <w:sz w:val="24"/>
                <w:szCs w:val="24"/>
              </w:rPr>
            </w:pPr>
          </w:p>
        </w:tc>
      </w:tr>
      <w:tr w:rsidR="002E6F32" w:rsidRPr="004579BD" w:rsidTr="00B46D5C">
        <w:tc>
          <w:tcPr>
            <w:tcW w:w="15392" w:type="dxa"/>
            <w:gridSpan w:val="41"/>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Подпрограмма 1 «</w:t>
            </w:r>
            <w:r w:rsidRPr="004579BD">
              <w:rPr>
                <w:rFonts w:ascii="Times New Roman" w:hAnsi="Times New Roman" w:cs="Times New Roman"/>
                <w:spacing w:val="-10"/>
                <w:sz w:val="24"/>
                <w:szCs w:val="24"/>
              </w:rPr>
              <w:t>Доступная среда</w:t>
            </w:r>
            <w:r w:rsidRPr="004579BD">
              <w:rPr>
                <w:rFonts w:ascii="Times New Roman" w:hAnsi="Times New Roman" w:cs="Times New Roman"/>
                <w:sz w:val="24"/>
                <w:szCs w:val="24"/>
              </w:rPr>
              <w:t xml:space="preserve"> в </w:t>
            </w:r>
            <w:proofErr w:type="spellStart"/>
            <w:r w:rsidRPr="004579BD">
              <w:rPr>
                <w:rFonts w:ascii="Times New Roman" w:hAnsi="Times New Roman" w:cs="Times New Roman"/>
                <w:sz w:val="24"/>
                <w:szCs w:val="24"/>
              </w:rPr>
              <w:t>Камешкирском</w:t>
            </w:r>
            <w:proofErr w:type="spellEnd"/>
            <w:r w:rsidRPr="004579BD">
              <w:rPr>
                <w:rFonts w:ascii="Times New Roman" w:hAnsi="Times New Roman" w:cs="Times New Roman"/>
                <w:sz w:val="24"/>
                <w:szCs w:val="24"/>
              </w:rPr>
              <w:t xml:space="preserve"> районе Пензенской области </w:t>
            </w:r>
            <w:r w:rsidRPr="004579BD">
              <w:rPr>
                <w:rFonts w:ascii="Times New Roman" w:hAnsi="Times New Roman" w:cs="Times New Roman"/>
                <w:bCs/>
                <w:sz w:val="24"/>
                <w:szCs w:val="24"/>
              </w:rPr>
              <w:t>на 2014 - 2022 годы</w:t>
            </w:r>
            <w:r w:rsidRPr="004579BD">
              <w:rPr>
                <w:rFonts w:ascii="Times New Roman" w:hAnsi="Times New Roman" w:cs="Times New Roman"/>
                <w:sz w:val="24"/>
                <w:szCs w:val="24"/>
              </w:rPr>
              <w:t>»</w:t>
            </w: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15392" w:type="dxa"/>
            <w:gridSpan w:val="41"/>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Цель подпрограммы: Создание условий для беспрепятственного доступа к объектам и услугам в социально значимых сферах жизнедеятельности инвалидов и других маломобильных групп населения                                      </w:t>
            </w: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15392" w:type="dxa"/>
            <w:gridSpan w:val="41"/>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Задача подпрограммы: 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w:t>
            </w: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val="restart"/>
            <w:tcBorders>
              <w:top w:val="single" w:sz="4" w:space="0" w:color="000000"/>
              <w:left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1</w:t>
            </w:r>
          </w:p>
        </w:tc>
        <w:tc>
          <w:tcPr>
            <w:tcW w:w="2324" w:type="dxa"/>
            <w:gridSpan w:val="4"/>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Основное мероприятие 1:</w:t>
            </w: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Оценка состояния доступности приоритетных объектов и услуг в приоритетных сферах жизнедеятельности инвалидов и других </w:t>
            </w:r>
            <w:r w:rsidRPr="004579BD">
              <w:rPr>
                <w:rFonts w:ascii="Times New Roman" w:hAnsi="Times New Roman" w:cs="Times New Roman"/>
                <w:sz w:val="24"/>
                <w:szCs w:val="24"/>
              </w:rPr>
              <w:lastRenderedPageBreak/>
              <w:t>маломобильных групп населения;</w:t>
            </w: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c>
          <w:tcPr>
            <w:tcW w:w="1566" w:type="dxa"/>
            <w:gridSpan w:val="3"/>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Администрация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 Пензенской области</w:t>
            </w:r>
          </w:p>
          <w:p w:rsidR="002E6F32" w:rsidRPr="004579BD" w:rsidRDefault="002E6F32" w:rsidP="00B46D5C">
            <w:pPr>
              <w:pStyle w:val="ConsPlusCell"/>
              <w:jc w:val="both"/>
              <w:rPr>
                <w:rFonts w:ascii="Times New Roman" w:hAnsi="Times New Roman" w:cs="Times New Roman"/>
                <w:sz w:val="24"/>
                <w:szCs w:val="24"/>
              </w:rPr>
            </w:pPr>
            <w:r w:rsidRPr="004579BD">
              <w:rPr>
                <w:rFonts w:ascii="Times New Roman" w:hAnsi="Times New Roman" w:cs="Times New Roman"/>
                <w:sz w:val="24"/>
                <w:szCs w:val="24"/>
              </w:rPr>
              <w:t xml:space="preserve">Муниципальное бюджетное учреждение «Комплексный </w:t>
            </w:r>
            <w:r w:rsidRPr="004579BD">
              <w:rPr>
                <w:rFonts w:ascii="Times New Roman" w:hAnsi="Times New Roman" w:cs="Times New Roman"/>
                <w:sz w:val="24"/>
                <w:szCs w:val="24"/>
              </w:rPr>
              <w:lastRenderedPageBreak/>
              <w:t xml:space="preserve">центр социального обслуживания населения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 Пензенской области» (далее - МБУ КЦСОН)</w:t>
            </w:r>
          </w:p>
          <w:p w:rsidR="002E6F32" w:rsidRPr="004579BD" w:rsidRDefault="002E6F32" w:rsidP="00B46D5C">
            <w:pPr>
              <w:pStyle w:val="ConsPlusCell"/>
              <w:jc w:val="both"/>
              <w:rPr>
                <w:rFonts w:ascii="Times New Roman" w:hAnsi="Times New Roman" w:cs="Times New Roman"/>
                <w:sz w:val="24"/>
                <w:szCs w:val="24"/>
              </w:rPr>
            </w:pPr>
            <w:r w:rsidRPr="004579BD">
              <w:rPr>
                <w:rFonts w:ascii="Times New Roman" w:hAnsi="Times New Roman" w:cs="Times New Roman"/>
                <w:sz w:val="24"/>
                <w:szCs w:val="24"/>
              </w:rPr>
              <w:t xml:space="preserve">Отдел образования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 Пензенской области</w:t>
            </w:r>
          </w:p>
          <w:p w:rsidR="002E6F32" w:rsidRPr="004579BD" w:rsidRDefault="002E6F32" w:rsidP="00B46D5C">
            <w:pPr>
              <w:pStyle w:val="ConsPlusCell"/>
              <w:jc w:val="both"/>
              <w:rPr>
                <w:rFonts w:ascii="Times New Roman" w:hAnsi="Times New Roman" w:cs="Times New Roman"/>
                <w:sz w:val="24"/>
                <w:szCs w:val="24"/>
              </w:rPr>
            </w:pPr>
            <w:r w:rsidRPr="004579BD">
              <w:rPr>
                <w:rFonts w:ascii="Times New Roman" w:hAnsi="Times New Roman" w:cs="Times New Roman"/>
                <w:sz w:val="24"/>
                <w:szCs w:val="24"/>
              </w:rPr>
              <w:t xml:space="preserve">МБУК «МЦР ДК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 Пензенской области»</w:t>
            </w:r>
          </w:p>
          <w:p w:rsidR="002E6F32" w:rsidRPr="004579BD" w:rsidRDefault="002E6F32" w:rsidP="00B46D5C">
            <w:pPr>
              <w:pStyle w:val="ConsPlusCell"/>
              <w:rPr>
                <w:rFonts w:ascii="Times New Roman" w:hAnsi="Times New Roman" w:cs="Times New Roman"/>
                <w:bCs/>
                <w:sz w:val="24"/>
                <w:szCs w:val="24"/>
              </w:rPr>
            </w:pPr>
            <w:r w:rsidRPr="004579BD">
              <w:rPr>
                <w:rFonts w:ascii="Times New Roman" w:hAnsi="Times New Roman" w:cs="Times New Roman"/>
                <w:sz w:val="24"/>
                <w:szCs w:val="24"/>
              </w:rPr>
              <w:t xml:space="preserve">МБУ ДО ЦДО </w:t>
            </w:r>
            <w:proofErr w:type="spellStart"/>
            <w:r w:rsidRPr="004579BD">
              <w:rPr>
                <w:rFonts w:ascii="Times New Roman" w:hAnsi="Times New Roman" w:cs="Times New Roman"/>
                <w:sz w:val="24"/>
                <w:szCs w:val="24"/>
              </w:rPr>
              <w:t>с.Р.Камешкир</w:t>
            </w:r>
            <w:proofErr w:type="spellEnd"/>
          </w:p>
          <w:p w:rsidR="002E6F32" w:rsidRPr="004579BD" w:rsidRDefault="002E6F32" w:rsidP="00B46D5C">
            <w:pPr>
              <w:pStyle w:val="ConsPlusCell"/>
              <w:rPr>
                <w:rFonts w:ascii="Times New Roman" w:hAnsi="Times New Roman" w:cs="Times New Roman"/>
                <w:sz w:val="24"/>
                <w:szCs w:val="24"/>
              </w:rPr>
            </w:pPr>
            <w:r w:rsidRPr="004579BD">
              <w:rPr>
                <w:rFonts w:ascii="Times New Roman" w:hAnsi="Times New Roman" w:cs="Times New Roman"/>
                <w:bCs/>
                <w:sz w:val="24"/>
                <w:szCs w:val="24"/>
              </w:rPr>
              <w:t xml:space="preserve">Образовательные учреждения  </w:t>
            </w:r>
            <w:proofErr w:type="spellStart"/>
            <w:r w:rsidRPr="004579BD">
              <w:rPr>
                <w:rFonts w:ascii="Times New Roman" w:hAnsi="Times New Roman" w:cs="Times New Roman"/>
                <w:bCs/>
                <w:sz w:val="24"/>
                <w:szCs w:val="24"/>
              </w:rPr>
              <w:t>Камешкирского</w:t>
            </w:r>
            <w:proofErr w:type="spellEnd"/>
            <w:r w:rsidRPr="004579BD">
              <w:rPr>
                <w:rFonts w:ascii="Times New Roman" w:hAnsi="Times New Roman" w:cs="Times New Roman"/>
                <w:bCs/>
                <w:sz w:val="24"/>
                <w:szCs w:val="24"/>
              </w:rPr>
              <w:t xml:space="preserve"> района Пензенской области</w:t>
            </w:r>
          </w:p>
          <w:p w:rsidR="002E6F32" w:rsidRPr="004579BD" w:rsidRDefault="002E6F32" w:rsidP="00B46D5C">
            <w:pPr>
              <w:pStyle w:val="ConsPlusCell"/>
              <w:rPr>
                <w:rFonts w:ascii="Times New Roman" w:hAnsi="Times New Roman" w:cs="Times New Roman"/>
                <w:sz w:val="24"/>
                <w:szCs w:val="24"/>
              </w:rPr>
            </w:pPr>
            <w:r w:rsidRPr="004579BD">
              <w:rPr>
                <w:rFonts w:ascii="Times New Roman" w:hAnsi="Times New Roman" w:cs="Times New Roman"/>
                <w:sz w:val="24"/>
                <w:szCs w:val="24"/>
              </w:rPr>
              <w:t>МБУК «</w:t>
            </w:r>
            <w:proofErr w:type="spellStart"/>
            <w:r w:rsidRPr="004579BD">
              <w:rPr>
                <w:rFonts w:ascii="Times New Roman" w:hAnsi="Times New Roman" w:cs="Times New Roman"/>
                <w:sz w:val="24"/>
                <w:szCs w:val="24"/>
              </w:rPr>
              <w:t>Межпоселенческая</w:t>
            </w:r>
            <w:proofErr w:type="spellEnd"/>
            <w:r w:rsidRPr="004579BD">
              <w:rPr>
                <w:rFonts w:ascii="Times New Roman" w:hAnsi="Times New Roman" w:cs="Times New Roman"/>
                <w:sz w:val="24"/>
                <w:szCs w:val="24"/>
              </w:rPr>
              <w:t xml:space="preserve"> центральная </w:t>
            </w:r>
            <w:r w:rsidRPr="004579BD">
              <w:rPr>
                <w:rFonts w:ascii="Times New Roman" w:hAnsi="Times New Roman" w:cs="Times New Roman"/>
                <w:sz w:val="24"/>
                <w:szCs w:val="24"/>
              </w:rPr>
              <w:lastRenderedPageBreak/>
              <w:t xml:space="preserve">районная библиотека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 Пензенской области»</w:t>
            </w:r>
          </w:p>
          <w:p w:rsidR="002E6F32" w:rsidRPr="004579BD" w:rsidRDefault="002E6F32" w:rsidP="00B46D5C">
            <w:pPr>
              <w:tabs>
                <w:tab w:val="center" w:pos="5460"/>
              </w:tabs>
              <w:rPr>
                <w:sz w:val="24"/>
                <w:szCs w:val="24"/>
              </w:rPr>
            </w:pPr>
            <w:proofErr w:type="spellStart"/>
            <w:r w:rsidRPr="004579BD">
              <w:rPr>
                <w:sz w:val="24"/>
                <w:szCs w:val="24"/>
              </w:rPr>
              <w:t>Камешкирский</w:t>
            </w:r>
            <w:proofErr w:type="spellEnd"/>
            <w:r w:rsidRPr="004579BD">
              <w:rPr>
                <w:sz w:val="24"/>
                <w:szCs w:val="24"/>
              </w:rPr>
              <w:t xml:space="preserve"> филиал ГБУЗ «Кузнецкая                                                                     межрайонная больница» (по согласованию)</w:t>
            </w:r>
          </w:p>
          <w:p w:rsidR="002E6F32" w:rsidRPr="004579BD" w:rsidRDefault="002E6F32" w:rsidP="00B46D5C"/>
          <w:p w:rsidR="002E6F32" w:rsidRPr="004579BD" w:rsidRDefault="002E6F32" w:rsidP="00B46D5C"/>
          <w:p w:rsidR="002E6F32" w:rsidRPr="004579BD" w:rsidRDefault="002E6F32" w:rsidP="00B46D5C"/>
          <w:p w:rsidR="002E6F32" w:rsidRPr="004579BD" w:rsidRDefault="002E6F32" w:rsidP="00B46D5C"/>
          <w:p w:rsidR="002E6F32" w:rsidRPr="004579BD" w:rsidRDefault="002E6F32" w:rsidP="00B46D5C"/>
          <w:p w:rsidR="002E6F32" w:rsidRPr="004579BD" w:rsidRDefault="002E6F32" w:rsidP="00B46D5C"/>
          <w:p w:rsidR="002E6F32" w:rsidRPr="004579BD" w:rsidRDefault="002E6F32" w:rsidP="00B46D5C"/>
          <w:p w:rsidR="002E6F32" w:rsidRPr="004579BD" w:rsidRDefault="002E6F32" w:rsidP="00B46D5C"/>
          <w:p w:rsidR="002E6F32" w:rsidRPr="004579BD" w:rsidRDefault="002E6F32" w:rsidP="00B46D5C"/>
          <w:p w:rsidR="002E6F32" w:rsidRPr="004579BD" w:rsidRDefault="002E6F32" w:rsidP="00B46D5C"/>
          <w:p w:rsidR="002E6F32" w:rsidRPr="004579BD" w:rsidRDefault="002E6F32" w:rsidP="00B46D5C"/>
          <w:p w:rsidR="002E6F32" w:rsidRPr="004579BD" w:rsidRDefault="002E6F32" w:rsidP="00B46D5C"/>
          <w:p w:rsidR="002E6F32" w:rsidRPr="004579BD" w:rsidRDefault="002E6F32" w:rsidP="00B46D5C"/>
          <w:p w:rsidR="002E6F32" w:rsidRPr="004579BD" w:rsidRDefault="002E6F32" w:rsidP="00B46D5C"/>
          <w:p w:rsidR="002E6F32" w:rsidRPr="004579BD" w:rsidRDefault="002E6F32" w:rsidP="00B46D5C"/>
          <w:p w:rsidR="002E6F32" w:rsidRPr="004579BD" w:rsidRDefault="002E6F32" w:rsidP="00B46D5C"/>
          <w:p w:rsidR="002E6F32" w:rsidRPr="004579BD" w:rsidRDefault="002E6F32" w:rsidP="00B46D5C"/>
          <w:p w:rsidR="002E6F32" w:rsidRPr="004579BD" w:rsidRDefault="002E6F32" w:rsidP="00B46D5C"/>
          <w:p w:rsidR="002E6F32" w:rsidRPr="004579BD" w:rsidRDefault="002E6F32" w:rsidP="00B46D5C"/>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lastRenderedPageBreak/>
              <w:t>Итого</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633"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171"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375"/>
        </w:trPr>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850" w:type="dxa"/>
            <w:gridSpan w:val="3"/>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08"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vMerge w:val="restart"/>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465"/>
        </w:trPr>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850" w:type="dxa"/>
            <w:gridSpan w:val="3"/>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08"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645"/>
        </w:trPr>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850" w:type="dxa"/>
            <w:gridSpan w:val="3"/>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08"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9285"/>
        </w:trPr>
        <w:tc>
          <w:tcPr>
            <w:tcW w:w="851" w:type="dxa"/>
            <w:gridSpan w:val="4"/>
            <w:vMerge/>
            <w:tcBorders>
              <w:left w:val="single" w:sz="4" w:space="0" w:color="000000"/>
              <w:bottom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p>
        </w:tc>
        <w:tc>
          <w:tcPr>
            <w:tcW w:w="850" w:type="dxa"/>
            <w:gridSpan w:val="3"/>
            <w:tcBorders>
              <w:top w:val="single" w:sz="4" w:space="0" w:color="auto"/>
              <w:left w:val="single" w:sz="4" w:space="0" w:color="000000"/>
              <w:bottom w:val="single" w:sz="4" w:space="0" w:color="000000"/>
            </w:tcBorders>
          </w:tcPr>
          <w:p w:rsidR="002E6F32" w:rsidRPr="004579BD" w:rsidRDefault="002E6F32" w:rsidP="00B46D5C">
            <w:pPr>
              <w:rPr>
                <w:sz w:val="24"/>
                <w:szCs w:val="24"/>
              </w:rPr>
            </w:pPr>
          </w:p>
        </w:tc>
        <w:tc>
          <w:tcPr>
            <w:tcW w:w="1633" w:type="dxa"/>
            <w:gridSpan w:val="6"/>
            <w:tcBorders>
              <w:top w:val="single" w:sz="4" w:space="0" w:color="auto"/>
              <w:left w:val="single" w:sz="4" w:space="0" w:color="000000"/>
              <w:bottom w:val="single" w:sz="4" w:space="0" w:color="000000"/>
            </w:tcBorders>
          </w:tcPr>
          <w:p w:rsidR="002E6F32" w:rsidRPr="004579BD" w:rsidRDefault="002E6F32" w:rsidP="00B46D5C">
            <w:pPr>
              <w:rPr>
                <w:sz w:val="24"/>
                <w:szCs w:val="24"/>
              </w:rPr>
            </w:pPr>
          </w:p>
        </w:tc>
        <w:tc>
          <w:tcPr>
            <w:tcW w:w="1171" w:type="dxa"/>
            <w:gridSpan w:val="3"/>
            <w:tcBorders>
              <w:top w:val="single" w:sz="4" w:space="0" w:color="auto"/>
              <w:left w:val="single" w:sz="4" w:space="0" w:color="000000"/>
              <w:bottom w:val="single" w:sz="4" w:space="0" w:color="000000"/>
            </w:tcBorders>
          </w:tcPr>
          <w:p w:rsidR="002E6F32" w:rsidRPr="004579BD" w:rsidRDefault="002E6F32" w:rsidP="00B46D5C">
            <w:pPr>
              <w:rPr>
                <w:sz w:val="24"/>
                <w:szCs w:val="24"/>
              </w:rPr>
            </w:pPr>
          </w:p>
        </w:tc>
        <w:tc>
          <w:tcPr>
            <w:tcW w:w="1247" w:type="dxa"/>
            <w:gridSpan w:val="6"/>
            <w:tcBorders>
              <w:top w:val="single" w:sz="4" w:space="0" w:color="auto"/>
              <w:left w:val="single" w:sz="4" w:space="0" w:color="000000"/>
              <w:bottom w:val="single" w:sz="4" w:space="0" w:color="000000"/>
            </w:tcBorders>
          </w:tcPr>
          <w:p w:rsidR="002E6F32" w:rsidRPr="004579BD" w:rsidRDefault="002E6F32" w:rsidP="00B46D5C">
            <w:pPr>
              <w:rPr>
                <w:sz w:val="24"/>
                <w:szCs w:val="24"/>
              </w:rPr>
            </w:pPr>
          </w:p>
        </w:tc>
        <w:tc>
          <w:tcPr>
            <w:tcW w:w="1135" w:type="dxa"/>
            <w:tcBorders>
              <w:top w:val="single" w:sz="4" w:space="0" w:color="auto"/>
              <w:left w:val="single" w:sz="4" w:space="0" w:color="000000"/>
              <w:bottom w:val="single" w:sz="4" w:space="0" w:color="000000"/>
            </w:tcBorders>
          </w:tcPr>
          <w:p w:rsidR="002E6F32" w:rsidRPr="004579BD" w:rsidRDefault="002E6F32" w:rsidP="00B46D5C">
            <w:pPr>
              <w:rPr>
                <w:sz w:val="24"/>
                <w:szCs w:val="24"/>
              </w:rPr>
            </w:pPr>
          </w:p>
        </w:tc>
        <w:tc>
          <w:tcPr>
            <w:tcW w:w="1608"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val="restart"/>
            <w:tcBorders>
              <w:top w:val="single" w:sz="4" w:space="0" w:color="000000"/>
              <w:left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lastRenderedPageBreak/>
              <w:t>1.1</w:t>
            </w:r>
          </w:p>
        </w:tc>
        <w:tc>
          <w:tcPr>
            <w:tcW w:w="2324" w:type="dxa"/>
            <w:gridSpan w:val="4"/>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Проведение </w:t>
            </w:r>
            <w:r w:rsidRPr="004579BD">
              <w:rPr>
                <w:rFonts w:ascii="Times New Roman" w:hAnsi="Times New Roman" w:cs="Times New Roman"/>
                <w:sz w:val="24"/>
                <w:szCs w:val="24"/>
              </w:rPr>
              <w:lastRenderedPageBreak/>
              <w:t>паспортизации и обследования приоритетных объектов социальной на предмет доступности к ним инвалидов и других маломобильных групп населения</w:t>
            </w:r>
          </w:p>
        </w:tc>
        <w:tc>
          <w:tcPr>
            <w:tcW w:w="1566" w:type="dxa"/>
            <w:gridSpan w:val="3"/>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Органы </w:t>
            </w:r>
            <w:r w:rsidRPr="004579BD">
              <w:rPr>
                <w:rFonts w:ascii="Times New Roman" w:hAnsi="Times New Roman" w:cs="Times New Roman"/>
                <w:sz w:val="24"/>
                <w:szCs w:val="24"/>
              </w:rPr>
              <w:lastRenderedPageBreak/>
              <w:t xml:space="preserve">местного самоуправления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 Пензенской области во взаимодействии с районным региональным отделением Всероссийского общества инвалидов</w:t>
            </w: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lastRenderedPageBreak/>
              <w:t>Итого</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Проведе</w:t>
            </w:r>
            <w:r w:rsidRPr="004579BD">
              <w:rPr>
                <w:rFonts w:ascii="Times New Roman" w:hAnsi="Times New Roman" w:cs="Times New Roman"/>
                <w:sz w:val="24"/>
                <w:szCs w:val="24"/>
              </w:rPr>
              <w:lastRenderedPageBreak/>
              <w:t>ние паспортизации приоритетных объектов, оформление актов обследования на каждый приоритетный объект (для адаптации в рамках программы)</w:t>
            </w: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r w:rsidRPr="004579BD">
              <w:rPr>
                <w:rFonts w:ascii="Times New Roman" w:hAnsi="Times New Roman" w:cs="Times New Roman"/>
                <w:sz w:val="24"/>
                <w:szCs w:val="24"/>
              </w:rPr>
              <w:lastRenderedPageBreak/>
              <w:t>,0</w:t>
            </w:r>
          </w:p>
        </w:tc>
        <w:tc>
          <w:tcPr>
            <w:tcW w:w="1633"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lastRenderedPageBreak/>
              <w:t>0,0</w:t>
            </w:r>
          </w:p>
        </w:tc>
        <w:tc>
          <w:tcPr>
            <w:tcW w:w="1171"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420"/>
        </w:trPr>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850" w:type="dxa"/>
            <w:gridSpan w:val="3"/>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vMerge w:val="restart"/>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285"/>
        </w:trPr>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850" w:type="dxa"/>
            <w:gridSpan w:val="3"/>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1410"/>
        </w:trPr>
        <w:tc>
          <w:tcPr>
            <w:tcW w:w="851" w:type="dxa"/>
            <w:gridSpan w:val="4"/>
            <w:vMerge/>
            <w:tcBorders>
              <w:left w:val="single" w:sz="4" w:space="0" w:color="000000"/>
              <w:bottom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850" w:type="dxa"/>
            <w:gridSpan w:val="3"/>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val="restart"/>
            <w:tcBorders>
              <w:top w:val="single" w:sz="4" w:space="0" w:color="000000"/>
              <w:left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w:t>
            </w:r>
          </w:p>
        </w:tc>
        <w:tc>
          <w:tcPr>
            <w:tcW w:w="2324" w:type="dxa"/>
            <w:gridSpan w:val="4"/>
            <w:vMerge w:val="restart"/>
            <w:tcBorders>
              <w:top w:val="single" w:sz="4" w:space="0" w:color="000000"/>
              <w:left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Основное мероприятие 2: Адаптация приоритетных объектов и услуг в </w:t>
            </w:r>
            <w:proofErr w:type="spellStart"/>
            <w:r w:rsidRPr="004579BD">
              <w:rPr>
                <w:rFonts w:ascii="Times New Roman" w:hAnsi="Times New Roman" w:cs="Times New Roman"/>
                <w:sz w:val="24"/>
                <w:szCs w:val="24"/>
              </w:rPr>
              <w:t>приориетных</w:t>
            </w:r>
            <w:proofErr w:type="spellEnd"/>
            <w:r w:rsidRPr="004579BD">
              <w:rPr>
                <w:rFonts w:ascii="Times New Roman" w:hAnsi="Times New Roman" w:cs="Times New Roman"/>
                <w:sz w:val="24"/>
                <w:szCs w:val="24"/>
              </w:rPr>
              <w:t xml:space="preserve"> сферах жизнедеятельности с учетом потребностей инвалидов и других маломобильных групп населения</w:t>
            </w:r>
          </w:p>
        </w:tc>
        <w:tc>
          <w:tcPr>
            <w:tcW w:w="1566" w:type="dxa"/>
            <w:gridSpan w:val="3"/>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Итого</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633"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171"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270"/>
        </w:trPr>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850" w:type="dxa"/>
            <w:gridSpan w:val="3"/>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08" w:type="dxa"/>
            <w:gridSpan w:val="4"/>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vMerge w:val="restart"/>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270"/>
        </w:trPr>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850" w:type="dxa"/>
            <w:gridSpan w:val="3"/>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315"/>
        </w:trPr>
        <w:tc>
          <w:tcPr>
            <w:tcW w:w="851" w:type="dxa"/>
            <w:gridSpan w:val="4"/>
            <w:vMerge/>
            <w:tcBorders>
              <w:left w:val="single" w:sz="4" w:space="0" w:color="000000"/>
              <w:bottom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850" w:type="dxa"/>
            <w:gridSpan w:val="3"/>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val="restart"/>
            <w:tcBorders>
              <w:top w:val="single" w:sz="4" w:space="0" w:color="000000"/>
              <w:left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2.1.</w:t>
            </w:r>
          </w:p>
        </w:tc>
        <w:tc>
          <w:tcPr>
            <w:tcW w:w="2324" w:type="dxa"/>
            <w:gridSpan w:val="4"/>
            <w:vMerge w:val="restart"/>
            <w:tcBorders>
              <w:top w:val="single" w:sz="4" w:space="0" w:color="000000"/>
              <w:left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Оборудование пандуса и перил к входу учреждений образования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 Пензенской области</w:t>
            </w:r>
          </w:p>
        </w:tc>
        <w:tc>
          <w:tcPr>
            <w:tcW w:w="1566" w:type="dxa"/>
            <w:gridSpan w:val="3"/>
            <w:vMerge w:val="restart"/>
            <w:tcBorders>
              <w:top w:val="single" w:sz="4" w:space="0" w:color="000000"/>
              <w:left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Отдел образования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 Пензенской области</w:t>
            </w: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Итого</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Установка элементов доступности для нужд инвалидов в  образовательные учреждения</w:t>
            </w:r>
          </w:p>
        </w:tc>
        <w:tc>
          <w:tcPr>
            <w:tcW w:w="1579" w:type="dxa"/>
            <w:gridSpan w:val="3"/>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633"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171"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286"/>
        </w:trPr>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850" w:type="dxa"/>
            <w:gridSpan w:val="3"/>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vMerge w:val="restart"/>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225"/>
        </w:trPr>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850" w:type="dxa"/>
            <w:gridSpan w:val="3"/>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195"/>
        </w:trPr>
        <w:tc>
          <w:tcPr>
            <w:tcW w:w="851" w:type="dxa"/>
            <w:gridSpan w:val="4"/>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850" w:type="dxa"/>
            <w:gridSpan w:val="3"/>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33" w:type="dxa"/>
            <w:gridSpan w:val="6"/>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71" w:type="dxa"/>
            <w:gridSpan w:val="3"/>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val="restart"/>
            <w:tcBorders>
              <w:top w:val="single" w:sz="4" w:space="0" w:color="000000"/>
              <w:left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w:t>
            </w:r>
            <w:r w:rsidRPr="004579BD">
              <w:rPr>
                <w:rFonts w:ascii="Times New Roman" w:hAnsi="Times New Roman" w:cs="Times New Roman"/>
                <w:sz w:val="24"/>
                <w:szCs w:val="24"/>
              </w:rPr>
              <w:lastRenderedPageBreak/>
              <w:t>.2</w:t>
            </w:r>
          </w:p>
          <w:p w:rsidR="002E6F32" w:rsidRPr="004579BD" w:rsidRDefault="002E6F32" w:rsidP="00B46D5C">
            <w:pPr>
              <w:pStyle w:val="ConsPlusNormal0"/>
              <w:rPr>
                <w:rFonts w:ascii="Times New Roman" w:hAnsi="Times New Roman" w:cs="Times New Roman"/>
                <w:sz w:val="24"/>
                <w:szCs w:val="24"/>
              </w:rPr>
            </w:pPr>
          </w:p>
        </w:tc>
        <w:tc>
          <w:tcPr>
            <w:tcW w:w="2324" w:type="dxa"/>
            <w:gridSpan w:val="4"/>
            <w:vMerge w:val="restart"/>
            <w:tcBorders>
              <w:top w:val="single" w:sz="4" w:space="0" w:color="000000"/>
              <w:left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lastRenderedPageBreak/>
              <w:t xml:space="preserve">Создание </w:t>
            </w:r>
            <w:r w:rsidRPr="004579BD">
              <w:rPr>
                <w:rFonts w:ascii="Times New Roman" w:hAnsi="Times New Roman" w:cs="Times New Roman"/>
                <w:sz w:val="24"/>
                <w:szCs w:val="24"/>
              </w:rPr>
              <w:lastRenderedPageBreak/>
              <w:t xml:space="preserve">условий для беспрепятственного передвижения и комфортного проживания инвалидов в учреждения  социального обслуживания населения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 Пензенской области</w:t>
            </w:r>
          </w:p>
        </w:tc>
        <w:tc>
          <w:tcPr>
            <w:tcW w:w="1566" w:type="dxa"/>
            <w:gridSpan w:val="3"/>
            <w:vMerge w:val="restart"/>
            <w:tcBorders>
              <w:top w:val="single" w:sz="4" w:space="0" w:color="000000"/>
              <w:left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lastRenderedPageBreak/>
              <w:t xml:space="preserve">МБУ </w:t>
            </w:r>
            <w:r w:rsidRPr="004579BD">
              <w:rPr>
                <w:rFonts w:ascii="Times New Roman" w:hAnsi="Times New Roman" w:cs="Times New Roman"/>
                <w:sz w:val="24"/>
                <w:szCs w:val="24"/>
              </w:rPr>
              <w:lastRenderedPageBreak/>
              <w:t>КЦСОН</w:t>
            </w: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lastRenderedPageBreak/>
              <w:t>Итого</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44"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val="restart"/>
            <w:tcBorders>
              <w:top w:val="single" w:sz="4" w:space="0" w:color="000000"/>
              <w:left w:val="single" w:sz="4" w:space="0" w:color="000000"/>
            </w:tcBorders>
          </w:tcPr>
          <w:p w:rsidR="002E6F32" w:rsidRPr="004579BD" w:rsidRDefault="002E6F32" w:rsidP="00B46D5C">
            <w:pPr>
              <w:rPr>
                <w:sz w:val="24"/>
                <w:szCs w:val="24"/>
              </w:rPr>
            </w:pPr>
            <w:r w:rsidRPr="004579BD">
              <w:rPr>
                <w:sz w:val="24"/>
                <w:szCs w:val="24"/>
              </w:rPr>
              <w:t xml:space="preserve">Приобретение, </w:t>
            </w:r>
            <w:r w:rsidRPr="004579BD">
              <w:rPr>
                <w:sz w:val="24"/>
                <w:szCs w:val="24"/>
              </w:rPr>
              <w:lastRenderedPageBreak/>
              <w:t>установка и ремонт элементов доступности и специального оборудования, в том числе пандусов, подъемников, ремонт дорожного покрытия прилегающей территории</w:t>
            </w:r>
          </w:p>
          <w:p w:rsidR="002E6F32" w:rsidRPr="004579BD" w:rsidRDefault="002E6F32" w:rsidP="00B46D5C">
            <w:pPr>
              <w:pStyle w:val="ConsPlusNormal0"/>
              <w:rPr>
                <w:rFonts w:ascii="Times New Roman" w:hAnsi="Times New Roman" w:cs="Times New Roman"/>
                <w:sz w:val="24"/>
                <w:szCs w:val="24"/>
              </w:rPr>
            </w:pPr>
          </w:p>
        </w:tc>
        <w:tc>
          <w:tcPr>
            <w:tcW w:w="1579" w:type="dxa"/>
            <w:gridSpan w:val="3"/>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644"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44"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44"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44"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285"/>
        </w:trPr>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850" w:type="dxa"/>
            <w:gridSpan w:val="3"/>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44" w:type="dxa"/>
            <w:gridSpan w:val="7"/>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vMerge w:val="restart"/>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285"/>
        </w:trPr>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850" w:type="dxa"/>
            <w:gridSpan w:val="3"/>
            <w:tcBorders>
              <w:top w:val="single" w:sz="4" w:space="0" w:color="auto"/>
              <w:left w:val="single" w:sz="4" w:space="0" w:color="000000"/>
              <w:bottom w:val="single" w:sz="4" w:space="0" w:color="auto"/>
            </w:tcBorders>
          </w:tcPr>
          <w:p w:rsidR="002E6F32" w:rsidRPr="004579BD" w:rsidRDefault="002E6F32" w:rsidP="00B46D5C">
            <w:pPr>
              <w:rPr>
                <w:sz w:val="24"/>
                <w:szCs w:val="24"/>
              </w:rPr>
            </w:pPr>
          </w:p>
        </w:tc>
        <w:tc>
          <w:tcPr>
            <w:tcW w:w="1644" w:type="dxa"/>
            <w:gridSpan w:val="7"/>
            <w:tcBorders>
              <w:top w:val="single" w:sz="4" w:space="0" w:color="auto"/>
              <w:left w:val="single" w:sz="4" w:space="0" w:color="000000"/>
              <w:bottom w:val="single" w:sz="4" w:space="0" w:color="auto"/>
            </w:tcBorders>
          </w:tcPr>
          <w:p w:rsidR="002E6F32" w:rsidRPr="004579BD" w:rsidRDefault="002E6F32" w:rsidP="00B46D5C">
            <w:pPr>
              <w:rPr>
                <w:sz w:val="24"/>
                <w:szCs w:val="24"/>
              </w:rPr>
            </w:pPr>
          </w:p>
        </w:tc>
        <w:tc>
          <w:tcPr>
            <w:tcW w:w="1160" w:type="dxa"/>
            <w:gridSpan w:val="2"/>
            <w:tcBorders>
              <w:top w:val="single" w:sz="4" w:space="0" w:color="auto"/>
              <w:left w:val="single" w:sz="4" w:space="0" w:color="000000"/>
              <w:bottom w:val="single" w:sz="4" w:space="0" w:color="auto"/>
            </w:tcBorders>
          </w:tcPr>
          <w:p w:rsidR="002E6F32" w:rsidRPr="004579BD" w:rsidRDefault="002E6F32" w:rsidP="00B46D5C">
            <w:pPr>
              <w:rPr>
                <w:sz w:val="24"/>
                <w:szCs w:val="24"/>
              </w:rPr>
            </w:pPr>
          </w:p>
        </w:tc>
        <w:tc>
          <w:tcPr>
            <w:tcW w:w="1247" w:type="dxa"/>
            <w:gridSpan w:val="6"/>
            <w:tcBorders>
              <w:top w:val="single" w:sz="4" w:space="0" w:color="auto"/>
              <w:left w:val="single" w:sz="4" w:space="0" w:color="000000"/>
              <w:bottom w:val="single" w:sz="4" w:space="0" w:color="auto"/>
            </w:tcBorders>
          </w:tcPr>
          <w:p w:rsidR="002E6F32" w:rsidRPr="004579BD" w:rsidRDefault="002E6F32" w:rsidP="00B46D5C">
            <w:pPr>
              <w:rPr>
                <w:sz w:val="24"/>
                <w:szCs w:val="24"/>
              </w:rPr>
            </w:pPr>
          </w:p>
        </w:tc>
        <w:tc>
          <w:tcPr>
            <w:tcW w:w="1135" w:type="dxa"/>
            <w:tcBorders>
              <w:top w:val="single" w:sz="4" w:space="0" w:color="auto"/>
              <w:left w:val="single" w:sz="4" w:space="0" w:color="000000"/>
              <w:bottom w:val="single" w:sz="4" w:space="0" w:color="auto"/>
            </w:tcBorders>
          </w:tcPr>
          <w:p w:rsidR="002E6F32" w:rsidRPr="004579BD" w:rsidRDefault="002E6F32" w:rsidP="00B46D5C">
            <w:pPr>
              <w:rPr>
                <w:sz w:val="24"/>
                <w:szCs w:val="24"/>
              </w:rPr>
            </w:pP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285"/>
        </w:trPr>
        <w:tc>
          <w:tcPr>
            <w:tcW w:w="851" w:type="dxa"/>
            <w:gridSpan w:val="4"/>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850" w:type="dxa"/>
            <w:gridSpan w:val="3"/>
            <w:tcBorders>
              <w:top w:val="single" w:sz="4" w:space="0" w:color="auto"/>
              <w:left w:val="single" w:sz="4" w:space="0" w:color="000000"/>
              <w:bottom w:val="single" w:sz="4" w:space="0" w:color="000000"/>
            </w:tcBorders>
          </w:tcPr>
          <w:p w:rsidR="002E6F32" w:rsidRPr="004579BD" w:rsidRDefault="002E6F32" w:rsidP="00B46D5C">
            <w:pPr>
              <w:rPr>
                <w:sz w:val="24"/>
                <w:szCs w:val="24"/>
              </w:rPr>
            </w:pPr>
          </w:p>
        </w:tc>
        <w:tc>
          <w:tcPr>
            <w:tcW w:w="1644" w:type="dxa"/>
            <w:gridSpan w:val="7"/>
            <w:tcBorders>
              <w:top w:val="single" w:sz="4" w:space="0" w:color="auto"/>
              <w:left w:val="single" w:sz="4" w:space="0" w:color="000000"/>
              <w:bottom w:val="single" w:sz="4" w:space="0" w:color="000000"/>
            </w:tcBorders>
          </w:tcPr>
          <w:p w:rsidR="002E6F32" w:rsidRPr="004579BD" w:rsidRDefault="002E6F32" w:rsidP="00B46D5C">
            <w:pPr>
              <w:rPr>
                <w:sz w:val="24"/>
                <w:szCs w:val="24"/>
              </w:rPr>
            </w:pPr>
          </w:p>
        </w:tc>
        <w:tc>
          <w:tcPr>
            <w:tcW w:w="1160" w:type="dxa"/>
            <w:gridSpan w:val="2"/>
            <w:tcBorders>
              <w:top w:val="single" w:sz="4" w:space="0" w:color="auto"/>
              <w:left w:val="single" w:sz="4" w:space="0" w:color="000000"/>
              <w:bottom w:val="single" w:sz="4" w:space="0" w:color="000000"/>
            </w:tcBorders>
          </w:tcPr>
          <w:p w:rsidR="002E6F32" w:rsidRPr="004579BD" w:rsidRDefault="002E6F32" w:rsidP="00B46D5C">
            <w:pPr>
              <w:rPr>
                <w:sz w:val="24"/>
                <w:szCs w:val="24"/>
              </w:rPr>
            </w:pPr>
          </w:p>
        </w:tc>
        <w:tc>
          <w:tcPr>
            <w:tcW w:w="1247" w:type="dxa"/>
            <w:gridSpan w:val="6"/>
            <w:tcBorders>
              <w:top w:val="single" w:sz="4" w:space="0" w:color="auto"/>
              <w:left w:val="single" w:sz="4" w:space="0" w:color="000000"/>
              <w:bottom w:val="single" w:sz="4" w:space="0" w:color="000000"/>
            </w:tcBorders>
          </w:tcPr>
          <w:p w:rsidR="002E6F32" w:rsidRPr="004579BD" w:rsidRDefault="002E6F32" w:rsidP="00B46D5C">
            <w:pPr>
              <w:rPr>
                <w:sz w:val="24"/>
                <w:szCs w:val="24"/>
              </w:rPr>
            </w:pPr>
          </w:p>
        </w:tc>
        <w:tc>
          <w:tcPr>
            <w:tcW w:w="1135" w:type="dxa"/>
            <w:tcBorders>
              <w:top w:val="single" w:sz="4" w:space="0" w:color="auto"/>
              <w:left w:val="single" w:sz="4" w:space="0" w:color="000000"/>
              <w:bottom w:val="single" w:sz="4" w:space="0" w:color="000000"/>
            </w:tcBorders>
          </w:tcPr>
          <w:p w:rsidR="002E6F32" w:rsidRPr="004579BD" w:rsidRDefault="002E6F32" w:rsidP="00B46D5C">
            <w:pPr>
              <w:rPr>
                <w:sz w:val="24"/>
                <w:szCs w:val="24"/>
              </w:rPr>
            </w:pPr>
          </w:p>
        </w:tc>
        <w:tc>
          <w:tcPr>
            <w:tcW w:w="1608" w:type="dxa"/>
            <w:gridSpan w:val="4"/>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val="restart"/>
            <w:tcBorders>
              <w:top w:val="single" w:sz="4" w:space="0" w:color="000000"/>
              <w:left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2.3</w:t>
            </w:r>
          </w:p>
        </w:tc>
        <w:tc>
          <w:tcPr>
            <w:tcW w:w="2324" w:type="dxa"/>
            <w:gridSpan w:val="4"/>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Обеспечение доступности муниципальных учреждений физической культуры и спорта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 Пензенской области</w:t>
            </w:r>
          </w:p>
        </w:tc>
        <w:tc>
          <w:tcPr>
            <w:tcW w:w="1566" w:type="dxa"/>
            <w:gridSpan w:val="3"/>
            <w:vMerge w:val="restart"/>
            <w:tcBorders>
              <w:top w:val="single" w:sz="4" w:space="0" w:color="000000"/>
              <w:left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Администрация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w:t>
            </w: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Итого</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44"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val="restart"/>
            <w:tcBorders>
              <w:top w:val="single" w:sz="4" w:space="0" w:color="000000"/>
              <w:left w:val="single" w:sz="4" w:space="0" w:color="000000"/>
            </w:tcBorders>
          </w:tcPr>
          <w:p w:rsidR="002E6F32" w:rsidRPr="004579BD" w:rsidRDefault="002E6F32" w:rsidP="00B46D5C">
            <w:pPr>
              <w:snapToGrid w:val="0"/>
              <w:rPr>
                <w:sz w:val="24"/>
                <w:szCs w:val="24"/>
              </w:rPr>
            </w:pPr>
          </w:p>
          <w:p w:rsidR="002E6F32" w:rsidRPr="004579BD" w:rsidRDefault="002E6F32" w:rsidP="00B46D5C">
            <w:pPr>
              <w:rPr>
                <w:sz w:val="24"/>
                <w:szCs w:val="24"/>
              </w:rPr>
            </w:pPr>
            <w:r w:rsidRPr="004579BD">
              <w:rPr>
                <w:sz w:val="24"/>
                <w:szCs w:val="24"/>
              </w:rPr>
              <w:t>Предоставление лицам с ограниченными возможностями здоровья беспрепятственного доступа к физическому и спортивному развитию</w:t>
            </w:r>
          </w:p>
          <w:p w:rsidR="002E6F32" w:rsidRPr="004579BD" w:rsidRDefault="002E6F32" w:rsidP="00B46D5C">
            <w:pPr>
              <w:pStyle w:val="ConsPlusNormal0"/>
              <w:rPr>
                <w:rFonts w:ascii="Times New Roman" w:hAnsi="Times New Roman" w:cs="Times New Roman"/>
                <w:sz w:val="24"/>
                <w:szCs w:val="24"/>
              </w:rPr>
            </w:pPr>
          </w:p>
        </w:tc>
        <w:tc>
          <w:tcPr>
            <w:tcW w:w="1579" w:type="dxa"/>
            <w:gridSpan w:val="3"/>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644"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44"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44"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44"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44"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390"/>
        </w:trPr>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850" w:type="dxa"/>
            <w:gridSpan w:val="3"/>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44" w:type="dxa"/>
            <w:gridSpan w:val="7"/>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val="restart"/>
            <w:tcBorders>
              <w:top w:val="single" w:sz="4" w:space="0" w:color="000000"/>
              <w:left w:val="single" w:sz="4" w:space="0" w:color="000000"/>
            </w:tcBorders>
          </w:tcPr>
          <w:p w:rsidR="002E6F32" w:rsidRPr="004579BD" w:rsidRDefault="002E6F32" w:rsidP="00B46D5C">
            <w:pPr>
              <w:snapToGrid w:val="0"/>
              <w:rPr>
                <w:sz w:val="24"/>
                <w:szCs w:val="24"/>
              </w:rPr>
            </w:pPr>
          </w:p>
        </w:tc>
        <w:tc>
          <w:tcPr>
            <w:tcW w:w="2424" w:type="dxa"/>
            <w:gridSpan w:val="3"/>
            <w:vMerge w:val="restart"/>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300"/>
        </w:trPr>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850" w:type="dxa"/>
            <w:gridSpan w:val="3"/>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44" w:type="dxa"/>
            <w:gridSpan w:val="7"/>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1125"/>
        </w:trPr>
        <w:tc>
          <w:tcPr>
            <w:tcW w:w="851" w:type="dxa"/>
            <w:gridSpan w:val="4"/>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850" w:type="dxa"/>
            <w:gridSpan w:val="3"/>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44" w:type="dxa"/>
            <w:gridSpan w:val="7"/>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3175" w:type="dxa"/>
            <w:gridSpan w:val="8"/>
            <w:vMerge w:val="restart"/>
            <w:tcBorders>
              <w:top w:val="single" w:sz="4" w:space="0" w:color="000000"/>
              <w:left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Всего по подпрограмме 1:</w:t>
            </w:r>
          </w:p>
        </w:tc>
        <w:tc>
          <w:tcPr>
            <w:tcW w:w="1566" w:type="dxa"/>
            <w:gridSpan w:val="3"/>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Итого</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644"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3175" w:type="dxa"/>
            <w:gridSpan w:val="8"/>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44"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3175" w:type="dxa"/>
            <w:gridSpan w:val="8"/>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44"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3175" w:type="dxa"/>
            <w:gridSpan w:val="8"/>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44"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3175" w:type="dxa"/>
            <w:gridSpan w:val="8"/>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44"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345"/>
        </w:trPr>
        <w:tc>
          <w:tcPr>
            <w:tcW w:w="3175" w:type="dxa"/>
            <w:gridSpan w:val="8"/>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850" w:type="dxa"/>
            <w:gridSpan w:val="3"/>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44" w:type="dxa"/>
            <w:gridSpan w:val="7"/>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08" w:type="dxa"/>
            <w:gridSpan w:val="4"/>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vMerge w:val="restart"/>
            <w:tcBorders>
              <w:left w:val="single" w:sz="4" w:space="0" w:color="000000"/>
            </w:tcBorders>
          </w:tcPr>
          <w:p w:rsidR="002E6F32" w:rsidRPr="004579BD" w:rsidRDefault="002E6F32" w:rsidP="00B46D5C">
            <w:pPr>
              <w:snapToGrid w:val="0"/>
              <w:rPr>
                <w:b/>
                <w:sz w:val="24"/>
                <w:szCs w:val="24"/>
              </w:rPr>
            </w:pPr>
          </w:p>
        </w:tc>
      </w:tr>
      <w:tr w:rsidR="002E6F32" w:rsidRPr="004579BD" w:rsidTr="00B46D5C">
        <w:trPr>
          <w:trHeight w:val="240"/>
        </w:trPr>
        <w:tc>
          <w:tcPr>
            <w:tcW w:w="3175" w:type="dxa"/>
            <w:gridSpan w:val="8"/>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850" w:type="dxa"/>
            <w:gridSpan w:val="3"/>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44" w:type="dxa"/>
            <w:gridSpan w:val="7"/>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vMerge/>
            <w:tcBorders>
              <w:left w:val="single" w:sz="4" w:space="0" w:color="000000"/>
            </w:tcBorders>
          </w:tcPr>
          <w:p w:rsidR="002E6F32" w:rsidRPr="004579BD" w:rsidRDefault="002E6F32" w:rsidP="00B46D5C">
            <w:pPr>
              <w:snapToGrid w:val="0"/>
              <w:rPr>
                <w:b/>
                <w:sz w:val="24"/>
                <w:szCs w:val="24"/>
              </w:rPr>
            </w:pPr>
          </w:p>
        </w:tc>
      </w:tr>
      <w:tr w:rsidR="002E6F32" w:rsidRPr="004579BD" w:rsidTr="00B46D5C">
        <w:trPr>
          <w:trHeight w:val="300"/>
        </w:trPr>
        <w:tc>
          <w:tcPr>
            <w:tcW w:w="3175" w:type="dxa"/>
            <w:gridSpan w:val="8"/>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850" w:type="dxa"/>
            <w:gridSpan w:val="3"/>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44" w:type="dxa"/>
            <w:gridSpan w:val="7"/>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60" w:type="dxa"/>
            <w:gridSpan w:val="2"/>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608" w:type="dxa"/>
            <w:gridSpan w:val="4"/>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2424" w:type="dxa"/>
            <w:gridSpan w:val="3"/>
            <w:vMerge/>
            <w:tcBorders>
              <w:left w:val="single" w:sz="4" w:space="0" w:color="000000"/>
            </w:tcBorders>
          </w:tcPr>
          <w:p w:rsidR="002E6F32" w:rsidRPr="004579BD" w:rsidRDefault="002E6F32" w:rsidP="00B46D5C">
            <w:pPr>
              <w:snapToGrid w:val="0"/>
              <w:rPr>
                <w:b/>
                <w:sz w:val="24"/>
                <w:szCs w:val="24"/>
              </w:rPr>
            </w:pPr>
          </w:p>
        </w:tc>
      </w:tr>
      <w:tr w:rsidR="002E6F32" w:rsidRPr="004579BD" w:rsidTr="00B46D5C">
        <w:trPr>
          <w:trHeight w:val="345"/>
        </w:trPr>
        <w:tc>
          <w:tcPr>
            <w:tcW w:w="15392" w:type="dxa"/>
            <w:gridSpan w:val="41"/>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Подпрограмма 2     «Социальная поддержка детей в </w:t>
            </w:r>
            <w:proofErr w:type="spellStart"/>
            <w:r w:rsidRPr="004579BD">
              <w:rPr>
                <w:rFonts w:ascii="Times New Roman" w:hAnsi="Times New Roman" w:cs="Times New Roman"/>
                <w:sz w:val="24"/>
                <w:szCs w:val="24"/>
              </w:rPr>
              <w:t>Камешкирском</w:t>
            </w:r>
            <w:proofErr w:type="spellEnd"/>
            <w:r w:rsidRPr="004579BD">
              <w:rPr>
                <w:rFonts w:ascii="Times New Roman" w:hAnsi="Times New Roman" w:cs="Times New Roman"/>
                <w:sz w:val="24"/>
                <w:szCs w:val="24"/>
              </w:rPr>
              <w:t xml:space="preserve"> районе Пензенской области на 2014-2022 годы»                          </w:t>
            </w: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195"/>
        </w:trPr>
        <w:tc>
          <w:tcPr>
            <w:tcW w:w="15392" w:type="dxa"/>
            <w:gridSpan w:val="41"/>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Цель подпрограммы:    Создание благоприятных условий для полноценного развития и жизнедеятельности детей,  поддержка детей, находящихся в трудной жизненной ситуации.                                      </w:t>
            </w: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450"/>
        </w:trPr>
        <w:tc>
          <w:tcPr>
            <w:tcW w:w="15392" w:type="dxa"/>
            <w:gridSpan w:val="41"/>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Задача подпрограммы:   Профилактика социального неблагополучия семей с детьми                                      </w:t>
            </w: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300"/>
        </w:trPr>
        <w:tc>
          <w:tcPr>
            <w:tcW w:w="780" w:type="dxa"/>
            <w:gridSpan w:val="3"/>
            <w:vMerge w:val="restart"/>
            <w:tcBorders>
              <w:top w:val="single" w:sz="4" w:space="0" w:color="000000"/>
              <w:left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2.1</w:t>
            </w:r>
          </w:p>
          <w:p w:rsidR="002E6F32" w:rsidRPr="004579BD" w:rsidRDefault="002E6F32" w:rsidP="00B46D5C">
            <w:pPr>
              <w:pStyle w:val="ConsPlusNormal0"/>
              <w:rPr>
                <w:rFonts w:ascii="Times New Roman" w:hAnsi="Times New Roman" w:cs="Times New Roman"/>
                <w:b/>
                <w:sz w:val="24"/>
                <w:szCs w:val="24"/>
              </w:rPr>
            </w:pPr>
          </w:p>
          <w:p w:rsidR="002E6F32" w:rsidRPr="004579BD" w:rsidRDefault="002E6F32" w:rsidP="00B46D5C">
            <w:pPr>
              <w:pStyle w:val="ConsPlusNormal0"/>
              <w:rPr>
                <w:rFonts w:ascii="Times New Roman" w:hAnsi="Times New Roman" w:cs="Times New Roman"/>
                <w:b/>
                <w:sz w:val="24"/>
                <w:szCs w:val="24"/>
              </w:rPr>
            </w:pPr>
          </w:p>
          <w:p w:rsidR="002E6F32" w:rsidRPr="004579BD" w:rsidRDefault="002E6F32" w:rsidP="00B46D5C">
            <w:pPr>
              <w:pStyle w:val="ConsPlusNormal0"/>
              <w:rPr>
                <w:rFonts w:ascii="Times New Roman" w:hAnsi="Times New Roman" w:cs="Times New Roman"/>
                <w:b/>
                <w:sz w:val="24"/>
                <w:szCs w:val="24"/>
              </w:rPr>
            </w:pPr>
          </w:p>
          <w:p w:rsidR="002E6F32" w:rsidRPr="004579BD" w:rsidRDefault="002E6F32" w:rsidP="00B46D5C">
            <w:pPr>
              <w:pStyle w:val="ConsPlusNormal0"/>
              <w:rPr>
                <w:rFonts w:ascii="Times New Roman" w:hAnsi="Times New Roman" w:cs="Times New Roman"/>
                <w:b/>
                <w:sz w:val="24"/>
                <w:szCs w:val="24"/>
              </w:rPr>
            </w:pPr>
          </w:p>
          <w:p w:rsidR="002E6F32" w:rsidRPr="004579BD" w:rsidRDefault="002E6F32" w:rsidP="00B46D5C">
            <w:pPr>
              <w:pStyle w:val="ConsPlusNormal0"/>
              <w:rPr>
                <w:rFonts w:ascii="Times New Roman" w:hAnsi="Times New Roman" w:cs="Times New Roman"/>
                <w:b/>
                <w:sz w:val="24"/>
                <w:szCs w:val="24"/>
              </w:rPr>
            </w:pPr>
          </w:p>
          <w:p w:rsidR="002E6F32" w:rsidRPr="004579BD" w:rsidRDefault="002E6F32" w:rsidP="00B46D5C">
            <w:pPr>
              <w:pStyle w:val="ConsPlusNormal0"/>
              <w:rPr>
                <w:rFonts w:ascii="Times New Roman" w:hAnsi="Times New Roman" w:cs="Times New Roman"/>
                <w:b/>
                <w:sz w:val="24"/>
                <w:szCs w:val="24"/>
              </w:rPr>
            </w:pPr>
          </w:p>
        </w:tc>
        <w:tc>
          <w:tcPr>
            <w:tcW w:w="2355" w:type="dxa"/>
            <w:gridSpan w:val="3"/>
            <w:vMerge w:val="restart"/>
            <w:tcBorders>
              <w:top w:val="single" w:sz="4" w:space="0" w:color="000000"/>
              <w:left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Организация  и проведение мероприятий для детей, находящихся в трудной жизненной ситуации и проживающих на территории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 Пензенской области</w:t>
            </w:r>
          </w:p>
        </w:tc>
        <w:tc>
          <w:tcPr>
            <w:tcW w:w="1620" w:type="dxa"/>
            <w:gridSpan w:val="6"/>
            <w:vMerge w:val="restart"/>
            <w:tcBorders>
              <w:top w:val="single" w:sz="4" w:space="0" w:color="000000"/>
              <w:left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МБУ «КЦСОН»</w:t>
            </w:r>
          </w:p>
        </w:tc>
        <w:tc>
          <w:tcPr>
            <w:tcW w:w="1500"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Итого</w:t>
            </w:r>
          </w:p>
        </w:tc>
        <w:tc>
          <w:tcPr>
            <w:tcW w:w="1080" w:type="dxa"/>
            <w:gridSpan w:val="2"/>
            <w:tcBorders>
              <w:top w:val="single" w:sz="4" w:space="0" w:color="000000"/>
              <w:left w:val="single" w:sz="4" w:space="0" w:color="000000"/>
              <w:bottom w:val="single" w:sz="4" w:space="0" w:color="000000"/>
            </w:tcBorders>
          </w:tcPr>
          <w:p w:rsidR="002E6F32" w:rsidRPr="004579BD" w:rsidRDefault="002E6F32" w:rsidP="00B46D5C">
            <w:pPr>
              <w:widowControl/>
              <w:snapToGrid w:val="0"/>
              <w:rPr>
                <w:sz w:val="24"/>
                <w:szCs w:val="24"/>
              </w:rPr>
            </w:pP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245,0</w:t>
            </w:r>
          </w:p>
        </w:tc>
        <w:tc>
          <w:tcPr>
            <w:tcW w:w="1335" w:type="dxa"/>
            <w:gridSpan w:val="7"/>
            <w:tcBorders>
              <w:top w:val="single" w:sz="4" w:space="0" w:color="000000"/>
              <w:left w:val="single" w:sz="4" w:space="0" w:color="000000"/>
              <w:bottom w:val="single" w:sz="4" w:space="0" w:color="000000"/>
            </w:tcBorders>
          </w:tcPr>
          <w:p w:rsidR="002E6F32" w:rsidRPr="004579BD" w:rsidRDefault="002E6F32" w:rsidP="00B46D5C">
            <w:pPr>
              <w:widowControl/>
              <w:snapToGrid w:val="0"/>
              <w:rPr>
                <w:b/>
                <w:sz w:val="24"/>
                <w:szCs w:val="24"/>
              </w:rPr>
            </w:pPr>
          </w:p>
          <w:p w:rsidR="002E6F32" w:rsidRPr="004579BD" w:rsidRDefault="002E6F32" w:rsidP="00B46D5C">
            <w:pPr>
              <w:pStyle w:val="ConsPlusNormal0"/>
              <w:rPr>
                <w:rFonts w:ascii="Times New Roman" w:hAnsi="Times New Roman" w:cs="Times New Roman"/>
                <w:b/>
                <w:sz w:val="24"/>
                <w:szCs w:val="24"/>
              </w:rPr>
            </w:pPr>
          </w:p>
        </w:tc>
        <w:tc>
          <w:tcPr>
            <w:tcW w:w="1200" w:type="dxa"/>
            <w:gridSpan w:val="4"/>
            <w:tcBorders>
              <w:top w:val="single" w:sz="4" w:space="0" w:color="000000"/>
              <w:left w:val="single" w:sz="4" w:space="0" w:color="000000"/>
              <w:bottom w:val="single" w:sz="4" w:space="0" w:color="000000"/>
            </w:tcBorders>
          </w:tcPr>
          <w:p w:rsidR="002E6F32" w:rsidRPr="004579BD" w:rsidRDefault="002E6F32" w:rsidP="00B46D5C">
            <w:pPr>
              <w:widowControl/>
              <w:snapToGrid w:val="0"/>
              <w:rPr>
                <w:b/>
                <w:sz w:val="24"/>
                <w:szCs w:val="24"/>
              </w:rPr>
            </w:pPr>
          </w:p>
          <w:p w:rsidR="002E6F32" w:rsidRPr="004579BD" w:rsidRDefault="002E6F32" w:rsidP="00B46D5C">
            <w:pPr>
              <w:pStyle w:val="ConsPlusNormal0"/>
              <w:rPr>
                <w:rFonts w:ascii="Times New Roman" w:hAnsi="Times New Roman" w:cs="Times New Roman"/>
                <w:b/>
                <w:sz w:val="24"/>
                <w:szCs w:val="24"/>
              </w:rPr>
            </w:pPr>
          </w:p>
        </w:tc>
        <w:tc>
          <w:tcPr>
            <w:tcW w:w="1185" w:type="dxa"/>
            <w:gridSpan w:val="2"/>
            <w:tcBorders>
              <w:top w:val="single" w:sz="4" w:space="0" w:color="000000"/>
              <w:left w:val="single" w:sz="4" w:space="0" w:color="000000"/>
              <w:bottom w:val="single" w:sz="4" w:space="0" w:color="000000"/>
            </w:tcBorders>
          </w:tcPr>
          <w:p w:rsidR="002E6F32" w:rsidRPr="004579BD" w:rsidRDefault="002E6F32" w:rsidP="00B46D5C">
            <w:pPr>
              <w:widowControl/>
              <w:snapToGrid w:val="0"/>
              <w:rPr>
                <w:sz w:val="24"/>
                <w:szCs w:val="24"/>
              </w:rPr>
            </w:pPr>
          </w:p>
          <w:p w:rsidR="002E6F32" w:rsidRPr="004579BD" w:rsidRDefault="002E6F32" w:rsidP="00B46D5C">
            <w:pPr>
              <w:pStyle w:val="ConsPlusNormal0"/>
              <w:rPr>
                <w:rFonts w:ascii="Times New Roman" w:hAnsi="Times New Roman" w:cs="Times New Roman"/>
                <w:sz w:val="24"/>
                <w:szCs w:val="24"/>
              </w:rPr>
            </w:pPr>
          </w:p>
        </w:tc>
        <w:tc>
          <w:tcPr>
            <w:tcW w:w="1215" w:type="dxa"/>
            <w:gridSpan w:val="3"/>
            <w:tcBorders>
              <w:top w:val="single" w:sz="4" w:space="0" w:color="000000"/>
              <w:left w:val="single" w:sz="4" w:space="0" w:color="000000"/>
              <w:bottom w:val="single" w:sz="4" w:space="0" w:color="000000"/>
            </w:tcBorders>
          </w:tcPr>
          <w:p w:rsidR="002E6F32" w:rsidRPr="004579BD" w:rsidRDefault="002E6F32" w:rsidP="00B46D5C">
            <w:pPr>
              <w:widowControl/>
              <w:snapToGrid w:val="0"/>
              <w:rPr>
                <w:sz w:val="24"/>
                <w:szCs w:val="24"/>
              </w:rPr>
            </w:pP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245,0</w:t>
            </w:r>
          </w:p>
        </w:tc>
        <w:tc>
          <w:tcPr>
            <w:tcW w:w="1500" w:type="dxa"/>
            <w:gridSpan w:val="2"/>
            <w:tcBorders>
              <w:top w:val="single" w:sz="4" w:space="0" w:color="000000"/>
              <w:left w:val="single" w:sz="4" w:space="0" w:color="000000"/>
              <w:bottom w:val="single" w:sz="4" w:space="0" w:color="000000"/>
            </w:tcBorders>
          </w:tcPr>
          <w:p w:rsidR="002E6F32" w:rsidRPr="004579BD" w:rsidRDefault="002E6F32" w:rsidP="00B46D5C">
            <w:pPr>
              <w:widowControl/>
              <w:snapToGrid w:val="0"/>
              <w:rPr>
                <w:b/>
                <w:sz w:val="24"/>
                <w:szCs w:val="24"/>
              </w:rPr>
            </w:pPr>
          </w:p>
          <w:p w:rsidR="002E6F32" w:rsidRPr="004579BD" w:rsidRDefault="002E6F32" w:rsidP="00B46D5C">
            <w:pPr>
              <w:pStyle w:val="ConsPlusNormal0"/>
              <w:rPr>
                <w:rFonts w:ascii="Times New Roman" w:hAnsi="Times New Roman" w:cs="Times New Roman"/>
                <w:b/>
                <w:sz w:val="24"/>
                <w:szCs w:val="24"/>
              </w:rPr>
            </w:pPr>
          </w:p>
        </w:tc>
        <w:tc>
          <w:tcPr>
            <w:tcW w:w="1622" w:type="dxa"/>
            <w:gridSpan w:val="4"/>
            <w:tcBorders>
              <w:top w:val="single" w:sz="4" w:space="0" w:color="000000"/>
              <w:left w:val="single" w:sz="4" w:space="0" w:color="000000"/>
              <w:bottom w:val="single" w:sz="4" w:space="0" w:color="000000"/>
            </w:tcBorders>
          </w:tcPr>
          <w:p w:rsidR="002E6F32" w:rsidRPr="004579BD" w:rsidRDefault="002E6F32" w:rsidP="00B46D5C">
            <w:pPr>
              <w:widowControl/>
              <w:snapToGrid w:val="0"/>
              <w:rPr>
                <w:b/>
                <w:sz w:val="24"/>
                <w:szCs w:val="24"/>
              </w:rPr>
            </w:pPr>
          </w:p>
          <w:p w:rsidR="002E6F32" w:rsidRPr="004579BD" w:rsidRDefault="002E6F32" w:rsidP="00B46D5C">
            <w:pPr>
              <w:pStyle w:val="ConsPlusNormal0"/>
              <w:rPr>
                <w:rFonts w:ascii="Times New Roman" w:hAnsi="Times New Roman" w:cs="Times New Roman"/>
                <w:b/>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480"/>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55"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620" w:type="dxa"/>
            <w:gridSpan w:val="6"/>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00"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2016</w:t>
            </w:r>
          </w:p>
        </w:tc>
        <w:tc>
          <w:tcPr>
            <w:tcW w:w="108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35,0</w:t>
            </w:r>
          </w:p>
        </w:tc>
        <w:tc>
          <w:tcPr>
            <w:tcW w:w="1335"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00" w:type="dxa"/>
            <w:gridSpan w:val="4"/>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85"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15"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35,0</w:t>
            </w:r>
          </w:p>
        </w:tc>
        <w:tc>
          <w:tcPr>
            <w:tcW w:w="1500"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Cell"/>
              <w:rPr>
                <w:rFonts w:ascii="Times New Roman" w:hAnsi="Times New Roman" w:cs="Times New Roman"/>
                <w:b/>
                <w:sz w:val="24"/>
                <w:szCs w:val="24"/>
              </w:rPr>
            </w:pPr>
            <w:r w:rsidRPr="004579BD">
              <w:rPr>
                <w:rFonts w:ascii="Times New Roman" w:hAnsi="Times New Roman" w:cs="Times New Roman"/>
                <w:sz w:val="24"/>
                <w:szCs w:val="24"/>
              </w:rPr>
              <w:t>Приобретение не менее 200 подарков</w:t>
            </w:r>
          </w:p>
        </w:tc>
        <w:tc>
          <w:tcPr>
            <w:tcW w:w="1622" w:type="dxa"/>
            <w:gridSpan w:val="4"/>
            <w:tcBorders>
              <w:top w:val="single" w:sz="4" w:space="0" w:color="000000"/>
              <w:left w:val="single" w:sz="4" w:space="0" w:color="000000"/>
              <w:bottom w:val="single" w:sz="4" w:space="0" w:color="000000"/>
            </w:tcBorders>
          </w:tcPr>
          <w:p w:rsidR="002E6F32" w:rsidRPr="004579BD" w:rsidRDefault="002E6F32" w:rsidP="00B46D5C">
            <w:pPr>
              <w:widowControl/>
              <w:snapToGrid w:val="0"/>
              <w:rPr>
                <w:b/>
                <w:sz w:val="24"/>
                <w:szCs w:val="24"/>
              </w:rPr>
            </w:pPr>
          </w:p>
          <w:p w:rsidR="002E6F32" w:rsidRPr="004579BD" w:rsidRDefault="002E6F32" w:rsidP="00B46D5C">
            <w:pPr>
              <w:pStyle w:val="ConsPlusNormal0"/>
              <w:rPr>
                <w:rFonts w:ascii="Times New Roman" w:hAnsi="Times New Roman" w:cs="Times New Roman"/>
                <w:b/>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405"/>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55"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620" w:type="dxa"/>
            <w:gridSpan w:val="6"/>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00"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2017</w:t>
            </w:r>
          </w:p>
        </w:tc>
        <w:tc>
          <w:tcPr>
            <w:tcW w:w="108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35,0</w:t>
            </w:r>
          </w:p>
        </w:tc>
        <w:tc>
          <w:tcPr>
            <w:tcW w:w="1335" w:type="dxa"/>
            <w:gridSpan w:val="7"/>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0,0</w:t>
            </w:r>
          </w:p>
        </w:tc>
        <w:tc>
          <w:tcPr>
            <w:tcW w:w="1200" w:type="dxa"/>
            <w:gridSpan w:val="4"/>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0,0</w:t>
            </w:r>
          </w:p>
        </w:tc>
        <w:tc>
          <w:tcPr>
            <w:tcW w:w="1185" w:type="dxa"/>
            <w:gridSpan w:val="2"/>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0,0</w:t>
            </w:r>
          </w:p>
        </w:tc>
        <w:tc>
          <w:tcPr>
            <w:tcW w:w="1215"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35,0</w:t>
            </w:r>
          </w:p>
        </w:tc>
        <w:tc>
          <w:tcPr>
            <w:tcW w:w="1500"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Cell"/>
              <w:rPr>
                <w:rFonts w:ascii="Times New Roman" w:hAnsi="Times New Roman" w:cs="Times New Roman"/>
                <w:b/>
                <w:sz w:val="24"/>
                <w:szCs w:val="24"/>
              </w:rPr>
            </w:pPr>
            <w:r w:rsidRPr="004579BD">
              <w:rPr>
                <w:rFonts w:ascii="Times New Roman" w:hAnsi="Times New Roman" w:cs="Times New Roman"/>
                <w:sz w:val="24"/>
                <w:szCs w:val="24"/>
              </w:rPr>
              <w:t>Приобретение не менее 200 подарков</w:t>
            </w:r>
          </w:p>
        </w:tc>
        <w:tc>
          <w:tcPr>
            <w:tcW w:w="1622"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345"/>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55"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620" w:type="dxa"/>
            <w:gridSpan w:val="6"/>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00"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2018</w:t>
            </w:r>
          </w:p>
        </w:tc>
        <w:tc>
          <w:tcPr>
            <w:tcW w:w="108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35,0</w:t>
            </w:r>
          </w:p>
        </w:tc>
        <w:tc>
          <w:tcPr>
            <w:tcW w:w="1335"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00" w:type="dxa"/>
            <w:gridSpan w:val="4"/>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85"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15"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35,0</w:t>
            </w:r>
          </w:p>
        </w:tc>
        <w:tc>
          <w:tcPr>
            <w:tcW w:w="1500"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Cell"/>
              <w:rPr>
                <w:rFonts w:ascii="Times New Roman" w:hAnsi="Times New Roman" w:cs="Times New Roman"/>
                <w:b/>
                <w:sz w:val="24"/>
                <w:szCs w:val="24"/>
              </w:rPr>
            </w:pPr>
            <w:r w:rsidRPr="004579BD">
              <w:rPr>
                <w:rFonts w:ascii="Times New Roman" w:hAnsi="Times New Roman" w:cs="Times New Roman"/>
                <w:sz w:val="24"/>
                <w:szCs w:val="24"/>
              </w:rPr>
              <w:t>Приобретение не менее 200 подарков</w:t>
            </w:r>
          </w:p>
        </w:tc>
        <w:tc>
          <w:tcPr>
            <w:tcW w:w="1622"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420"/>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55"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620" w:type="dxa"/>
            <w:gridSpan w:val="6"/>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00"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2019</w:t>
            </w:r>
          </w:p>
        </w:tc>
        <w:tc>
          <w:tcPr>
            <w:tcW w:w="108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35,0</w:t>
            </w:r>
          </w:p>
        </w:tc>
        <w:tc>
          <w:tcPr>
            <w:tcW w:w="1335"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00" w:type="dxa"/>
            <w:gridSpan w:val="4"/>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85"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15"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35,0</w:t>
            </w:r>
          </w:p>
        </w:tc>
        <w:tc>
          <w:tcPr>
            <w:tcW w:w="1500"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Cell"/>
              <w:rPr>
                <w:rFonts w:ascii="Times New Roman" w:hAnsi="Times New Roman" w:cs="Times New Roman"/>
                <w:b/>
                <w:sz w:val="24"/>
                <w:szCs w:val="24"/>
              </w:rPr>
            </w:pPr>
            <w:r w:rsidRPr="004579BD">
              <w:rPr>
                <w:rFonts w:ascii="Times New Roman" w:hAnsi="Times New Roman" w:cs="Times New Roman"/>
                <w:sz w:val="24"/>
                <w:szCs w:val="24"/>
              </w:rPr>
              <w:t>Приобретение не менее 200 подарков</w:t>
            </w:r>
          </w:p>
        </w:tc>
        <w:tc>
          <w:tcPr>
            <w:tcW w:w="1622"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633"/>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55"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620" w:type="dxa"/>
            <w:gridSpan w:val="6"/>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00" w:type="dxa"/>
            <w:gridSpan w:val="5"/>
            <w:tcBorders>
              <w:top w:val="single" w:sz="4" w:space="0" w:color="000000"/>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2020</w:t>
            </w:r>
          </w:p>
        </w:tc>
        <w:tc>
          <w:tcPr>
            <w:tcW w:w="1080" w:type="dxa"/>
            <w:gridSpan w:val="2"/>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35,0</w:t>
            </w:r>
          </w:p>
        </w:tc>
        <w:tc>
          <w:tcPr>
            <w:tcW w:w="1335" w:type="dxa"/>
            <w:gridSpan w:val="7"/>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200" w:type="dxa"/>
            <w:gridSpan w:val="4"/>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85" w:type="dxa"/>
            <w:gridSpan w:val="2"/>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215" w:type="dxa"/>
            <w:gridSpan w:val="3"/>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35,0</w:t>
            </w:r>
          </w:p>
        </w:tc>
        <w:tc>
          <w:tcPr>
            <w:tcW w:w="1500" w:type="dxa"/>
            <w:gridSpan w:val="2"/>
            <w:tcBorders>
              <w:top w:val="single" w:sz="4" w:space="0" w:color="000000"/>
              <w:left w:val="single" w:sz="4" w:space="0" w:color="000000"/>
              <w:bottom w:val="single" w:sz="4" w:space="0" w:color="auto"/>
            </w:tcBorders>
          </w:tcPr>
          <w:p w:rsidR="002E6F32" w:rsidRPr="004579BD" w:rsidRDefault="002E6F32" w:rsidP="00B46D5C">
            <w:pPr>
              <w:pStyle w:val="ConsPlusCell"/>
              <w:rPr>
                <w:rFonts w:ascii="Times New Roman" w:hAnsi="Times New Roman" w:cs="Times New Roman"/>
                <w:b/>
                <w:sz w:val="24"/>
                <w:szCs w:val="24"/>
              </w:rPr>
            </w:pPr>
            <w:r w:rsidRPr="004579BD">
              <w:rPr>
                <w:rFonts w:ascii="Times New Roman" w:hAnsi="Times New Roman" w:cs="Times New Roman"/>
                <w:sz w:val="24"/>
                <w:szCs w:val="24"/>
              </w:rPr>
              <w:t>Приобретение не менее 200 подарков</w:t>
            </w:r>
          </w:p>
        </w:tc>
        <w:tc>
          <w:tcPr>
            <w:tcW w:w="1622"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b/>
                <w:sz w:val="24"/>
                <w:szCs w:val="24"/>
              </w:rPr>
            </w:pPr>
          </w:p>
          <w:p w:rsidR="002E6F32" w:rsidRPr="004579BD" w:rsidRDefault="002E6F32" w:rsidP="00B46D5C">
            <w:pPr>
              <w:pStyle w:val="ConsPlusNormal0"/>
              <w:rPr>
                <w:rFonts w:ascii="Times New Roman" w:hAnsi="Times New Roman" w:cs="Times New Roman"/>
                <w:b/>
                <w:sz w:val="24"/>
                <w:szCs w:val="24"/>
              </w:rPr>
            </w:pPr>
          </w:p>
          <w:p w:rsidR="002E6F32" w:rsidRPr="004579BD" w:rsidRDefault="002E6F32" w:rsidP="00B46D5C">
            <w:pPr>
              <w:rPr>
                <w:sz w:val="24"/>
                <w:szCs w:val="24"/>
              </w:rPr>
            </w:pPr>
          </w:p>
        </w:tc>
        <w:tc>
          <w:tcPr>
            <w:tcW w:w="2424" w:type="dxa"/>
            <w:gridSpan w:val="3"/>
            <w:vMerge w:val="restart"/>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510"/>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55"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620" w:type="dxa"/>
            <w:gridSpan w:val="6"/>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00" w:type="dxa"/>
            <w:gridSpan w:val="5"/>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1080" w:type="dxa"/>
            <w:gridSpan w:val="2"/>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35,0</w:t>
            </w:r>
          </w:p>
        </w:tc>
        <w:tc>
          <w:tcPr>
            <w:tcW w:w="1335" w:type="dxa"/>
            <w:gridSpan w:val="7"/>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200" w:type="dxa"/>
            <w:gridSpan w:val="4"/>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85" w:type="dxa"/>
            <w:gridSpan w:val="2"/>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215" w:type="dxa"/>
            <w:gridSpan w:val="3"/>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35,0</w:t>
            </w:r>
          </w:p>
        </w:tc>
        <w:tc>
          <w:tcPr>
            <w:tcW w:w="1500" w:type="dxa"/>
            <w:gridSpan w:val="2"/>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Приобретение не менее 200 подарков</w:t>
            </w:r>
          </w:p>
        </w:tc>
        <w:tc>
          <w:tcPr>
            <w:tcW w:w="1622"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b/>
                <w:sz w:val="24"/>
                <w:szCs w:val="24"/>
              </w:rPr>
            </w:pPr>
          </w:p>
          <w:p w:rsidR="002E6F32" w:rsidRPr="004579BD" w:rsidRDefault="002E6F32" w:rsidP="00B46D5C">
            <w:pPr>
              <w:rPr>
                <w:b/>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435"/>
        </w:trPr>
        <w:tc>
          <w:tcPr>
            <w:tcW w:w="780" w:type="dxa"/>
            <w:gridSpan w:val="3"/>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55" w:type="dxa"/>
            <w:gridSpan w:val="3"/>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620" w:type="dxa"/>
            <w:gridSpan w:val="6"/>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00" w:type="dxa"/>
            <w:gridSpan w:val="5"/>
            <w:tcBorders>
              <w:top w:val="single" w:sz="4" w:space="0" w:color="auto"/>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1080" w:type="dxa"/>
            <w:gridSpan w:val="2"/>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35,0</w:t>
            </w:r>
          </w:p>
        </w:tc>
        <w:tc>
          <w:tcPr>
            <w:tcW w:w="1335" w:type="dxa"/>
            <w:gridSpan w:val="7"/>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00" w:type="dxa"/>
            <w:gridSpan w:val="4"/>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85" w:type="dxa"/>
            <w:gridSpan w:val="2"/>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15" w:type="dxa"/>
            <w:gridSpan w:val="3"/>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35,0</w:t>
            </w:r>
          </w:p>
        </w:tc>
        <w:tc>
          <w:tcPr>
            <w:tcW w:w="1500" w:type="dxa"/>
            <w:gridSpan w:val="2"/>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Приобретение не менее 200 подарков</w:t>
            </w:r>
          </w:p>
        </w:tc>
        <w:tc>
          <w:tcPr>
            <w:tcW w:w="1622"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b/>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480"/>
        </w:trPr>
        <w:tc>
          <w:tcPr>
            <w:tcW w:w="780" w:type="dxa"/>
            <w:gridSpan w:val="3"/>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3975" w:type="dxa"/>
            <w:gridSpan w:val="9"/>
            <w:vMerge w:val="restart"/>
            <w:tcBorders>
              <w:top w:val="single" w:sz="4" w:space="0" w:color="000000"/>
              <w:left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Всего по подпрограмме 2:</w:t>
            </w:r>
          </w:p>
        </w:tc>
        <w:tc>
          <w:tcPr>
            <w:tcW w:w="1500"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Итого</w:t>
            </w:r>
          </w:p>
        </w:tc>
        <w:tc>
          <w:tcPr>
            <w:tcW w:w="108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245,0</w:t>
            </w:r>
          </w:p>
        </w:tc>
        <w:tc>
          <w:tcPr>
            <w:tcW w:w="1335"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00" w:type="dxa"/>
            <w:gridSpan w:val="4"/>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85"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15"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245,0</w:t>
            </w:r>
          </w:p>
        </w:tc>
        <w:tc>
          <w:tcPr>
            <w:tcW w:w="1500"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Cell"/>
              <w:snapToGrid w:val="0"/>
              <w:rPr>
                <w:rFonts w:ascii="Times New Roman" w:hAnsi="Times New Roman" w:cs="Times New Roman"/>
                <w:sz w:val="24"/>
                <w:szCs w:val="24"/>
              </w:rPr>
            </w:pPr>
          </w:p>
        </w:tc>
        <w:tc>
          <w:tcPr>
            <w:tcW w:w="1622"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495"/>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3975" w:type="dxa"/>
            <w:gridSpan w:val="9"/>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00"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2016</w:t>
            </w:r>
          </w:p>
        </w:tc>
        <w:tc>
          <w:tcPr>
            <w:tcW w:w="108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35,0</w:t>
            </w:r>
          </w:p>
        </w:tc>
        <w:tc>
          <w:tcPr>
            <w:tcW w:w="1335"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00" w:type="dxa"/>
            <w:gridSpan w:val="4"/>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85"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15"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35,0</w:t>
            </w:r>
          </w:p>
        </w:tc>
        <w:tc>
          <w:tcPr>
            <w:tcW w:w="1500"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Cell"/>
              <w:snapToGrid w:val="0"/>
              <w:rPr>
                <w:rFonts w:ascii="Times New Roman" w:hAnsi="Times New Roman" w:cs="Times New Roman"/>
                <w:sz w:val="24"/>
                <w:szCs w:val="24"/>
              </w:rPr>
            </w:pPr>
          </w:p>
        </w:tc>
        <w:tc>
          <w:tcPr>
            <w:tcW w:w="1622"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615"/>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3975" w:type="dxa"/>
            <w:gridSpan w:val="9"/>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00"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2017</w:t>
            </w:r>
          </w:p>
        </w:tc>
        <w:tc>
          <w:tcPr>
            <w:tcW w:w="108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35,0</w:t>
            </w:r>
          </w:p>
        </w:tc>
        <w:tc>
          <w:tcPr>
            <w:tcW w:w="1335"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00" w:type="dxa"/>
            <w:gridSpan w:val="4"/>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85"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15"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35,0</w:t>
            </w:r>
          </w:p>
        </w:tc>
        <w:tc>
          <w:tcPr>
            <w:tcW w:w="1500"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Cell"/>
              <w:snapToGrid w:val="0"/>
              <w:rPr>
                <w:rFonts w:ascii="Times New Roman" w:hAnsi="Times New Roman" w:cs="Times New Roman"/>
                <w:sz w:val="24"/>
                <w:szCs w:val="24"/>
              </w:rPr>
            </w:pPr>
          </w:p>
        </w:tc>
        <w:tc>
          <w:tcPr>
            <w:tcW w:w="1622"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690"/>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3975" w:type="dxa"/>
            <w:gridSpan w:val="9"/>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00"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2018</w:t>
            </w:r>
          </w:p>
        </w:tc>
        <w:tc>
          <w:tcPr>
            <w:tcW w:w="108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35,0</w:t>
            </w:r>
          </w:p>
        </w:tc>
        <w:tc>
          <w:tcPr>
            <w:tcW w:w="1335"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00" w:type="dxa"/>
            <w:gridSpan w:val="4"/>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85"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15"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35,0</w:t>
            </w:r>
          </w:p>
        </w:tc>
        <w:tc>
          <w:tcPr>
            <w:tcW w:w="1500"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Cell"/>
              <w:snapToGrid w:val="0"/>
              <w:rPr>
                <w:rFonts w:ascii="Times New Roman" w:hAnsi="Times New Roman" w:cs="Times New Roman"/>
                <w:sz w:val="24"/>
                <w:szCs w:val="24"/>
              </w:rPr>
            </w:pPr>
          </w:p>
        </w:tc>
        <w:tc>
          <w:tcPr>
            <w:tcW w:w="1622"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570"/>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3975" w:type="dxa"/>
            <w:gridSpan w:val="9"/>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00"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2019</w:t>
            </w:r>
          </w:p>
        </w:tc>
        <w:tc>
          <w:tcPr>
            <w:tcW w:w="108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35,0</w:t>
            </w:r>
          </w:p>
        </w:tc>
        <w:tc>
          <w:tcPr>
            <w:tcW w:w="1335" w:type="dxa"/>
            <w:gridSpan w:val="7"/>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00" w:type="dxa"/>
            <w:gridSpan w:val="4"/>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85"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15"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35,0</w:t>
            </w:r>
          </w:p>
        </w:tc>
        <w:tc>
          <w:tcPr>
            <w:tcW w:w="1500"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Cell"/>
              <w:snapToGrid w:val="0"/>
              <w:rPr>
                <w:rFonts w:ascii="Times New Roman" w:hAnsi="Times New Roman" w:cs="Times New Roman"/>
                <w:sz w:val="24"/>
                <w:szCs w:val="24"/>
              </w:rPr>
            </w:pPr>
          </w:p>
        </w:tc>
        <w:tc>
          <w:tcPr>
            <w:tcW w:w="1622"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380"/>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3975" w:type="dxa"/>
            <w:gridSpan w:val="9"/>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00" w:type="dxa"/>
            <w:gridSpan w:val="5"/>
            <w:tcBorders>
              <w:top w:val="single" w:sz="4" w:space="0" w:color="000000"/>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2020</w:t>
            </w:r>
          </w:p>
        </w:tc>
        <w:tc>
          <w:tcPr>
            <w:tcW w:w="1080" w:type="dxa"/>
            <w:gridSpan w:val="2"/>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35,0</w:t>
            </w:r>
          </w:p>
        </w:tc>
        <w:tc>
          <w:tcPr>
            <w:tcW w:w="1335" w:type="dxa"/>
            <w:gridSpan w:val="7"/>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200" w:type="dxa"/>
            <w:gridSpan w:val="4"/>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85" w:type="dxa"/>
            <w:gridSpan w:val="2"/>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215" w:type="dxa"/>
            <w:gridSpan w:val="3"/>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35,0</w:t>
            </w:r>
          </w:p>
        </w:tc>
        <w:tc>
          <w:tcPr>
            <w:tcW w:w="1500" w:type="dxa"/>
            <w:gridSpan w:val="2"/>
            <w:tcBorders>
              <w:top w:val="single" w:sz="4" w:space="0" w:color="000000"/>
              <w:left w:val="single" w:sz="4" w:space="0" w:color="000000"/>
              <w:bottom w:val="single" w:sz="4" w:space="0" w:color="auto"/>
            </w:tcBorders>
          </w:tcPr>
          <w:p w:rsidR="002E6F32" w:rsidRPr="004579BD" w:rsidRDefault="002E6F32" w:rsidP="00B46D5C">
            <w:pPr>
              <w:pStyle w:val="ConsPlusCell"/>
              <w:snapToGrid w:val="0"/>
              <w:rPr>
                <w:rFonts w:ascii="Times New Roman" w:hAnsi="Times New Roman" w:cs="Times New Roman"/>
                <w:sz w:val="24"/>
                <w:szCs w:val="24"/>
              </w:rPr>
            </w:pPr>
          </w:p>
        </w:tc>
        <w:tc>
          <w:tcPr>
            <w:tcW w:w="1622"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vMerge w:val="restart"/>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510"/>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3975" w:type="dxa"/>
            <w:gridSpan w:val="9"/>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00" w:type="dxa"/>
            <w:gridSpan w:val="5"/>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1080" w:type="dxa"/>
            <w:gridSpan w:val="2"/>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35,0</w:t>
            </w:r>
          </w:p>
        </w:tc>
        <w:tc>
          <w:tcPr>
            <w:tcW w:w="1335" w:type="dxa"/>
            <w:gridSpan w:val="7"/>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200" w:type="dxa"/>
            <w:gridSpan w:val="4"/>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85" w:type="dxa"/>
            <w:gridSpan w:val="2"/>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215" w:type="dxa"/>
            <w:gridSpan w:val="3"/>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35,0</w:t>
            </w:r>
          </w:p>
        </w:tc>
        <w:tc>
          <w:tcPr>
            <w:tcW w:w="1500" w:type="dxa"/>
            <w:gridSpan w:val="2"/>
            <w:tcBorders>
              <w:top w:val="single" w:sz="4" w:space="0" w:color="auto"/>
              <w:left w:val="single" w:sz="4" w:space="0" w:color="000000"/>
              <w:bottom w:val="single" w:sz="4" w:space="0" w:color="auto"/>
            </w:tcBorders>
          </w:tcPr>
          <w:p w:rsidR="002E6F32" w:rsidRPr="004579BD" w:rsidRDefault="002E6F32" w:rsidP="00B46D5C">
            <w:pPr>
              <w:pStyle w:val="ConsPlusCell"/>
              <w:snapToGrid w:val="0"/>
              <w:rPr>
                <w:rFonts w:ascii="Times New Roman" w:hAnsi="Times New Roman" w:cs="Times New Roman"/>
                <w:sz w:val="24"/>
                <w:szCs w:val="24"/>
              </w:rPr>
            </w:pPr>
          </w:p>
        </w:tc>
        <w:tc>
          <w:tcPr>
            <w:tcW w:w="1622"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510"/>
        </w:trPr>
        <w:tc>
          <w:tcPr>
            <w:tcW w:w="780" w:type="dxa"/>
            <w:gridSpan w:val="3"/>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3975" w:type="dxa"/>
            <w:gridSpan w:val="9"/>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00" w:type="dxa"/>
            <w:gridSpan w:val="5"/>
            <w:tcBorders>
              <w:top w:val="single" w:sz="4" w:space="0" w:color="auto"/>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1080" w:type="dxa"/>
            <w:gridSpan w:val="2"/>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35,0</w:t>
            </w:r>
          </w:p>
        </w:tc>
        <w:tc>
          <w:tcPr>
            <w:tcW w:w="1335" w:type="dxa"/>
            <w:gridSpan w:val="7"/>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00" w:type="dxa"/>
            <w:gridSpan w:val="4"/>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85" w:type="dxa"/>
            <w:gridSpan w:val="2"/>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15" w:type="dxa"/>
            <w:gridSpan w:val="3"/>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35,0</w:t>
            </w:r>
          </w:p>
        </w:tc>
        <w:tc>
          <w:tcPr>
            <w:tcW w:w="1500" w:type="dxa"/>
            <w:gridSpan w:val="2"/>
            <w:tcBorders>
              <w:top w:val="single" w:sz="4" w:space="0" w:color="auto"/>
              <w:left w:val="single" w:sz="4" w:space="0" w:color="000000"/>
              <w:bottom w:val="single" w:sz="4" w:space="0" w:color="000000"/>
            </w:tcBorders>
          </w:tcPr>
          <w:p w:rsidR="002E6F32" w:rsidRPr="004579BD" w:rsidRDefault="002E6F32" w:rsidP="00B46D5C">
            <w:pPr>
              <w:pStyle w:val="ConsPlusCell"/>
              <w:snapToGrid w:val="0"/>
              <w:rPr>
                <w:rFonts w:ascii="Times New Roman" w:hAnsi="Times New Roman" w:cs="Times New Roman"/>
                <w:sz w:val="24"/>
                <w:szCs w:val="24"/>
              </w:rPr>
            </w:pPr>
          </w:p>
        </w:tc>
        <w:tc>
          <w:tcPr>
            <w:tcW w:w="1622"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390"/>
        </w:trPr>
        <w:tc>
          <w:tcPr>
            <w:tcW w:w="15392" w:type="dxa"/>
            <w:gridSpan w:val="41"/>
            <w:tcBorders>
              <w:top w:val="single" w:sz="4" w:space="0" w:color="000000"/>
              <w:left w:val="single" w:sz="4" w:space="0" w:color="000000"/>
              <w:bottom w:val="single" w:sz="4" w:space="0" w:color="000000"/>
            </w:tcBorders>
          </w:tcPr>
          <w:p w:rsidR="002E6F32" w:rsidRPr="004579BD" w:rsidRDefault="002E6F32" w:rsidP="00B46D5C">
            <w:pPr>
              <w:pStyle w:val="ConsPlusCell"/>
              <w:rPr>
                <w:rFonts w:ascii="Times New Roman" w:hAnsi="Times New Roman" w:cs="Times New Roman"/>
                <w:sz w:val="24"/>
                <w:szCs w:val="24"/>
              </w:rPr>
            </w:pPr>
            <w:r w:rsidRPr="004579BD">
              <w:rPr>
                <w:rFonts w:ascii="Times New Roman" w:hAnsi="Times New Roman" w:cs="Times New Roman"/>
                <w:sz w:val="24"/>
                <w:szCs w:val="24"/>
              </w:rPr>
              <w:t xml:space="preserve">Подпрограмма 3 «Старшее поколение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w:t>
            </w: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360"/>
        </w:trPr>
        <w:tc>
          <w:tcPr>
            <w:tcW w:w="15392" w:type="dxa"/>
            <w:gridSpan w:val="41"/>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 xml:space="preserve">Цель подпрограммы: формирование организационных, правовых, социально-экономических условий по повышению качества жизни граждан пожилого возраста;   обеспечение граждан пожилого возраста и </w:t>
            </w:r>
          </w:p>
          <w:p w:rsidR="002E6F32" w:rsidRPr="004579BD" w:rsidRDefault="002E6F32" w:rsidP="00B46D5C">
            <w:pPr>
              <w:tabs>
                <w:tab w:val="left" w:pos="4110"/>
              </w:tabs>
              <w:rPr>
                <w:sz w:val="24"/>
                <w:szCs w:val="24"/>
              </w:rPr>
            </w:pPr>
            <w:r w:rsidRPr="004579BD">
              <w:rPr>
                <w:sz w:val="24"/>
                <w:szCs w:val="24"/>
              </w:rPr>
              <w:t>инвалидов, оказавшихся в трудной жизненной ситуации социальными услугами, включая   стационарное обслуживание в соответствии с социальными нормами</w:t>
            </w: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480"/>
        </w:trPr>
        <w:tc>
          <w:tcPr>
            <w:tcW w:w="15392" w:type="dxa"/>
            <w:gridSpan w:val="41"/>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 xml:space="preserve">Задача подпрограммы:  обеспечение граждан пожилого возраста и </w:t>
            </w:r>
          </w:p>
          <w:p w:rsidR="002E6F32" w:rsidRPr="004579BD" w:rsidRDefault="002E6F32" w:rsidP="00B46D5C">
            <w:pPr>
              <w:pStyle w:val="ConsPlusCell"/>
              <w:rPr>
                <w:rFonts w:ascii="Times New Roman" w:hAnsi="Times New Roman" w:cs="Times New Roman"/>
                <w:sz w:val="24"/>
                <w:szCs w:val="24"/>
              </w:rPr>
            </w:pPr>
            <w:r w:rsidRPr="004579BD">
              <w:rPr>
                <w:rFonts w:ascii="Times New Roman" w:hAnsi="Times New Roman" w:cs="Times New Roman"/>
                <w:sz w:val="24"/>
                <w:szCs w:val="24"/>
              </w:rPr>
              <w:t>инвалидов, оказавшихся в трудной жизненной ситуации социальными услугами, включая   стационарное обслуживание в соответствии с социальными нормами</w:t>
            </w: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735"/>
        </w:trPr>
        <w:tc>
          <w:tcPr>
            <w:tcW w:w="780" w:type="dxa"/>
            <w:gridSpan w:val="3"/>
            <w:vMerge w:val="restart"/>
            <w:tcBorders>
              <w:left w:val="single" w:sz="4" w:space="0" w:color="000000"/>
            </w:tcBorders>
          </w:tcPr>
          <w:p w:rsidR="002E6F32" w:rsidRPr="004579BD" w:rsidRDefault="002E6F32" w:rsidP="00B46D5C">
            <w:pPr>
              <w:pStyle w:val="ConsPlusCell"/>
              <w:rPr>
                <w:rFonts w:ascii="Times New Roman" w:hAnsi="Times New Roman" w:cs="Times New Roman"/>
                <w:sz w:val="24"/>
                <w:szCs w:val="24"/>
              </w:rPr>
            </w:pPr>
            <w:r w:rsidRPr="004579BD">
              <w:rPr>
                <w:rFonts w:ascii="Times New Roman" w:hAnsi="Times New Roman" w:cs="Times New Roman"/>
                <w:sz w:val="24"/>
                <w:szCs w:val="24"/>
              </w:rPr>
              <w:t>3.1</w:t>
            </w:r>
          </w:p>
        </w:tc>
        <w:tc>
          <w:tcPr>
            <w:tcW w:w="2370" w:type="dxa"/>
            <w:gridSpan w:val="4"/>
            <w:vMerge w:val="restart"/>
            <w:tcBorders>
              <w:left w:val="single" w:sz="4" w:space="0" w:color="000000"/>
            </w:tcBorders>
          </w:tcPr>
          <w:p w:rsidR="002E6F32" w:rsidRPr="004579BD" w:rsidRDefault="002E6F32" w:rsidP="00B46D5C">
            <w:pPr>
              <w:tabs>
                <w:tab w:val="left" w:pos="3450"/>
              </w:tabs>
              <w:rPr>
                <w:sz w:val="24"/>
                <w:szCs w:val="24"/>
              </w:rPr>
            </w:pPr>
            <w:r w:rsidRPr="004579BD">
              <w:rPr>
                <w:sz w:val="24"/>
                <w:szCs w:val="24"/>
              </w:rPr>
              <w:t xml:space="preserve">Оказание социальной поддержки социального обслуживанию граждан пожилого возраста и инвалидов, граждан, находящихся в трудной жизненной ситуации, а также детей сирот; </w:t>
            </w:r>
            <w:r w:rsidRPr="004579BD">
              <w:rPr>
                <w:sz w:val="24"/>
                <w:szCs w:val="24"/>
              </w:rPr>
              <w:lastRenderedPageBreak/>
              <w:t xml:space="preserve">безнадзорных детей; детей, оставшихся без попечения родителей; семей имеющих детей </w:t>
            </w:r>
            <w:proofErr w:type="gramStart"/>
            <w:r w:rsidRPr="004579BD">
              <w:rPr>
                <w:sz w:val="24"/>
                <w:szCs w:val="24"/>
              </w:rPr>
              <w:t xml:space="preserve">( </w:t>
            </w:r>
            <w:proofErr w:type="gramEnd"/>
            <w:r w:rsidRPr="004579BD">
              <w:rPr>
                <w:sz w:val="24"/>
                <w:szCs w:val="24"/>
              </w:rPr>
              <w:t>в том числе многодетных семей и одиноких родителей); малоимущих граждан в рамках подпрограммы.</w:t>
            </w:r>
          </w:p>
        </w:tc>
        <w:tc>
          <w:tcPr>
            <w:tcW w:w="1545" w:type="dxa"/>
            <w:gridSpan w:val="3"/>
            <w:vMerge w:val="restart"/>
            <w:tcBorders>
              <w:left w:val="single" w:sz="4" w:space="0" w:color="000000"/>
            </w:tcBorders>
          </w:tcPr>
          <w:p w:rsidR="002E6F32" w:rsidRPr="004579BD" w:rsidRDefault="002E6F32" w:rsidP="00B46D5C">
            <w:pPr>
              <w:tabs>
                <w:tab w:val="left" w:pos="3450"/>
              </w:tabs>
              <w:rPr>
                <w:sz w:val="24"/>
                <w:szCs w:val="24"/>
              </w:rPr>
            </w:pPr>
            <w:r w:rsidRPr="004579BD">
              <w:rPr>
                <w:sz w:val="24"/>
                <w:szCs w:val="24"/>
              </w:rPr>
              <w:lastRenderedPageBreak/>
              <w:t>МБУ КЦСОН</w:t>
            </w:r>
          </w:p>
          <w:p w:rsidR="002E6F32" w:rsidRPr="004579BD" w:rsidRDefault="002E6F32" w:rsidP="00B46D5C">
            <w:pPr>
              <w:pStyle w:val="ConsPlusCell"/>
              <w:rPr>
                <w:rFonts w:ascii="Times New Roman" w:hAnsi="Times New Roman" w:cs="Times New Roman"/>
                <w:sz w:val="24"/>
                <w:szCs w:val="24"/>
              </w:rPr>
            </w:pPr>
          </w:p>
        </w:tc>
        <w:tc>
          <w:tcPr>
            <w:tcW w:w="1455"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Итого:</w:t>
            </w:r>
          </w:p>
        </w:tc>
        <w:tc>
          <w:tcPr>
            <w:tcW w:w="1230"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159058,6</w:t>
            </w:r>
          </w:p>
        </w:tc>
        <w:tc>
          <w:tcPr>
            <w:tcW w:w="1200" w:type="dxa"/>
            <w:gridSpan w:val="3"/>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75" w:type="dxa"/>
            <w:gridSpan w:val="6"/>
            <w:tcBorders>
              <w:top w:val="single" w:sz="4" w:space="0" w:color="000000"/>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139305 ,4</w:t>
            </w:r>
          </w:p>
        </w:tc>
        <w:tc>
          <w:tcPr>
            <w:tcW w:w="1170" w:type="dxa"/>
            <w:gridSpan w:val="2"/>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45" w:type="dxa"/>
            <w:gridSpan w:val="4"/>
            <w:tcBorders>
              <w:top w:val="single" w:sz="4" w:space="0" w:color="000000"/>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19753,2</w:t>
            </w:r>
          </w:p>
        </w:tc>
        <w:tc>
          <w:tcPr>
            <w:tcW w:w="1560" w:type="dxa"/>
            <w:gridSpan w:val="4"/>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62" w:type="dxa"/>
            <w:gridSpan w:val="2"/>
            <w:tcBorders>
              <w:top w:val="single" w:sz="4" w:space="0" w:color="000000"/>
              <w:left w:val="single" w:sz="4" w:space="0" w:color="000000"/>
              <w:bottom w:val="single" w:sz="4" w:space="0" w:color="000000"/>
            </w:tcBorders>
          </w:tcPr>
          <w:p w:rsidR="002E6F32" w:rsidRPr="004579BD" w:rsidRDefault="002E6F32" w:rsidP="00B46D5C">
            <w:pPr>
              <w:widowControl/>
              <w:snapToGrid w:val="0"/>
              <w:rPr>
                <w:b/>
                <w:sz w:val="24"/>
                <w:szCs w:val="24"/>
              </w:rPr>
            </w:pPr>
          </w:p>
          <w:p w:rsidR="002E6F32" w:rsidRPr="004579BD" w:rsidRDefault="002E6F32" w:rsidP="00B46D5C">
            <w:pPr>
              <w:pStyle w:val="ConsPlusNormal0"/>
              <w:rPr>
                <w:rFonts w:ascii="Times New Roman" w:hAnsi="Times New Roman" w:cs="Times New Roman"/>
                <w:b/>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825"/>
        </w:trPr>
        <w:tc>
          <w:tcPr>
            <w:tcW w:w="780" w:type="dxa"/>
            <w:gridSpan w:val="3"/>
            <w:vMerge/>
            <w:tcBorders>
              <w:left w:val="single" w:sz="4" w:space="0" w:color="000000"/>
            </w:tcBorders>
          </w:tcPr>
          <w:p w:rsidR="002E6F32" w:rsidRPr="004579BD" w:rsidRDefault="002E6F32" w:rsidP="00B46D5C">
            <w:pPr>
              <w:pStyle w:val="ConsPlusCell"/>
              <w:snapToGrid w:val="0"/>
              <w:rPr>
                <w:rFonts w:ascii="Times New Roman" w:hAnsi="Times New Roman" w:cs="Times New Roman"/>
                <w:sz w:val="24"/>
                <w:szCs w:val="24"/>
              </w:rPr>
            </w:pPr>
          </w:p>
        </w:tc>
        <w:tc>
          <w:tcPr>
            <w:tcW w:w="2370" w:type="dxa"/>
            <w:gridSpan w:val="4"/>
            <w:vMerge/>
            <w:tcBorders>
              <w:left w:val="single" w:sz="4" w:space="0" w:color="000000"/>
            </w:tcBorders>
          </w:tcPr>
          <w:p w:rsidR="002E6F32" w:rsidRPr="004579BD" w:rsidRDefault="002E6F32" w:rsidP="00B46D5C">
            <w:pPr>
              <w:tabs>
                <w:tab w:val="left" w:pos="3450"/>
              </w:tabs>
              <w:snapToGrid w:val="0"/>
              <w:rPr>
                <w:sz w:val="24"/>
                <w:szCs w:val="24"/>
              </w:rPr>
            </w:pPr>
          </w:p>
        </w:tc>
        <w:tc>
          <w:tcPr>
            <w:tcW w:w="1545" w:type="dxa"/>
            <w:gridSpan w:val="3"/>
            <w:vMerge/>
            <w:tcBorders>
              <w:left w:val="single" w:sz="4" w:space="0" w:color="000000"/>
            </w:tcBorders>
          </w:tcPr>
          <w:p w:rsidR="002E6F32" w:rsidRPr="004579BD" w:rsidRDefault="002E6F32" w:rsidP="00B46D5C">
            <w:pPr>
              <w:tabs>
                <w:tab w:val="left" w:pos="3450"/>
              </w:tabs>
              <w:snapToGrid w:val="0"/>
              <w:rPr>
                <w:sz w:val="24"/>
                <w:szCs w:val="24"/>
              </w:rPr>
            </w:pPr>
          </w:p>
        </w:tc>
        <w:tc>
          <w:tcPr>
            <w:tcW w:w="1455"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1230"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14828,4</w:t>
            </w:r>
          </w:p>
        </w:tc>
        <w:tc>
          <w:tcPr>
            <w:tcW w:w="1200" w:type="dxa"/>
            <w:gridSpan w:val="3"/>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75" w:type="dxa"/>
            <w:gridSpan w:val="6"/>
            <w:tcBorders>
              <w:top w:val="single" w:sz="4" w:space="0" w:color="000000"/>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13164,9</w:t>
            </w:r>
          </w:p>
        </w:tc>
        <w:tc>
          <w:tcPr>
            <w:tcW w:w="1170" w:type="dxa"/>
            <w:gridSpan w:val="2"/>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45" w:type="dxa"/>
            <w:gridSpan w:val="4"/>
            <w:tcBorders>
              <w:top w:val="single" w:sz="4" w:space="0" w:color="000000"/>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1663,5</w:t>
            </w:r>
          </w:p>
        </w:tc>
        <w:tc>
          <w:tcPr>
            <w:tcW w:w="1560"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62"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645"/>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70" w:type="dxa"/>
            <w:gridSpan w:val="4"/>
            <w:vMerge/>
            <w:tcBorders>
              <w:left w:val="single" w:sz="4" w:space="0" w:color="000000"/>
            </w:tcBorders>
          </w:tcPr>
          <w:p w:rsidR="002E6F32" w:rsidRPr="004579BD" w:rsidRDefault="002E6F32" w:rsidP="00B46D5C">
            <w:pPr>
              <w:tabs>
                <w:tab w:val="left" w:pos="3450"/>
              </w:tabs>
              <w:snapToGrid w:val="0"/>
              <w:rPr>
                <w:sz w:val="24"/>
                <w:szCs w:val="24"/>
              </w:rPr>
            </w:pPr>
          </w:p>
        </w:tc>
        <w:tc>
          <w:tcPr>
            <w:tcW w:w="1545" w:type="dxa"/>
            <w:gridSpan w:val="3"/>
            <w:vMerge/>
            <w:tcBorders>
              <w:left w:val="single" w:sz="4" w:space="0" w:color="000000"/>
            </w:tcBorders>
          </w:tcPr>
          <w:p w:rsidR="002E6F32" w:rsidRPr="004579BD" w:rsidRDefault="002E6F32" w:rsidP="00B46D5C">
            <w:pPr>
              <w:tabs>
                <w:tab w:val="left" w:pos="3450"/>
              </w:tabs>
              <w:snapToGrid w:val="0"/>
              <w:rPr>
                <w:sz w:val="24"/>
                <w:szCs w:val="24"/>
              </w:rPr>
            </w:pPr>
          </w:p>
        </w:tc>
        <w:tc>
          <w:tcPr>
            <w:tcW w:w="1455"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1230"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16873,3</w:t>
            </w:r>
          </w:p>
        </w:tc>
        <w:tc>
          <w:tcPr>
            <w:tcW w:w="1200" w:type="dxa"/>
            <w:gridSpan w:val="3"/>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75" w:type="dxa"/>
            <w:gridSpan w:val="6"/>
            <w:tcBorders>
              <w:top w:val="single" w:sz="4" w:space="0" w:color="000000"/>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14590,0</w:t>
            </w:r>
          </w:p>
        </w:tc>
        <w:tc>
          <w:tcPr>
            <w:tcW w:w="1170" w:type="dxa"/>
            <w:gridSpan w:val="2"/>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45" w:type="dxa"/>
            <w:gridSpan w:val="4"/>
            <w:tcBorders>
              <w:top w:val="single" w:sz="4" w:space="0" w:color="000000"/>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2283,3</w:t>
            </w:r>
          </w:p>
        </w:tc>
        <w:tc>
          <w:tcPr>
            <w:tcW w:w="1560" w:type="dxa"/>
            <w:gridSpan w:val="4"/>
            <w:tcBorders>
              <w:left w:val="single" w:sz="4" w:space="0" w:color="000000"/>
              <w:bottom w:val="single" w:sz="4" w:space="0" w:color="000000"/>
            </w:tcBorders>
          </w:tcPr>
          <w:p w:rsidR="002E6F32" w:rsidRPr="004579BD" w:rsidRDefault="002E6F32" w:rsidP="00B46D5C">
            <w:pPr>
              <w:widowControl/>
              <w:snapToGrid w:val="0"/>
              <w:rPr>
                <w:b/>
                <w:sz w:val="24"/>
                <w:szCs w:val="24"/>
              </w:rPr>
            </w:pPr>
          </w:p>
          <w:p w:rsidR="002E6F32" w:rsidRPr="004579BD" w:rsidRDefault="002E6F32" w:rsidP="00B46D5C">
            <w:pPr>
              <w:pStyle w:val="ConsPlusNormal0"/>
              <w:rPr>
                <w:rFonts w:ascii="Times New Roman" w:hAnsi="Times New Roman" w:cs="Times New Roman"/>
                <w:b/>
                <w:sz w:val="24"/>
                <w:szCs w:val="24"/>
              </w:rPr>
            </w:pPr>
          </w:p>
        </w:tc>
        <w:tc>
          <w:tcPr>
            <w:tcW w:w="1562" w:type="dxa"/>
            <w:gridSpan w:val="2"/>
            <w:tcBorders>
              <w:top w:val="single" w:sz="4" w:space="0" w:color="000000"/>
              <w:left w:val="single" w:sz="4" w:space="0" w:color="000000"/>
              <w:bottom w:val="single" w:sz="4" w:space="0" w:color="000000"/>
            </w:tcBorders>
          </w:tcPr>
          <w:p w:rsidR="002E6F32" w:rsidRPr="004579BD" w:rsidRDefault="002E6F32" w:rsidP="00B46D5C">
            <w:pPr>
              <w:widowControl/>
              <w:snapToGrid w:val="0"/>
              <w:rPr>
                <w:b/>
                <w:sz w:val="24"/>
                <w:szCs w:val="24"/>
              </w:rPr>
            </w:pPr>
          </w:p>
          <w:p w:rsidR="002E6F32" w:rsidRPr="004579BD" w:rsidRDefault="002E6F32" w:rsidP="00B46D5C">
            <w:pPr>
              <w:pStyle w:val="ConsPlusNormal0"/>
              <w:rPr>
                <w:rFonts w:ascii="Times New Roman" w:hAnsi="Times New Roman" w:cs="Times New Roman"/>
                <w:b/>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705"/>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70" w:type="dxa"/>
            <w:gridSpan w:val="4"/>
            <w:vMerge/>
            <w:tcBorders>
              <w:left w:val="single" w:sz="4" w:space="0" w:color="000000"/>
            </w:tcBorders>
          </w:tcPr>
          <w:p w:rsidR="002E6F32" w:rsidRPr="004579BD" w:rsidRDefault="002E6F32" w:rsidP="00B46D5C">
            <w:pPr>
              <w:tabs>
                <w:tab w:val="left" w:pos="3450"/>
              </w:tabs>
              <w:snapToGrid w:val="0"/>
              <w:rPr>
                <w:sz w:val="24"/>
                <w:szCs w:val="24"/>
              </w:rPr>
            </w:pPr>
          </w:p>
        </w:tc>
        <w:tc>
          <w:tcPr>
            <w:tcW w:w="1545" w:type="dxa"/>
            <w:gridSpan w:val="3"/>
            <w:vMerge/>
            <w:tcBorders>
              <w:left w:val="single" w:sz="4" w:space="0" w:color="000000"/>
            </w:tcBorders>
          </w:tcPr>
          <w:p w:rsidR="002E6F32" w:rsidRPr="004579BD" w:rsidRDefault="002E6F32" w:rsidP="00B46D5C">
            <w:pPr>
              <w:tabs>
                <w:tab w:val="left" w:pos="3450"/>
              </w:tabs>
              <w:snapToGrid w:val="0"/>
              <w:rPr>
                <w:sz w:val="24"/>
                <w:szCs w:val="24"/>
              </w:rPr>
            </w:pPr>
          </w:p>
        </w:tc>
        <w:tc>
          <w:tcPr>
            <w:tcW w:w="1455"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1230"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22674,5</w:t>
            </w:r>
          </w:p>
        </w:tc>
        <w:tc>
          <w:tcPr>
            <w:tcW w:w="1200" w:type="dxa"/>
            <w:gridSpan w:val="3"/>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75" w:type="dxa"/>
            <w:gridSpan w:val="6"/>
            <w:tcBorders>
              <w:top w:val="single" w:sz="4" w:space="0" w:color="000000"/>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19577,3</w:t>
            </w:r>
          </w:p>
        </w:tc>
        <w:tc>
          <w:tcPr>
            <w:tcW w:w="1170" w:type="dxa"/>
            <w:gridSpan w:val="2"/>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45" w:type="dxa"/>
            <w:gridSpan w:val="4"/>
            <w:tcBorders>
              <w:top w:val="single" w:sz="4" w:space="0" w:color="000000"/>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3097,2</w:t>
            </w:r>
          </w:p>
        </w:tc>
        <w:tc>
          <w:tcPr>
            <w:tcW w:w="1560"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62"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825"/>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70" w:type="dxa"/>
            <w:gridSpan w:val="4"/>
            <w:vMerge/>
            <w:tcBorders>
              <w:left w:val="single" w:sz="4" w:space="0" w:color="000000"/>
            </w:tcBorders>
          </w:tcPr>
          <w:p w:rsidR="002E6F32" w:rsidRPr="004579BD" w:rsidRDefault="002E6F32" w:rsidP="00B46D5C">
            <w:pPr>
              <w:tabs>
                <w:tab w:val="left" w:pos="3450"/>
              </w:tabs>
              <w:snapToGrid w:val="0"/>
              <w:rPr>
                <w:sz w:val="24"/>
                <w:szCs w:val="24"/>
              </w:rPr>
            </w:pPr>
          </w:p>
        </w:tc>
        <w:tc>
          <w:tcPr>
            <w:tcW w:w="1545" w:type="dxa"/>
            <w:gridSpan w:val="3"/>
            <w:vMerge/>
            <w:tcBorders>
              <w:left w:val="single" w:sz="4" w:space="0" w:color="000000"/>
            </w:tcBorders>
          </w:tcPr>
          <w:p w:rsidR="002E6F32" w:rsidRPr="004579BD" w:rsidRDefault="002E6F32" w:rsidP="00B46D5C">
            <w:pPr>
              <w:tabs>
                <w:tab w:val="left" w:pos="3450"/>
              </w:tabs>
              <w:snapToGrid w:val="0"/>
              <w:rPr>
                <w:sz w:val="24"/>
                <w:szCs w:val="24"/>
              </w:rPr>
            </w:pPr>
          </w:p>
        </w:tc>
        <w:tc>
          <w:tcPr>
            <w:tcW w:w="1455"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1230"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24782,6</w:t>
            </w:r>
          </w:p>
        </w:tc>
        <w:tc>
          <w:tcPr>
            <w:tcW w:w="1200" w:type="dxa"/>
            <w:gridSpan w:val="3"/>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75" w:type="dxa"/>
            <w:gridSpan w:val="6"/>
            <w:tcBorders>
              <w:top w:val="single" w:sz="4" w:space="0" w:color="000000"/>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21605,3</w:t>
            </w:r>
          </w:p>
        </w:tc>
        <w:tc>
          <w:tcPr>
            <w:tcW w:w="1170" w:type="dxa"/>
            <w:gridSpan w:val="2"/>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45" w:type="dxa"/>
            <w:gridSpan w:val="4"/>
            <w:tcBorders>
              <w:top w:val="single" w:sz="4" w:space="0" w:color="000000"/>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3177,3</w:t>
            </w:r>
          </w:p>
        </w:tc>
        <w:tc>
          <w:tcPr>
            <w:tcW w:w="1560"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62"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480"/>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70" w:type="dxa"/>
            <w:gridSpan w:val="4"/>
            <w:vMerge/>
            <w:tcBorders>
              <w:left w:val="single" w:sz="4" w:space="0" w:color="000000"/>
            </w:tcBorders>
          </w:tcPr>
          <w:p w:rsidR="002E6F32" w:rsidRPr="004579BD" w:rsidRDefault="002E6F32" w:rsidP="00B46D5C">
            <w:pPr>
              <w:tabs>
                <w:tab w:val="left" w:pos="3450"/>
              </w:tabs>
              <w:snapToGrid w:val="0"/>
              <w:rPr>
                <w:sz w:val="24"/>
                <w:szCs w:val="24"/>
              </w:rPr>
            </w:pPr>
          </w:p>
        </w:tc>
        <w:tc>
          <w:tcPr>
            <w:tcW w:w="1545" w:type="dxa"/>
            <w:gridSpan w:val="3"/>
            <w:vMerge/>
            <w:tcBorders>
              <w:left w:val="single" w:sz="4" w:space="0" w:color="000000"/>
            </w:tcBorders>
          </w:tcPr>
          <w:p w:rsidR="002E6F32" w:rsidRPr="004579BD" w:rsidRDefault="002E6F32" w:rsidP="00B46D5C">
            <w:pPr>
              <w:tabs>
                <w:tab w:val="left" w:pos="3450"/>
              </w:tabs>
              <w:snapToGrid w:val="0"/>
              <w:rPr>
                <w:sz w:val="24"/>
                <w:szCs w:val="24"/>
              </w:rPr>
            </w:pPr>
          </w:p>
        </w:tc>
        <w:tc>
          <w:tcPr>
            <w:tcW w:w="1455"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1230" w:type="dxa"/>
            <w:gridSpan w:val="6"/>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25806,4</w:t>
            </w:r>
          </w:p>
        </w:tc>
        <w:tc>
          <w:tcPr>
            <w:tcW w:w="1200" w:type="dxa"/>
            <w:gridSpan w:val="3"/>
            <w:tcBorders>
              <w:top w:val="single" w:sz="4" w:space="0" w:color="000000"/>
              <w:left w:val="single" w:sz="4" w:space="0" w:color="000000"/>
              <w:bottom w:val="single" w:sz="4" w:space="0" w:color="auto"/>
            </w:tcBorders>
          </w:tcPr>
          <w:p w:rsidR="002E6F32" w:rsidRPr="004579BD" w:rsidRDefault="002E6F32" w:rsidP="00B46D5C">
            <w:pPr>
              <w:tabs>
                <w:tab w:val="left" w:pos="3450"/>
              </w:tabs>
              <w:snapToGrid w:val="0"/>
              <w:rPr>
                <w:sz w:val="24"/>
                <w:szCs w:val="24"/>
              </w:rPr>
            </w:pPr>
          </w:p>
        </w:tc>
        <w:tc>
          <w:tcPr>
            <w:tcW w:w="1275" w:type="dxa"/>
            <w:gridSpan w:val="6"/>
            <w:tcBorders>
              <w:top w:val="single" w:sz="4" w:space="0" w:color="000000"/>
              <w:left w:val="single" w:sz="4" w:space="0" w:color="000000"/>
              <w:bottom w:val="single" w:sz="4" w:space="0" w:color="auto"/>
            </w:tcBorders>
          </w:tcPr>
          <w:p w:rsidR="002E6F32" w:rsidRPr="004579BD" w:rsidRDefault="002E6F32" w:rsidP="00B46D5C">
            <w:pPr>
              <w:tabs>
                <w:tab w:val="left" w:pos="3450"/>
              </w:tabs>
              <w:rPr>
                <w:sz w:val="24"/>
                <w:szCs w:val="24"/>
              </w:rPr>
            </w:pPr>
            <w:r w:rsidRPr="004579BD">
              <w:rPr>
                <w:sz w:val="24"/>
                <w:szCs w:val="24"/>
              </w:rPr>
              <w:t>22629,1</w:t>
            </w:r>
          </w:p>
        </w:tc>
        <w:tc>
          <w:tcPr>
            <w:tcW w:w="1170" w:type="dxa"/>
            <w:gridSpan w:val="2"/>
            <w:tcBorders>
              <w:top w:val="single" w:sz="4" w:space="0" w:color="000000"/>
              <w:left w:val="single" w:sz="4" w:space="0" w:color="000000"/>
              <w:bottom w:val="single" w:sz="4" w:space="0" w:color="auto"/>
            </w:tcBorders>
          </w:tcPr>
          <w:p w:rsidR="002E6F32" w:rsidRPr="004579BD" w:rsidRDefault="002E6F32" w:rsidP="00B46D5C">
            <w:pPr>
              <w:tabs>
                <w:tab w:val="left" w:pos="3450"/>
              </w:tabs>
              <w:snapToGrid w:val="0"/>
              <w:rPr>
                <w:sz w:val="24"/>
                <w:szCs w:val="24"/>
              </w:rPr>
            </w:pPr>
          </w:p>
        </w:tc>
        <w:tc>
          <w:tcPr>
            <w:tcW w:w="1245" w:type="dxa"/>
            <w:gridSpan w:val="4"/>
            <w:tcBorders>
              <w:top w:val="single" w:sz="4" w:space="0" w:color="000000"/>
              <w:left w:val="single" w:sz="4" w:space="0" w:color="000000"/>
              <w:bottom w:val="single" w:sz="4" w:space="0" w:color="auto"/>
            </w:tcBorders>
          </w:tcPr>
          <w:p w:rsidR="002E6F32" w:rsidRPr="004579BD" w:rsidRDefault="002E6F32" w:rsidP="00B46D5C">
            <w:pPr>
              <w:tabs>
                <w:tab w:val="left" w:pos="3450"/>
              </w:tabs>
              <w:rPr>
                <w:sz w:val="24"/>
                <w:szCs w:val="24"/>
              </w:rPr>
            </w:pPr>
            <w:r w:rsidRPr="004579BD">
              <w:rPr>
                <w:sz w:val="24"/>
                <w:szCs w:val="24"/>
              </w:rPr>
              <w:t>3177,3</w:t>
            </w:r>
          </w:p>
        </w:tc>
        <w:tc>
          <w:tcPr>
            <w:tcW w:w="1560"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62" w:type="dxa"/>
            <w:gridSpan w:val="2"/>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vMerge w:val="restart"/>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540"/>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70" w:type="dxa"/>
            <w:gridSpan w:val="4"/>
            <w:vMerge/>
            <w:tcBorders>
              <w:left w:val="single" w:sz="4" w:space="0" w:color="000000"/>
            </w:tcBorders>
          </w:tcPr>
          <w:p w:rsidR="002E6F32" w:rsidRPr="004579BD" w:rsidRDefault="002E6F32" w:rsidP="00B46D5C">
            <w:pPr>
              <w:tabs>
                <w:tab w:val="left" w:pos="3450"/>
              </w:tabs>
              <w:snapToGrid w:val="0"/>
              <w:rPr>
                <w:sz w:val="24"/>
                <w:szCs w:val="24"/>
              </w:rPr>
            </w:pPr>
          </w:p>
        </w:tc>
        <w:tc>
          <w:tcPr>
            <w:tcW w:w="1545" w:type="dxa"/>
            <w:gridSpan w:val="3"/>
            <w:vMerge/>
            <w:tcBorders>
              <w:left w:val="single" w:sz="4" w:space="0" w:color="000000"/>
            </w:tcBorders>
          </w:tcPr>
          <w:p w:rsidR="002E6F32" w:rsidRPr="004579BD" w:rsidRDefault="002E6F32" w:rsidP="00B46D5C">
            <w:pPr>
              <w:tabs>
                <w:tab w:val="left" w:pos="3450"/>
              </w:tabs>
              <w:snapToGrid w:val="0"/>
              <w:rPr>
                <w:sz w:val="24"/>
                <w:szCs w:val="24"/>
              </w:rPr>
            </w:pPr>
          </w:p>
        </w:tc>
        <w:tc>
          <w:tcPr>
            <w:tcW w:w="1455"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1230" w:type="dxa"/>
            <w:gridSpan w:val="6"/>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27046,7</w:t>
            </w:r>
          </w:p>
        </w:tc>
        <w:tc>
          <w:tcPr>
            <w:tcW w:w="1200" w:type="dxa"/>
            <w:gridSpan w:val="3"/>
            <w:tcBorders>
              <w:top w:val="single" w:sz="4" w:space="0" w:color="auto"/>
              <w:left w:val="single" w:sz="4" w:space="0" w:color="000000"/>
              <w:bottom w:val="single" w:sz="4" w:space="0" w:color="auto"/>
            </w:tcBorders>
          </w:tcPr>
          <w:p w:rsidR="002E6F32" w:rsidRPr="004579BD" w:rsidRDefault="002E6F32" w:rsidP="00B46D5C">
            <w:pPr>
              <w:tabs>
                <w:tab w:val="left" w:pos="3450"/>
              </w:tabs>
              <w:snapToGrid w:val="0"/>
              <w:rPr>
                <w:sz w:val="24"/>
                <w:szCs w:val="24"/>
              </w:rPr>
            </w:pPr>
          </w:p>
        </w:tc>
        <w:tc>
          <w:tcPr>
            <w:tcW w:w="1275" w:type="dxa"/>
            <w:gridSpan w:val="6"/>
            <w:tcBorders>
              <w:top w:val="single" w:sz="4" w:space="0" w:color="auto"/>
              <w:left w:val="single" w:sz="4" w:space="0" w:color="000000"/>
              <w:bottom w:val="single" w:sz="4" w:space="0" w:color="auto"/>
            </w:tcBorders>
          </w:tcPr>
          <w:p w:rsidR="002E6F32" w:rsidRPr="004579BD" w:rsidRDefault="002E6F32" w:rsidP="00B46D5C">
            <w:pPr>
              <w:tabs>
                <w:tab w:val="left" w:pos="3450"/>
              </w:tabs>
              <w:rPr>
                <w:sz w:val="24"/>
                <w:szCs w:val="24"/>
              </w:rPr>
            </w:pPr>
            <w:r w:rsidRPr="004579BD">
              <w:rPr>
                <w:sz w:val="24"/>
                <w:szCs w:val="24"/>
              </w:rPr>
              <w:t>23869,4</w:t>
            </w:r>
          </w:p>
        </w:tc>
        <w:tc>
          <w:tcPr>
            <w:tcW w:w="1170" w:type="dxa"/>
            <w:gridSpan w:val="2"/>
            <w:tcBorders>
              <w:top w:val="single" w:sz="4" w:space="0" w:color="auto"/>
              <w:left w:val="single" w:sz="4" w:space="0" w:color="000000"/>
              <w:bottom w:val="single" w:sz="4" w:space="0" w:color="auto"/>
            </w:tcBorders>
          </w:tcPr>
          <w:p w:rsidR="002E6F32" w:rsidRPr="004579BD" w:rsidRDefault="002E6F32" w:rsidP="00B46D5C">
            <w:pPr>
              <w:tabs>
                <w:tab w:val="left" w:pos="3450"/>
              </w:tabs>
              <w:snapToGrid w:val="0"/>
              <w:rPr>
                <w:sz w:val="24"/>
                <w:szCs w:val="24"/>
              </w:rPr>
            </w:pPr>
          </w:p>
        </w:tc>
        <w:tc>
          <w:tcPr>
            <w:tcW w:w="1245" w:type="dxa"/>
            <w:gridSpan w:val="4"/>
            <w:tcBorders>
              <w:top w:val="single" w:sz="4" w:space="0" w:color="auto"/>
              <w:left w:val="single" w:sz="4" w:space="0" w:color="000000"/>
              <w:bottom w:val="single" w:sz="4" w:space="0" w:color="auto"/>
            </w:tcBorders>
          </w:tcPr>
          <w:p w:rsidR="002E6F32" w:rsidRPr="004579BD" w:rsidRDefault="002E6F32" w:rsidP="00B46D5C">
            <w:pPr>
              <w:tabs>
                <w:tab w:val="left" w:pos="3450"/>
              </w:tabs>
              <w:rPr>
                <w:sz w:val="24"/>
                <w:szCs w:val="24"/>
              </w:rPr>
            </w:pPr>
            <w:r w:rsidRPr="004579BD">
              <w:rPr>
                <w:sz w:val="24"/>
                <w:szCs w:val="24"/>
              </w:rPr>
              <w:t>3177,3</w:t>
            </w:r>
          </w:p>
        </w:tc>
        <w:tc>
          <w:tcPr>
            <w:tcW w:w="1560"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62" w:type="dxa"/>
            <w:gridSpan w:val="2"/>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690"/>
        </w:trPr>
        <w:tc>
          <w:tcPr>
            <w:tcW w:w="780" w:type="dxa"/>
            <w:gridSpan w:val="3"/>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70" w:type="dxa"/>
            <w:gridSpan w:val="4"/>
            <w:vMerge/>
            <w:tcBorders>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545" w:type="dxa"/>
            <w:gridSpan w:val="3"/>
            <w:vMerge/>
            <w:tcBorders>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455"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1230" w:type="dxa"/>
            <w:gridSpan w:val="6"/>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27046,7</w:t>
            </w:r>
          </w:p>
        </w:tc>
        <w:tc>
          <w:tcPr>
            <w:tcW w:w="1200" w:type="dxa"/>
            <w:gridSpan w:val="3"/>
            <w:tcBorders>
              <w:top w:val="single" w:sz="4" w:space="0" w:color="auto"/>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75" w:type="dxa"/>
            <w:gridSpan w:val="6"/>
            <w:tcBorders>
              <w:top w:val="single" w:sz="4" w:space="0" w:color="auto"/>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23869,4</w:t>
            </w:r>
          </w:p>
        </w:tc>
        <w:tc>
          <w:tcPr>
            <w:tcW w:w="1170" w:type="dxa"/>
            <w:gridSpan w:val="2"/>
            <w:tcBorders>
              <w:top w:val="single" w:sz="4" w:space="0" w:color="auto"/>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45" w:type="dxa"/>
            <w:gridSpan w:val="4"/>
            <w:tcBorders>
              <w:top w:val="single" w:sz="4" w:space="0" w:color="auto"/>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3177,3</w:t>
            </w:r>
          </w:p>
        </w:tc>
        <w:tc>
          <w:tcPr>
            <w:tcW w:w="1560"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62" w:type="dxa"/>
            <w:gridSpan w:val="2"/>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780" w:type="dxa"/>
            <w:gridSpan w:val="3"/>
            <w:vMerge w:val="restart"/>
            <w:tcBorders>
              <w:top w:val="single" w:sz="4" w:space="0" w:color="000000"/>
              <w:left w:val="single" w:sz="4" w:space="0" w:color="000000"/>
            </w:tcBorders>
          </w:tcPr>
          <w:p w:rsidR="002E6F32" w:rsidRPr="004579BD" w:rsidRDefault="002E6F32" w:rsidP="00B46D5C">
            <w:pPr>
              <w:pStyle w:val="ConsPlusCell"/>
              <w:rPr>
                <w:rFonts w:ascii="Times New Roman" w:hAnsi="Times New Roman" w:cs="Times New Roman"/>
                <w:sz w:val="24"/>
                <w:szCs w:val="24"/>
              </w:rPr>
            </w:pPr>
            <w:r w:rsidRPr="004579BD">
              <w:rPr>
                <w:rFonts w:ascii="Times New Roman" w:hAnsi="Times New Roman" w:cs="Times New Roman"/>
                <w:sz w:val="24"/>
                <w:szCs w:val="24"/>
              </w:rPr>
              <w:t>3.2</w:t>
            </w:r>
          </w:p>
        </w:tc>
        <w:tc>
          <w:tcPr>
            <w:tcW w:w="2370" w:type="dxa"/>
            <w:gridSpan w:val="4"/>
            <w:vMerge w:val="restart"/>
            <w:tcBorders>
              <w:top w:val="single" w:sz="4" w:space="0" w:color="000000"/>
              <w:left w:val="single" w:sz="4" w:space="0" w:color="000000"/>
            </w:tcBorders>
          </w:tcPr>
          <w:p w:rsidR="002E6F32" w:rsidRPr="004579BD" w:rsidRDefault="002E6F32" w:rsidP="00B46D5C">
            <w:pPr>
              <w:rPr>
                <w:sz w:val="24"/>
                <w:szCs w:val="24"/>
              </w:rPr>
            </w:pPr>
            <w:r w:rsidRPr="004579BD">
              <w:rPr>
                <w:sz w:val="24"/>
                <w:szCs w:val="24"/>
              </w:rPr>
              <w:t xml:space="preserve">Социальная поддержка отдельных категорий квалифицированных работников, работающих и проживающих в сельской местности на территории </w:t>
            </w:r>
            <w:proofErr w:type="spellStart"/>
            <w:r w:rsidRPr="004579BD">
              <w:rPr>
                <w:sz w:val="24"/>
                <w:szCs w:val="24"/>
              </w:rPr>
              <w:t>Камешкирского</w:t>
            </w:r>
            <w:proofErr w:type="spellEnd"/>
            <w:r w:rsidRPr="004579BD">
              <w:rPr>
                <w:sz w:val="24"/>
                <w:szCs w:val="24"/>
              </w:rPr>
              <w:t xml:space="preserve"> района Пензенской области</w:t>
            </w:r>
          </w:p>
          <w:p w:rsidR="002E6F32" w:rsidRPr="004579BD" w:rsidRDefault="002E6F32" w:rsidP="00B46D5C">
            <w:pPr>
              <w:rPr>
                <w:sz w:val="24"/>
                <w:szCs w:val="24"/>
              </w:rPr>
            </w:pPr>
          </w:p>
          <w:p w:rsidR="002E6F32" w:rsidRPr="004579BD" w:rsidRDefault="002E6F32" w:rsidP="00B46D5C">
            <w:pPr>
              <w:rPr>
                <w:sz w:val="24"/>
                <w:szCs w:val="24"/>
              </w:rPr>
            </w:pPr>
          </w:p>
          <w:p w:rsidR="002E6F32" w:rsidRPr="004579BD" w:rsidRDefault="002E6F32" w:rsidP="00B46D5C">
            <w:pPr>
              <w:rPr>
                <w:sz w:val="24"/>
                <w:szCs w:val="24"/>
              </w:rPr>
            </w:pPr>
          </w:p>
          <w:p w:rsidR="002E6F32" w:rsidRPr="004579BD" w:rsidRDefault="002E6F32" w:rsidP="00B46D5C">
            <w:pPr>
              <w:rPr>
                <w:sz w:val="24"/>
                <w:szCs w:val="24"/>
              </w:rPr>
            </w:pPr>
          </w:p>
          <w:p w:rsidR="002E6F32" w:rsidRPr="004579BD" w:rsidRDefault="002E6F32" w:rsidP="00B46D5C">
            <w:pPr>
              <w:rPr>
                <w:sz w:val="24"/>
                <w:szCs w:val="24"/>
              </w:rPr>
            </w:pPr>
          </w:p>
          <w:p w:rsidR="002E6F32" w:rsidRPr="004579BD" w:rsidRDefault="002E6F32" w:rsidP="00B46D5C">
            <w:pPr>
              <w:autoSpaceDE w:val="0"/>
              <w:jc w:val="both"/>
              <w:rPr>
                <w:sz w:val="24"/>
                <w:szCs w:val="24"/>
              </w:rPr>
            </w:pPr>
          </w:p>
        </w:tc>
        <w:tc>
          <w:tcPr>
            <w:tcW w:w="1545" w:type="dxa"/>
            <w:gridSpan w:val="3"/>
            <w:vMerge w:val="restart"/>
            <w:tcBorders>
              <w:top w:val="single" w:sz="4" w:space="0" w:color="000000"/>
              <w:left w:val="single" w:sz="4" w:space="0" w:color="000000"/>
            </w:tcBorders>
          </w:tcPr>
          <w:p w:rsidR="002E6F32" w:rsidRPr="004579BD" w:rsidRDefault="002E6F32" w:rsidP="00B46D5C">
            <w:pPr>
              <w:rPr>
                <w:sz w:val="24"/>
                <w:szCs w:val="24"/>
              </w:rPr>
            </w:pPr>
            <w:r w:rsidRPr="004579BD">
              <w:rPr>
                <w:sz w:val="24"/>
                <w:szCs w:val="24"/>
              </w:rPr>
              <w:t xml:space="preserve">УСЗН </w:t>
            </w:r>
            <w:proofErr w:type="spellStart"/>
            <w:r w:rsidRPr="004579BD">
              <w:rPr>
                <w:sz w:val="24"/>
                <w:szCs w:val="24"/>
              </w:rPr>
              <w:t>Камешкирского</w:t>
            </w:r>
            <w:proofErr w:type="spellEnd"/>
            <w:r w:rsidRPr="004579BD">
              <w:rPr>
                <w:sz w:val="24"/>
                <w:szCs w:val="24"/>
              </w:rPr>
              <w:t xml:space="preserve"> района Пензенской области</w:t>
            </w:r>
          </w:p>
          <w:p w:rsidR="002E6F32" w:rsidRPr="004579BD" w:rsidRDefault="002E6F32" w:rsidP="00B46D5C">
            <w:pPr>
              <w:rPr>
                <w:sz w:val="24"/>
                <w:szCs w:val="24"/>
              </w:rPr>
            </w:pPr>
            <w:r w:rsidRPr="004579BD">
              <w:rPr>
                <w:sz w:val="24"/>
                <w:szCs w:val="24"/>
              </w:rPr>
              <w:t xml:space="preserve">МБУК «МЦ РДК </w:t>
            </w:r>
            <w:proofErr w:type="spellStart"/>
            <w:r w:rsidRPr="004579BD">
              <w:rPr>
                <w:sz w:val="24"/>
                <w:szCs w:val="24"/>
              </w:rPr>
              <w:t>Камешкирского</w:t>
            </w:r>
            <w:proofErr w:type="spellEnd"/>
            <w:r w:rsidRPr="004579BD">
              <w:rPr>
                <w:sz w:val="24"/>
                <w:szCs w:val="24"/>
              </w:rPr>
              <w:t xml:space="preserve"> района Пензенской области»</w:t>
            </w:r>
          </w:p>
          <w:p w:rsidR="002E6F32" w:rsidRPr="004579BD" w:rsidRDefault="002E6F32" w:rsidP="00B46D5C">
            <w:pPr>
              <w:rPr>
                <w:sz w:val="24"/>
                <w:szCs w:val="24"/>
              </w:rPr>
            </w:pPr>
            <w:r w:rsidRPr="004579BD">
              <w:rPr>
                <w:sz w:val="24"/>
                <w:szCs w:val="24"/>
              </w:rPr>
              <w:t>МБУК «</w:t>
            </w:r>
            <w:proofErr w:type="spellStart"/>
            <w:r w:rsidRPr="004579BD">
              <w:rPr>
                <w:sz w:val="24"/>
                <w:szCs w:val="24"/>
              </w:rPr>
              <w:t>Межпоселен</w:t>
            </w:r>
            <w:proofErr w:type="spellEnd"/>
          </w:p>
          <w:p w:rsidR="002E6F32" w:rsidRPr="004579BD" w:rsidRDefault="002E6F32" w:rsidP="00B46D5C">
            <w:pPr>
              <w:rPr>
                <w:sz w:val="24"/>
                <w:szCs w:val="24"/>
              </w:rPr>
            </w:pPr>
            <w:proofErr w:type="spellStart"/>
            <w:r w:rsidRPr="004579BD">
              <w:rPr>
                <w:sz w:val="24"/>
                <w:szCs w:val="24"/>
              </w:rPr>
              <w:t>ческая</w:t>
            </w:r>
            <w:proofErr w:type="spellEnd"/>
            <w:r w:rsidRPr="004579BD">
              <w:rPr>
                <w:sz w:val="24"/>
                <w:szCs w:val="24"/>
              </w:rPr>
              <w:t xml:space="preserve"> центральная районная библиотека </w:t>
            </w:r>
            <w:proofErr w:type="spellStart"/>
            <w:r w:rsidRPr="004579BD">
              <w:rPr>
                <w:sz w:val="24"/>
                <w:szCs w:val="24"/>
              </w:rPr>
              <w:t>Камешкирского</w:t>
            </w:r>
            <w:proofErr w:type="spellEnd"/>
            <w:r w:rsidRPr="004579BD">
              <w:rPr>
                <w:sz w:val="24"/>
                <w:szCs w:val="24"/>
              </w:rPr>
              <w:t xml:space="preserve"> района Пензенской области»</w:t>
            </w:r>
          </w:p>
        </w:tc>
        <w:tc>
          <w:tcPr>
            <w:tcW w:w="1455"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p w:rsidR="002E6F32" w:rsidRPr="004579BD" w:rsidRDefault="002E6F32" w:rsidP="00B46D5C">
            <w:pPr>
              <w:pStyle w:val="ConsPlusNormal0"/>
              <w:rPr>
                <w:rFonts w:ascii="Times New Roman" w:hAnsi="Times New Roman" w:cs="Times New Roman"/>
                <w:sz w:val="24"/>
                <w:szCs w:val="24"/>
              </w:rPr>
            </w:pPr>
          </w:p>
          <w:p w:rsidR="002E6F32" w:rsidRPr="004579BD" w:rsidRDefault="002E6F32" w:rsidP="00B46D5C">
            <w:pPr>
              <w:pStyle w:val="ConsPlusNormal0"/>
              <w:rPr>
                <w:rFonts w:ascii="Times New Roman" w:hAnsi="Times New Roman" w:cs="Times New Roman"/>
                <w:sz w:val="24"/>
                <w:szCs w:val="24"/>
              </w:rPr>
            </w:pPr>
          </w:p>
          <w:p w:rsidR="002E6F32" w:rsidRPr="004579BD" w:rsidRDefault="002E6F32" w:rsidP="00B46D5C">
            <w:pPr>
              <w:pStyle w:val="ConsPlusNormal0"/>
              <w:rPr>
                <w:rFonts w:ascii="Times New Roman" w:hAnsi="Times New Roman" w:cs="Times New Roman"/>
                <w:sz w:val="24"/>
                <w:szCs w:val="24"/>
              </w:rPr>
            </w:pP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Итого</w:t>
            </w:r>
          </w:p>
        </w:tc>
        <w:tc>
          <w:tcPr>
            <w:tcW w:w="1230"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867,2</w:t>
            </w:r>
          </w:p>
        </w:tc>
        <w:tc>
          <w:tcPr>
            <w:tcW w:w="1200" w:type="dxa"/>
            <w:gridSpan w:val="3"/>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75" w:type="dxa"/>
            <w:gridSpan w:val="6"/>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170" w:type="dxa"/>
            <w:gridSpan w:val="2"/>
            <w:tcBorders>
              <w:top w:val="single" w:sz="4" w:space="0" w:color="000000"/>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867,2</w:t>
            </w:r>
          </w:p>
        </w:tc>
        <w:tc>
          <w:tcPr>
            <w:tcW w:w="1245" w:type="dxa"/>
            <w:gridSpan w:val="4"/>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560"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62"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465"/>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70" w:type="dxa"/>
            <w:gridSpan w:val="4"/>
            <w:vMerge/>
            <w:tcBorders>
              <w:left w:val="single" w:sz="4" w:space="0" w:color="000000"/>
            </w:tcBorders>
          </w:tcPr>
          <w:p w:rsidR="002E6F32" w:rsidRPr="004579BD" w:rsidRDefault="002E6F32" w:rsidP="00B46D5C">
            <w:pPr>
              <w:tabs>
                <w:tab w:val="left" w:pos="3450"/>
              </w:tabs>
              <w:snapToGrid w:val="0"/>
              <w:rPr>
                <w:sz w:val="24"/>
                <w:szCs w:val="24"/>
              </w:rPr>
            </w:pPr>
          </w:p>
        </w:tc>
        <w:tc>
          <w:tcPr>
            <w:tcW w:w="1545" w:type="dxa"/>
            <w:gridSpan w:val="3"/>
            <w:vMerge/>
            <w:tcBorders>
              <w:left w:val="single" w:sz="4" w:space="0" w:color="000000"/>
            </w:tcBorders>
          </w:tcPr>
          <w:p w:rsidR="002E6F32" w:rsidRPr="004579BD" w:rsidRDefault="002E6F32" w:rsidP="00B46D5C">
            <w:pPr>
              <w:tabs>
                <w:tab w:val="left" w:pos="3450"/>
              </w:tabs>
              <w:snapToGrid w:val="0"/>
              <w:rPr>
                <w:sz w:val="24"/>
                <w:szCs w:val="24"/>
              </w:rPr>
            </w:pPr>
          </w:p>
        </w:tc>
        <w:tc>
          <w:tcPr>
            <w:tcW w:w="1455"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1230"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69,8</w:t>
            </w:r>
          </w:p>
        </w:tc>
        <w:tc>
          <w:tcPr>
            <w:tcW w:w="1200" w:type="dxa"/>
            <w:gridSpan w:val="3"/>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75" w:type="dxa"/>
            <w:gridSpan w:val="6"/>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17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69,8</w:t>
            </w:r>
          </w:p>
        </w:tc>
        <w:tc>
          <w:tcPr>
            <w:tcW w:w="1245" w:type="dxa"/>
            <w:gridSpan w:val="4"/>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60" w:type="dxa"/>
            <w:gridSpan w:val="4"/>
            <w:tcBorders>
              <w:top w:val="single" w:sz="4" w:space="0" w:color="000000"/>
              <w:left w:val="single" w:sz="4" w:space="0" w:color="000000"/>
              <w:bottom w:val="single" w:sz="4" w:space="0" w:color="000000"/>
            </w:tcBorders>
          </w:tcPr>
          <w:p w:rsidR="002E6F32" w:rsidRPr="004579BD" w:rsidRDefault="002E6F32" w:rsidP="00B46D5C">
            <w:pPr>
              <w:autoSpaceDE w:val="0"/>
              <w:jc w:val="both"/>
              <w:rPr>
                <w:b/>
                <w:sz w:val="24"/>
                <w:szCs w:val="24"/>
              </w:rPr>
            </w:pPr>
            <w:r w:rsidRPr="004579BD">
              <w:rPr>
                <w:sz w:val="24"/>
                <w:szCs w:val="24"/>
              </w:rPr>
              <w:t xml:space="preserve">Ежегодная поддержка отдельных категорий квалифицированных работников, работающих и проживающих в сельской местности на территории </w:t>
            </w:r>
            <w:proofErr w:type="spellStart"/>
            <w:r w:rsidRPr="004579BD">
              <w:rPr>
                <w:sz w:val="24"/>
                <w:szCs w:val="24"/>
              </w:rPr>
              <w:t>Камешкирского</w:t>
            </w:r>
            <w:proofErr w:type="spellEnd"/>
            <w:r w:rsidRPr="004579BD">
              <w:rPr>
                <w:sz w:val="24"/>
                <w:szCs w:val="24"/>
              </w:rPr>
              <w:t xml:space="preserve"> района Пензенской области</w:t>
            </w:r>
          </w:p>
          <w:p w:rsidR="002E6F32" w:rsidRPr="004579BD" w:rsidRDefault="002E6F32" w:rsidP="00B46D5C">
            <w:pPr>
              <w:pStyle w:val="ConsPlusNormal0"/>
              <w:rPr>
                <w:rFonts w:ascii="Times New Roman" w:hAnsi="Times New Roman" w:cs="Times New Roman"/>
                <w:b/>
                <w:sz w:val="24"/>
                <w:szCs w:val="24"/>
              </w:rPr>
            </w:pPr>
          </w:p>
        </w:tc>
        <w:tc>
          <w:tcPr>
            <w:tcW w:w="1562"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270"/>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70" w:type="dxa"/>
            <w:gridSpan w:val="4"/>
            <w:vMerge/>
            <w:tcBorders>
              <w:left w:val="single" w:sz="4" w:space="0" w:color="000000"/>
            </w:tcBorders>
          </w:tcPr>
          <w:p w:rsidR="002E6F32" w:rsidRPr="004579BD" w:rsidRDefault="002E6F32" w:rsidP="00B46D5C">
            <w:pPr>
              <w:tabs>
                <w:tab w:val="left" w:pos="3450"/>
              </w:tabs>
              <w:snapToGrid w:val="0"/>
              <w:rPr>
                <w:sz w:val="24"/>
                <w:szCs w:val="24"/>
              </w:rPr>
            </w:pPr>
          </w:p>
        </w:tc>
        <w:tc>
          <w:tcPr>
            <w:tcW w:w="1545" w:type="dxa"/>
            <w:gridSpan w:val="3"/>
            <w:vMerge/>
            <w:tcBorders>
              <w:left w:val="single" w:sz="4" w:space="0" w:color="000000"/>
            </w:tcBorders>
          </w:tcPr>
          <w:p w:rsidR="002E6F32" w:rsidRPr="004579BD" w:rsidRDefault="002E6F32" w:rsidP="00B46D5C">
            <w:pPr>
              <w:tabs>
                <w:tab w:val="left" w:pos="3450"/>
              </w:tabs>
              <w:snapToGrid w:val="0"/>
              <w:rPr>
                <w:sz w:val="24"/>
                <w:szCs w:val="24"/>
              </w:rPr>
            </w:pPr>
          </w:p>
        </w:tc>
        <w:tc>
          <w:tcPr>
            <w:tcW w:w="1455"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1230"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57,6</w:t>
            </w:r>
          </w:p>
        </w:tc>
        <w:tc>
          <w:tcPr>
            <w:tcW w:w="1200" w:type="dxa"/>
            <w:gridSpan w:val="3"/>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275" w:type="dxa"/>
            <w:gridSpan w:val="6"/>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17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57,6</w:t>
            </w:r>
          </w:p>
        </w:tc>
        <w:tc>
          <w:tcPr>
            <w:tcW w:w="1245" w:type="dxa"/>
            <w:gridSpan w:val="4"/>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60"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62"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480"/>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70" w:type="dxa"/>
            <w:gridSpan w:val="4"/>
            <w:vMerge/>
            <w:tcBorders>
              <w:left w:val="single" w:sz="4" w:space="0" w:color="000000"/>
            </w:tcBorders>
          </w:tcPr>
          <w:p w:rsidR="002E6F32" w:rsidRPr="004579BD" w:rsidRDefault="002E6F32" w:rsidP="00B46D5C">
            <w:pPr>
              <w:tabs>
                <w:tab w:val="left" w:pos="3450"/>
              </w:tabs>
              <w:snapToGrid w:val="0"/>
              <w:rPr>
                <w:sz w:val="24"/>
                <w:szCs w:val="24"/>
              </w:rPr>
            </w:pPr>
          </w:p>
        </w:tc>
        <w:tc>
          <w:tcPr>
            <w:tcW w:w="1545" w:type="dxa"/>
            <w:gridSpan w:val="3"/>
            <w:vMerge/>
            <w:tcBorders>
              <w:left w:val="single" w:sz="4" w:space="0" w:color="000000"/>
            </w:tcBorders>
          </w:tcPr>
          <w:p w:rsidR="002E6F32" w:rsidRPr="004579BD" w:rsidRDefault="002E6F32" w:rsidP="00B46D5C">
            <w:pPr>
              <w:tabs>
                <w:tab w:val="left" w:pos="3450"/>
              </w:tabs>
              <w:snapToGrid w:val="0"/>
              <w:rPr>
                <w:sz w:val="24"/>
                <w:szCs w:val="24"/>
              </w:rPr>
            </w:pPr>
          </w:p>
        </w:tc>
        <w:tc>
          <w:tcPr>
            <w:tcW w:w="1455"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1230"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135,0</w:t>
            </w:r>
          </w:p>
        </w:tc>
        <w:tc>
          <w:tcPr>
            <w:tcW w:w="1200" w:type="dxa"/>
            <w:gridSpan w:val="3"/>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275" w:type="dxa"/>
            <w:gridSpan w:val="6"/>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17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135,0</w:t>
            </w:r>
          </w:p>
        </w:tc>
        <w:tc>
          <w:tcPr>
            <w:tcW w:w="1245" w:type="dxa"/>
            <w:gridSpan w:val="4"/>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60"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62"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720"/>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70" w:type="dxa"/>
            <w:gridSpan w:val="4"/>
            <w:vMerge/>
            <w:tcBorders>
              <w:left w:val="single" w:sz="4" w:space="0" w:color="000000"/>
            </w:tcBorders>
          </w:tcPr>
          <w:p w:rsidR="002E6F32" w:rsidRPr="004579BD" w:rsidRDefault="002E6F32" w:rsidP="00B46D5C">
            <w:pPr>
              <w:tabs>
                <w:tab w:val="left" w:pos="3450"/>
              </w:tabs>
              <w:snapToGrid w:val="0"/>
              <w:rPr>
                <w:sz w:val="24"/>
                <w:szCs w:val="24"/>
              </w:rPr>
            </w:pPr>
          </w:p>
        </w:tc>
        <w:tc>
          <w:tcPr>
            <w:tcW w:w="1545" w:type="dxa"/>
            <w:gridSpan w:val="3"/>
            <w:vMerge/>
            <w:tcBorders>
              <w:left w:val="single" w:sz="4" w:space="0" w:color="000000"/>
            </w:tcBorders>
          </w:tcPr>
          <w:p w:rsidR="002E6F32" w:rsidRPr="004579BD" w:rsidRDefault="002E6F32" w:rsidP="00B46D5C">
            <w:pPr>
              <w:tabs>
                <w:tab w:val="left" w:pos="3450"/>
              </w:tabs>
              <w:snapToGrid w:val="0"/>
              <w:rPr>
                <w:sz w:val="24"/>
                <w:szCs w:val="24"/>
              </w:rPr>
            </w:pPr>
          </w:p>
        </w:tc>
        <w:tc>
          <w:tcPr>
            <w:tcW w:w="1455"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1230"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151,2</w:t>
            </w:r>
          </w:p>
        </w:tc>
        <w:tc>
          <w:tcPr>
            <w:tcW w:w="1200" w:type="dxa"/>
            <w:gridSpan w:val="3"/>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275" w:type="dxa"/>
            <w:gridSpan w:val="6"/>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17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151,2</w:t>
            </w:r>
          </w:p>
        </w:tc>
        <w:tc>
          <w:tcPr>
            <w:tcW w:w="1245" w:type="dxa"/>
            <w:gridSpan w:val="4"/>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60"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62"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255"/>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70" w:type="dxa"/>
            <w:gridSpan w:val="4"/>
            <w:vMerge/>
            <w:tcBorders>
              <w:left w:val="single" w:sz="4" w:space="0" w:color="000000"/>
            </w:tcBorders>
          </w:tcPr>
          <w:p w:rsidR="002E6F32" w:rsidRPr="004579BD" w:rsidRDefault="002E6F32" w:rsidP="00B46D5C">
            <w:pPr>
              <w:tabs>
                <w:tab w:val="left" w:pos="3450"/>
              </w:tabs>
              <w:snapToGrid w:val="0"/>
              <w:rPr>
                <w:sz w:val="24"/>
                <w:szCs w:val="24"/>
              </w:rPr>
            </w:pPr>
          </w:p>
        </w:tc>
        <w:tc>
          <w:tcPr>
            <w:tcW w:w="1545" w:type="dxa"/>
            <w:gridSpan w:val="3"/>
            <w:vMerge/>
            <w:tcBorders>
              <w:left w:val="single" w:sz="4" w:space="0" w:color="000000"/>
            </w:tcBorders>
          </w:tcPr>
          <w:p w:rsidR="002E6F32" w:rsidRPr="004579BD" w:rsidRDefault="002E6F32" w:rsidP="00B46D5C">
            <w:pPr>
              <w:tabs>
                <w:tab w:val="left" w:pos="3450"/>
              </w:tabs>
              <w:snapToGrid w:val="0"/>
              <w:rPr>
                <w:sz w:val="24"/>
                <w:szCs w:val="24"/>
              </w:rPr>
            </w:pPr>
          </w:p>
        </w:tc>
        <w:tc>
          <w:tcPr>
            <w:tcW w:w="1455"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1230" w:type="dxa"/>
            <w:gridSpan w:val="6"/>
            <w:tcBorders>
              <w:top w:val="single" w:sz="4" w:space="0" w:color="000000"/>
              <w:left w:val="single" w:sz="4" w:space="0" w:color="000000"/>
              <w:bottom w:val="single" w:sz="4" w:space="0" w:color="auto"/>
            </w:tcBorders>
          </w:tcPr>
          <w:p w:rsidR="002E6F32" w:rsidRPr="004579BD" w:rsidRDefault="002E6F32" w:rsidP="00B46D5C">
            <w:pPr>
              <w:autoSpaceDE w:val="0"/>
              <w:jc w:val="both"/>
              <w:rPr>
                <w:sz w:val="24"/>
                <w:szCs w:val="24"/>
              </w:rPr>
            </w:pPr>
            <w:r w:rsidRPr="004579BD">
              <w:rPr>
                <w:sz w:val="24"/>
                <w:szCs w:val="24"/>
              </w:rPr>
              <w:t>151,2</w:t>
            </w:r>
          </w:p>
        </w:tc>
        <w:tc>
          <w:tcPr>
            <w:tcW w:w="1200" w:type="dxa"/>
            <w:gridSpan w:val="3"/>
            <w:tcBorders>
              <w:top w:val="single" w:sz="4" w:space="0" w:color="000000"/>
              <w:left w:val="single" w:sz="4" w:space="0" w:color="000000"/>
              <w:bottom w:val="single" w:sz="4" w:space="0" w:color="auto"/>
            </w:tcBorders>
          </w:tcPr>
          <w:p w:rsidR="002E6F32" w:rsidRPr="004579BD" w:rsidRDefault="002E6F32" w:rsidP="00B46D5C">
            <w:pPr>
              <w:autoSpaceDE w:val="0"/>
              <w:snapToGrid w:val="0"/>
              <w:jc w:val="both"/>
              <w:rPr>
                <w:sz w:val="24"/>
                <w:szCs w:val="24"/>
              </w:rPr>
            </w:pPr>
          </w:p>
        </w:tc>
        <w:tc>
          <w:tcPr>
            <w:tcW w:w="1275" w:type="dxa"/>
            <w:gridSpan w:val="6"/>
            <w:tcBorders>
              <w:top w:val="single" w:sz="4" w:space="0" w:color="000000"/>
              <w:left w:val="single" w:sz="4" w:space="0" w:color="000000"/>
              <w:bottom w:val="single" w:sz="4" w:space="0" w:color="auto"/>
            </w:tcBorders>
          </w:tcPr>
          <w:p w:rsidR="002E6F32" w:rsidRPr="004579BD" w:rsidRDefault="002E6F32" w:rsidP="00B46D5C">
            <w:pPr>
              <w:autoSpaceDE w:val="0"/>
              <w:snapToGrid w:val="0"/>
              <w:jc w:val="both"/>
              <w:rPr>
                <w:sz w:val="24"/>
                <w:szCs w:val="24"/>
              </w:rPr>
            </w:pPr>
          </w:p>
        </w:tc>
        <w:tc>
          <w:tcPr>
            <w:tcW w:w="1170" w:type="dxa"/>
            <w:gridSpan w:val="2"/>
            <w:tcBorders>
              <w:top w:val="single" w:sz="4" w:space="0" w:color="000000"/>
              <w:left w:val="single" w:sz="4" w:space="0" w:color="000000"/>
              <w:bottom w:val="single" w:sz="4" w:space="0" w:color="auto"/>
            </w:tcBorders>
          </w:tcPr>
          <w:p w:rsidR="002E6F32" w:rsidRPr="004579BD" w:rsidRDefault="002E6F32" w:rsidP="00B46D5C">
            <w:pPr>
              <w:autoSpaceDE w:val="0"/>
              <w:jc w:val="both"/>
              <w:rPr>
                <w:sz w:val="24"/>
                <w:szCs w:val="24"/>
              </w:rPr>
            </w:pPr>
            <w:r w:rsidRPr="004579BD">
              <w:rPr>
                <w:sz w:val="24"/>
                <w:szCs w:val="24"/>
              </w:rPr>
              <w:t>151,2</w:t>
            </w:r>
          </w:p>
        </w:tc>
        <w:tc>
          <w:tcPr>
            <w:tcW w:w="1245" w:type="dxa"/>
            <w:gridSpan w:val="4"/>
            <w:tcBorders>
              <w:top w:val="single" w:sz="4" w:space="0" w:color="000000"/>
              <w:left w:val="single" w:sz="4" w:space="0" w:color="000000"/>
              <w:bottom w:val="single" w:sz="4" w:space="0" w:color="auto"/>
            </w:tcBorders>
          </w:tcPr>
          <w:p w:rsidR="002E6F32" w:rsidRPr="004579BD" w:rsidRDefault="002E6F32" w:rsidP="00B46D5C">
            <w:pPr>
              <w:autoSpaceDE w:val="0"/>
              <w:snapToGrid w:val="0"/>
              <w:jc w:val="both"/>
              <w:rPr>
                <w:sz w:val="24"/>
                <w:szCs w:val="24"/>
              </w:rPr>
            </w:pPr>
          </w:p>
        </w:tc>
        <w:tc>
          <w:tcPr>
            <w:tcW w:w="1560"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62" w:type="dxa"/>
            <w:gridSpan w:val="2"/>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vMerge w:val="restart"/>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240"/>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70" w:type="dxa"/>
            <w:gridSpan w:val="4"/>
            <w:vMerge/>
            <w:tcBorders>
              <w:left w:val="single" w:sz="4" w:space="0" w:color="000000"/>
            </w:tcBorders>
          </w:tcPr>
          <w:p w:rsidR="002E6F32" w:rsidRPr="004579BD" w:rsidRDefault="002E6F32" w:rsidP="00B46D5C">
            <w:pPr>
              <w:tabs>
                <w:tab w:val="left" w:pos="3450"/>
              </w:tabs>
              <w:snapToGrid w:val="0"/>
              <w:rPr>
                <w:sz w:val="24"/>
                <w:szCs w:val="24"/>
              </w:rPr>
            </w:pPr>
          </w:p>
        </w:tc>
        <w:tc>
          <w:tcPr>
            <w:tcW w:w="1545" w:type="dxa"/>
            <w:gridSpan w:val="3"/>
            <w:vMerge/>
            <w:tcBorders>
              <w:left w:val="single" w:sz="4" w:space="0" w:color="000000"/>
            </w:tcBorders>
          </w:tcPr>
          <w:p w:rsidR="002E6F32" w:rsidRPr="004579BD" w:rsidRDefault="002E6F32" w:rsidP="00B46D5C">
            <w:pPr>
              <w:tabs>
                <w:tab w:val="left" w:pos="3450"/>
              </w:tabs>
              <w:snapToGrid w:val="0"/>
              <w:rPr>
                <w:sz w:val="24"/>
                <w:szCs w:val="24"/>
              </w:rPr>
            </w:pPr>
          </w:p>
        </w:tc>
        <w:tc>
          <w:tcPr>
            <w:tcW w:w="1455"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1230" w:type="dxa"/>
            <w:gridSpan w:val="6"/>
            <w:tcBorders>
              <w:top w:val="single" w:sz="4" w:space="0" w:color="auto"/>
              <w:left w:val="single" w:sz="4" w:space="0" w:color="000000"/>
              <w:bottom w:val="single" w:sz="4" w:space="0" w:color="auto"/>
            </w:tcBorders>
          </w:tcPr>
          <w:p w:rsidR="002E6F32" w:rsidRPr="004579BD" w:rsidRDefault="002E6F32" w:rsidP="00B46D5C">
            <w:pPr>
              <w:autoSpaceDE w:val="0"/>
              <w:jc w:val="both"/>
              <w:rPr>
                <w:sz w:val="24"/>
                <w:szCs w:val="24"/>
              </w:rPr>
            </w:pPr>
            <w:r w:rsidRPr="004579BD">
              <w:rPr>
                <w:sz w:val="24"/>
                <w:szCs w:val="24"/>
              </w:rPr>
              <w:t>151,2</w:t>
            </w:r>
          </w:p>
        </w:tc>
        <w:tc>
          <w:tcPr>
            <w:tcW w:w="1200" w:type="dxa"/>
            <w:gridSpan w:val="3"/>
            <w:tcBorders>
              <w:top w:val="single" w:sz="4" w:space="0" w:color="auto"/>
              <w:left w:val="single" w:sz="4" w:space="0" w:color="000000"/>
              <w:bottom w:val="single" w:sz="4" w:space="0" w:color="auto"/>
            </w:tcBorders>
          </w:tcPr>
          <w:p w:rsidR="002E6F32" w:rsidRPr="004579BD" w:rsidRDefault="002E6F32" w:rsidP="00B46D5C">
            <w:pPr>
              <w:autoSpaceDE w:val="0"/>
              <w:snapToGrid w:val="0"/>
              <w:jc w:val="both"/>
              <w:rPr>
                <w:sz w:val="24"/>
                <w:szCs w:val="24"/>
              </w:rPr>
            </w:pPr>
          </w:p>
        </w:tc>
        <w:tc>
          <w:tcPr>
            <w:tcW w:w="1275" w:type="dxa"/>
            <w:gridSpan w:val="6"/>
            <w:tcBorders>
              <w:top w:val="single" w:sz="4" w:space="0" w:color="auto"/>
              <w:left w:val="single" w:sz="4" w:space="0" w:color="000000"/>
              <w:bottom w:val="single" w:sz="4" w:space="0" w:color="auto"/>
            </w:tcBorders>
          </w:tcPr>
          <w:p w:rsidR="002E6F32" w:rsidRPr="004579BD" w:rsidRDefault="002E6F32" w:rsidP="00B46D5C">
            <w:pPr>
              <w:autoSpaceDE w:val="0"/>
              <w:snapToGrid w:val="0"/>
              <w:jc w:val="both"/>
              <w:rPr>
                <w:sz w:val="24"/>
                <w:szCs w:val="24"/>
              </w:rPr>
            </w:pPr>
          </w:p>
        </w:tc>
        <w:tc>
          <w:tcPr>
            <w:tcW w:w="1170" w:type="dxa"/>
            <w:gridSpan w:val="2"/>
            <w:tcBorders>
              <w:top w:val="single" w:sz="4" w:space="0" w:color="auto"/>
              <w:left w:val="single" w:sz="4" w:space="0" w:color="000000"/>
              <w:bottom w:val="single" w:sz="4" w:space="0" w:color="auto"/>
            </w:tcBorders>
          </w:tcPr>
          <w:p w:rsidR="002E6F32" w:rsidRPr="004579BD" w:rsidRDefault="002E6F32" w:rsidP="00B46D5C">
            <w:pPr>
              <w:autoSpaceDE w:val="0"/>
              <w:jc w:val="both"/>
              <w:rPr>
                <w:sz w:val="24"/>
                <w:szCs w:val="24"/>
              </w:rPr>
            </w:pPr>
            <w:r w:rsidRPr="004579BD">
              <w:rPr>
                <w:sz w:val="24"/>
                <w:szCs w:val="24"/>
              </w:rPr>
              <w:t>151,2</w:t>
            </w:r>
          </w:p>
        </w:tc>
        <w:tc>
          <w:tcPr>
            <w:tcW w:w="1245" w:type="dxa"/>
            <w:gridSpan w:val="4"/>
            <w:tcBorders>
              <w:top w:val="single" w:sz="4" w:space="0" w:color="auto"/>
              <w:left w:val="single" w:sz="4" w:space="0" w:color="000000"/>
              <w:bottom w:val="single" w:sz="4" w:space="0" w:color="auto"/>
            </w:tcBorders>
          </w:tcPr>
          <w:p w:rsidR="002E6F32" w:rsidRPr="004579BD" w:rsidRDefault="002E6F32" w:rsidP="00B46D5C">
            <w:pPr>
              <w:autoSpaceDE w:val="0"/>
              <w:snapToGrid w:val="0"/>
              <w:jc w:val="both"/>
              <w:rPr>
                <w:sz w:val="24"/>
                <w:szCs w:val="24"/>
              </w:rPr>
            </w:pPr>
          </w:p>
        </w:tc>
        <w:tc>
          <w:tcPr>
            <w:tcW w:w="1560"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62" w:type="dxa"/>
            <w:gridSpan w:val="2"/>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240"/>
        </w:trPr>
        <w:tc>
          <w:tcPr>
            <w:tcW w:w="780"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70" w:type="dxa"/>
            <w:gridSpan w:val="4"/>
            <w:vMerge/>
            <w:tcBorders>
              <w:left w:val="single" w:sz="4" w:space="0" w:color="000000"/>
            </w:tcBorders>
          </w:tcPr>
          <w:p w:rsidR="002E6F32" w:rsidRPr="004579BD" w:rsidRDefault="002E6F32" w:rsidP="00B46D5C">
            <w:pPr>
              <w:tabs>
                <w:tab w:val="left" w:pos="3450"/>
              </w:tabs>
              <w:snapToGrid w:val="0"/>
              <w:rPr>
                <w:sz w:val="24"/>
                <w:szCs w:val="24"/>
              </w:rPr>
            </w:pPr>
          </w:p>
        </w:tc>
        <w:tc>
          <w:tcPr>
            <w:tcW w:w="1545" w:type="dxa"/>
            <w:gridSpan w:val="3"/>
            <w:vMerge/>
            <w:tcBorders>
              <w:left w:val="single" w:sz="4" w:space="0" w:color="000000"/>
            </w:tcBorders>
          </w:tcPr>
          <w:p w:rsidR="002E6F32" w:rsidRPr="004579BD" w:rsidRDefault="002E6F32" w:rsidP="00B46D5C">
            <w:pPr>
              <w:tabs>
                <w:tab w:val="left" w:pos="3450"/>
              </w:tabs>
              <w:snapToGrid w:val="0"/>
              <w:rPr>
                <w:sz w:val="24"/>
                <w:szCs w:val="24"/>
              </w:rPr>
            </w:pPr>
          </w:p>
        </w:tc>
        <w:tc>
          <w:tcPr>
            <w:tcW w:w="1455"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1230" w:type="dxa"/>
            <w:gridSpan w:val="6"/>
            <w:tcBorders>
              <w:top w:val="single" w:sz="4" w:space="0" w:color="auto"/>
              <w:left w:val="single" w:sz="4" w:space="0" w:color="000000"/>
              <w:bottom w:val="single" w:sz="4" w:space="0" w:color="000000"/>
            </w:tcBorders>
          </w:tcPr>
          <w:p w:rsidR="002E6F32" w:rsidRPr="004579BD" w:rsidRDefault="002E6F32" w:rsidP="00B46D5C">
            <w:pPr>
              <w:autoSpaceDE w:val="0"/>
              <w:jc w:val="both"/>
              <w:rPr>
                <w:sz w:val="24"/>
                <w:szCs w:val="24"/>
              </w:rPr>
            </w:pPr>
            <w:r w:rsidRPr="004579BD">
              <w:rPr>
                <w:sz w:val="24"/>
                <w:szCs w:val="24"/>
              </w:rPr>
              <w:t>151,2</w:t>
            </w:r>
          </w:p>
        </w:tc>
        <w:tc>
          <w:tcPr>
            <w:tcW w:w="1200" w:type="dxa"/>
            <w:gridSpan w:val="3"/>
            <w:tcBorders>
              <w:top w:val="single" w:sz="4" w:space="0" w:color="auto"/>
              <w:left w:val="single" w:sz="4" w:space="0" w:color="000000"/>
              <w:bottom w:val="single" w:sz="4" w:space="0" w:color="000000"/>
            </w:tcBorders>
          </w:tcPr>
          <w:p w:rsidR="002E6F32" w:rsidRPr="004579BD" w:rsidRDefault="002E6F32" w:rsidP="00B46D5C">
            <w:pPr>
              <w:autoSpaceDE w:val="0"/>
              <w:snapToGrid w:val="0"/>
              <w:jc w:val="both"/>
              <w:rPr>
                <w:sz w:val="24"/>
                <w:szCs w:val="24"/>
              </w:rPr>
            </w:pPr>
          </w:p>
        </w:tc>
        <w:tc>
          <w:tcPr>
            <w:tcW w:w="1275" w:type="dxa"/>
            <w:gridSpan w:val="6"/>
            <w:tcBorders>
              <w:top w:val="single" w:sz="4" w:space="0" w:color="auto"/>
              <w:left w:val="single" w:sz="4" w:space="0" w:color="000000"/>
              <w:bottom w:val="single" w:sz="4" w:space="0" w:color="000000"/>
            </w:tcBorders>
          </w:tcPr>
          <w:p w:rsidR="002E6F32" w:rsidRPr="004579BD" w:rsidRDefault="002E6F32" w:rsidP="00B46D5C">
            <w:pPr>
              <w:autoSpaceDE w:val="0"/>
              <w:snapToGrid w:val="0"/>
              <w:jc w:val="both"/>
              <w:rPr>
                <w:sz w:val="24"/>
                <w:szCs w:val="24"/>
              </w:rPr>
            </w:pPr>
          </w:p>
        </w:tc>
        <w:tc>
          <w:tcPr>
            <w:tcW w:w="1170" w:type="dxa"/>
            <w:gridSpan w:val="2"/>
            <w:tcBorders>
              <w:top w:val="single" w:sz="4" w:space="0" w:color="auto"/>
              <w:left w:val="single" w:sz="4" w:space="0" w:color="000000"/>
              <w:bottom w:val="single" w:sz="4" w:space="0" w:color="000000"/>
            </w:tcBorders>
          </w:tcPr>
          <w:p w:rsidR="002E6F32" w:rsidRPr="004579BD" w:rsidRDefault="002E6F32" w:rsidP="00B46D5C">
            <w:pPr>
              <w:autoSpaceDE w:val="0"/>
              <w:jc w:val="both"/>
              <w:rPr>
                <w:sz w:val="24"/>
                <w:szCs w:val="24"/>
              </w:rPr>
            </w:pPr>
            <w:r w:rsidRPr="004579BD">
              <w:rPr>
                <w:sz w:val="24"/>
                <w:szCs w:val="24"/>
              </w:rPr>
              <w:t>151,2</w:t>
            </w:r>
          </w:p>
        </w:tc>
        <w:tc>
          <w:tcPr>
            <w:tcW w:w="1245" w:type="dxa"/>
            <w:gridSpan w:val="4"/>
            <w:tcBorders>
              <w:top w:val="single" w:sz="4" w:space="0" w:color="auto"/>
              <w:left w:val="single" w:sz="4" w:space="0" w:color="000000"/>
              <w:bottom w:val="single" w:sz="4" w:space="0" w:color="000000"/>
            </w:tcBorders>
          </w:tcPr>
          <w:p w:rsidR="002E6F32" w:rsidRPr="004579BD" w:rsidRDefault="002E6F32" w:rsidP="00B46D5C">
            <w:pPr>
              <w:autoSpaceDE w:val="0"/>
              <w:snapToGrid w:val="0"/>
              <w:jc w:val="both"/>
              <w:rPr>
                <w:sz w:val="24"/>
                <w:szCs w:val="24"/>
              </w:rPr>
            </w:pPr>
          </w:p>
        </w:tc>
        <w:tc>
          <w:tcPr>
            <w:tcW w:w="1560"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62" w:type="dxa"/>
            <w:gridSpan w:val="2"/>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blPrEx>
          <w:tblCellMar>
            <w:top w:w="102" w:type="dxa"/>
            <w:left w:w="62" w:type="dxa"/>
            <w:bottom w:w="102" w:type="dxa"/>
            <w:right w:w="62" w:type="dxa"/>
          </w:tblCellMar>
        </w:tblPrEx>
        <w:trPr>
          <w:gridAfter w:val="1"/>
          <w:wAfter w:w="10" w:type="dxa"/>
          <w:trHeight w:val="450"/>
        </w:trPr>
        <w:tc>
          <w:tcPr>
            <w:tcW w:w="750" w:type="dxa"/>
            <w:gridSpan w:val="2"/>
            <w:vMerge w:val="restart"/>
            <w:tcBorders>
              <w:top w:val="single" w:sz="4" w:space="0" w:color="000000"/>
              <w:left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3.3</w:t>
            </w:r>
          </w:p>
          <w:p w:rsidR="002E6F32" w:rsidRPr="004579BD" w:rsidRDefault="002E6F32" w:rsidP="00B46D5C">
            <w:pPr>
              <w:pStyle w:val="ConsPlusNormal0"/>
              <w:rPr>
                <w:rFonts w:ascii="Times New Roman" w:hAnsi="Times New Roman" w:cs="Times New Roman"/>
                <w:sz w:val="24"/>
                <w:szCs w:val="24"/>
              </w:rPr>
            </w:pPr>
          </w:p>
          <w:p w:rsidR="002E6F32" w:rsidRPr="004579BD" w:rsidRDefault="002E6F32" w:rsidP="00B46D5C">
            <w:pPr>
              <w:pStyle w:val="ConsPlusNormal0"/>
              <w:rPr>
                <w:rFonts w:ascii="Times New Roman" w:hAnsi="Times New Roman" w:cs="Times New Roman"/>
                <w:sz w:val="24"/>
                <w:szCs w:val="24"/>
              </w:rPr>
            </w:pPr>
          </w:p>
          <w:p w:rsidR="002E6F32" w:rsidRPr="004579BD" w:rsidRDefault="002E6F32" w:rsidP="00B46D5C">
            <w:pPr>
              <w:pStyle w:val="ConsPlusNormal0"/>
              <w:rPr>
                <w:rFonts w:ascii="Times New Roman" w:hAnsi="Times New Roman" w:cs="Times New Roman"/>
                <w:sz w:val="24"/>
                <w:szCs w:val="24"/>
              </w:rPr>
            </w:pPr>
          </w:p>
          <w:p w:rsidR="002E6F32" w:rsidRPr="004579BD" w:rsidRDefault="002E6F32" w:rsidP="00B46D5C">
            <w:pPr>
              <w:pStyle w:val="ConsPlusNormal0"/>
              <w:rPr>
                <w:rFonts w:ascii="Times New Roman" w:hAnsi="Times New Roman" w:cs="Times New Roman"/>
                <w:sz w:val="24"/>
                <w:szCs w:val="24"/>
              </w:rPr>
            </w:pPr>
          </w:p>
          <w:p w:rsidR="002E6F32" w:rsidRPr="004579BD" w:rsidRDefault="002E6F32" w:rsidP="00B46D5C">
            <w:pPr>
              <w:pStyle w:val="ConsPlusNormal0"/>
              <w:rPr>
                <w:rFonts w:ascii="Times New Roman" w:hAnsi="Times New Roman" w:cs="Times New Roman"/>
                <w:sz w:val="24"/>
                <w:szCs w:val="24"/>
              </w:rPr>
            </w:pPr>
          </w:p>
          <w:p w:rsidR="002E6F32" w:rsidRPr="004579BD" w:rsidRDefault="002E6F32" w:rsidP="00B46D5C">
            <w:pPr>
              <w:pStyle w:val="ConsPlusNormal0"/>
              <w:rPr>
                <w:rFonts w:ascii="Times New Roman" w:hAnsi="Times New Roman" w:cs="Times New Roman"/>
                <w:sz w:val="24"/>
                <w:szCs w:val="24"/>
              </w:rPr>
            </w:pPr>
          </w:p>
        </w:tc>
        <w:tc>
          <w:tcPr>
            <w:tcW w:w="2355" w:type="dxa"/>
            <w:gridSpan w:val="3"/>
            <w:vMerge w:val="restart"/>
            <w:tcBorders>
              <w:top w:val="single" w:sz="4" w:space="0" w:color="000000"/>
              <w:left w:val="single" w:sz="4" w:space="0" w:color="000000"/>
            </w:tcBorders>
          </w:tcPr>
          <w:p w:rsidR="002E6F32" w:rsidRPr="004579BD" w:rsidRDefault="002E6F32" w:rsidP="00B46D5C">
            <w:pPr>
              <w:rPr>
                <w:b/>
                <w:sz w:val="24"/>
                <w:szCs w:val="24"/>
              </w:rPr>
            </w:pPr>
            <w:r w:rsidRPr="004579BD">
              <w:rPr>
                <w:sz w:val="24"/>
                <w:szCs w:val="24"/>
              </w:rPr>
              <w:t>Доплаты к пенсиям муниципальных служащих за счет средств районного бюджета</w:t>
            </w:r>
          </w:p>
          <w:p w:rsidR="002E6F32" w:rsidRPr="004579BD" w:rsidRDefault="002E6F32" w:rsidP="00B46D5C">
            <w:pPr>
              <w:widowControl/>
              <w:rPr>
                <w:b/>
                <w:sz w:val="24"/>
                <w:szCs w:val="24"/>
              </w:rPr>
            </w:pPr>
          </w:p>
          <w:p w:rsidR="002E6F32" w:rsidRPr="004579BD" w:rsidRDefault="002E6F32" w:rsidP="00B46D5C">
            <w:pPr>
              <w:widowControl/>
              <w:rPr>
                <w:b/>
                <w:sz w:val="24"/>
                <w:szCs w:val="24"/>
              </w:rPr>
            </w:pPr>
          </w:p>
          <w:p w:rsidR="002E6F32" w:rsidRPr="004579BD" w:rsidRDefault="002E6F32" w:rsidP="00B46D5C">
            <w:pPr>
              <w:widowControl/>
              <w:rPr>
                <w:b/>
                <w:sz w:val="24"/>
                <w:szCs w:val="24"/>
              </w:rPr>
            </w:pPr>
          </w:p>
          <w:p w:rsidR="002E6F32" w:rsidRPr="004579BD" w:rsidRDefault="002E6F32" w:rsidP="00B46D5C">
            <w:pPr>
              <w:widowControl/>
              <w:rPr>
                <w:b/>
                <w:sz w:val="24"/>
                <w:szCs w:val="24"/>
              </w:rPr>
            </w:pPr>
          </w:p>
          <w:p w:rsidR="002E6F32" w:rsidRPr="004579BD" w:rsidRDefault="002E6F32" w:rsidP="00B46D5C">
            <w:pPr>
              <w:widowControl/>
              <w:rPr>
                <w:b/>
                <w:sz w:val="24"/>
                <w:szCs w:val="24"/>
              </w:rPr>
            </w:pPr>
          </w:p>
          <w:p w:rsidR="002E6F32" w:rsidRPr="004579BD" w:rsidRDefault="002E6F32" w:rsidP="00B46D5C">
            <w:pPr>
              <w:widowControl/>
              <w:rPr>
                <w:b/>
                <w:sz w:val="24"/>
                <w:szCs w:val="24"/>
              </w:rPr>
            </w:pPr>
          </w:p>
          <w:p w:rsidR="002E6F32" w:rsidRPr="004579BD" w:rsidRDefault="002E6F32" w:rsidP="00B46D5C">
            <w:pPr>
              <w:pStyle w:val="ConsPlusNormal0"/>
              <w:rPr>
                <w:rFonts w:ascii="Times New Roman" w:hAnsi="Times New Roman" w:cs="Times New Roman"/>
                <w:b/>
                <w:sz w:val="24"/>
                <w:szCs w:val="24"/>
              </w:rPr>
            </w:pPr>
          </w:p>
        </w:tc>
        <w:tc>
          <w:tcPr>
            <w:tcW w:w="1590" w:type="dxa"/>
            <w:gridSpan w:val="5"/>
            <w:vMerge w:val="restart"/>
            <w:tcBorders>
              <w:top w:val="single" w:sz="4" w:space="0" w:color="000000"/>
              <w:left w:val="single" w:sz="4" w:space="0" w:color="000000"/>
              <w:right w:val="single" w:sz="4" w:space="0" w:color="auto"/>
            </w:tcBorders>
          </w:tcPr>
          <w:p w:rsidR="002E6F32" w:rsidRPr="004579BD" w:rsidRDefault="002E6F32" w:rsidP="00B46D5C">
            <w:pPr>
              <w:rPr>
                <w:b/>
                <w:sz w:val="24"/>
                <w:szCs w:val="24"/>
              </w:rPr>
            </w:pPr>
            <w:r w:rsidRPr="004579BD">
              <w:rPr>
                <w:sz w:val="24"/>
                <w:szCs w:val="24"/>
              </w:rPr>
              <w:t xml:space="preserve">УСЗН </w:t>
            </w:r>
            <w:proofErr w:type="spellStart"/>
            <w:r w:rsidRPr="004579BD">
              <w:rPr>
                <w:sz w:val="24"/>
                <w:szCs w:val="24"/>
              </w:rPr>
              <w:t>Камешкирского</w:t>
            </w:r>
            <w:proofErr w:type="spellEnd"/>
            <w:r w:rsidRPr="004579BD">
              <w:rPr>
                <w:sz w:val="24"/>
                <w:szCs w:val="24"/>
              </w:rPr>
              <w:t xml:space="preserve"> района Пензенской области</w:t>
            </w:r>
          </w:p>
          <w:p w:rsidR="002E6F32" w:rsidRPr="004579BD" w:rsidRDefault="002E6F32" w:rsidP="00B46D5C">
            <w:pPr>
              <w:widowControl/>
              <w:rPr>
                <w:b/>
                <w:sz w:val="24"/>
                <w:szCs w:val="24"/>
              </w:rPr>
            </w:pPr>
          </w:p>
          <w:p w:rsidR="002E6F32" w:rsidRPr="004579BD" w:rsidRDefault="002E6F32" w:rsidP="00B46D5C">
            <w:pPr>
              <w:widowControl/>
              <w:rPr>
                <w:b/>
                <w:sz w:val="24"/>
                <w:szCs w:val="24"/>
              </w:rPr>
            </w:pPr>
          </w:p>
          <w:p w:rsidR="002E6F32" w:rsidRPr="004579BD" w:rsidRDefault="002E6F32" w:rsidP="00B46D5C">
            <w:pPr>
              <w:widowControl/>
              <w:rPr>
                <w:b/>
                <w:sz w:val="24"/>
                <w:szCs w:val="24"/>
              </w:rPr>
            </w:pPr>
          </w:p>
          <w:p w:rsidR="002E6F32" w:rsidRPr="004579BD" w:rsidRDefault="002E6F32" w:rsidP="00B46D5C">
            <w:pPr>
              <w:widowControl/>
              <w:rPr>
                <w:b/>
                <w:sz w:val="24"/>
                <w:szCs w:val="24"/>
              </w:rPr>
            </w:pPr>
          </w:p>
          <w:p w:rsidR="002E6F32" w:rsidRPr="004579BD" w:rsidRDefault="002E6F32" w:rsidP="00B46D5C">
            <w:pPr>
              <w:widowControl/>
              <w:rPr>
                <w:b/>
                <w:sz w:val="24"/>
                <w:szCs w:val="24"/>
              </w:rPr>
            </w:pPr>
          </w:p>
          <w:p w:rsidR="002E6F32" w:rsidRPr="004579BD" w:rsidRDefault="002E6F32" w:rsidP="00B46D5C">
            <w:pPr>
              <w:widowControl/>
              <w:rPr>
                <w:b/>
                <w:sz w:val="24"/>
                <w:szCs w:val="24"/>
              </w:rPr>
            </w:pPr>
          </w:p>
          <w:p w:rsidR="002E6F32" w:rsidRPr="004579BD" w:rsidRDefault="002E6F32" w:rsidP="00B46D5C">
            <w:pPr>
              <w:pStyle w:val="ConsPlusNormal0"/>
              <w:rPr>
                <w:rFonts w:ascii="Times New Roman" w:hAnsi="Times New Roman" w:cs="Times New Roman"/>
                <w:b/>
                <w:sz w:val="24"/>
                <w:szCs w:val="24"/>
              </w:rPr>
            </w:pPr>
          </w:p>
        </w:tc>
        <w:tc>
          <w:tcPr>
            <w:tcW w:w="1455" w:type="dxa"/>
            <w:gridSpan w:val="4"/>
            <w:tcBorders>
              <w:top w:val="single" w:sz="4" w:space="0" w:color="000000"/>
              <w:left w:val="single" w:sz="4" w:space="0" w:color="auto"/>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Итого</w:t>
            </w:r>
          </w:p>
        </w:tc>
        <w:tc>
          <w:tcPr>
            <w:tcW w:w="1230"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3221,3</w:t>
            </w:r>
          </w:p>
        </w:tc>
        <w:tc>
          <w:tcPr>
            <w:tcW w:w="120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275"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170"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3221,3</w:t>
            </w:r>
          </w:p>
        </w:tc>
        <w:tc>
          <w:tcPr>
            <w:tcW w:w="1245"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1560" w:type="dxa"/>
            <w:gridSpan w:val="4"/>
            <w:vMerge w:val="restart"/>
            <w:tcBorders>
              <w:top w:val="single" w:sz="4" w:space="0" w:color="000000"/>
              <w:left w:val="single" w:sz="4" w:space="0" w:color="000000"/>
            </w:tcBorders>
          </w:tcPr>
          <w:p w:rsidR="002E6F32" w:rsidRPr="004579BD" w:rsidRDefault="002E6F32" w:rsidP="00B46D5C">
            <w:pPr>
              <w:widowControl/>
              <w:snapToGrid w:val="0"/>
              <w:rPr>
                <w:b/>
                <w:sz w:val="24"/>
                <w:szCs w:val="24"/>
              </w:rPr>
            </w:pPr>
          </w:p>
          <w:p w:rsidR="002E6F32" w:rsidRPr="004579BD" w:rsidRDefault="002E6F32" w:rsidP="00B46D5C">
            <w:pPr>
              <w:rPr>
                <w:b/>
                <w:sz w:val="24"/>
                <w:szCs w:val="24"/>
              </w:rPr>
            </w:pPr>
            <w:r w:rsidRPr="004579BD">
              <w:rPr>
                <w:sz w:val="24"/>
                <w:szCs w:val="24"/>
              </w:rPr>
              <w:t>Ежегодные доплаты к пенсиям муниципальных служащих за счет средств районного бюджета</w:t>
            </w:r>
          </w:p>
          <w:p w:rsidR="002E6F32" w:rsidRPr="004579BD" w:rsidRDefault="002E6F32" w:rsidP="00B46D5C">
            <w:pPr>
              <w:widowControl/>
              <w:rPr>
                <w:b/>
                <w:sz w:val="24"/>
                <w:szCs w:val="24"/>
              </w:rPr>
            </w:pPr>
          </w:p>
          <w:p w:rsidR="002E6F32" w:rsidRPr="004579BD" w:rsidRDefault="002E6F32" w:rsidP="00B46D5C">
            <w:pPr>
              <w:widowControl/>
              <w:rPr>
                <w:b/>
                <w:sz w:val="24"/>
                <w:szCs w:val="24"/>
              </w:rPr>
            </w:pPr>
          </w:p>
          <w:p w:rsidR="002E6F32" w:rsidRPr="004579BD" w:rsidRDefault="002E6F32" w:rsidP="00B46D5C">
            <w:pPr>
              <w:widowControl/>
              <w:rPr>
                <w:b/>
                <w:sz w:val="24"/>
                <w:szCs w:val="24"/>
              </w:rPr>
            </w:pPr>
          </w:p>
          <w:p w:rsidR="002E6F32" w:rsidRPr="004579BD" w:rsidRDefault="002E6F32" w:rsidP="00B46D5C">
            <w:pPr>
              <w:widowControl/>
              <w:rPr>
                <w:b/>
                <w:sz w:val="24"/>
                <w:szCs w:val="24"/>
              </w:rPr>
            </w:pPr>
          </w:p>
          <w:p w:rsidR="002E6F32" w:rsidRPr="004579BD" w:rsidRDefault="002E6F32" w:rsidP="00B46D5C">
            <w:pPr>
              <w:widowControl/>
              <w:rPr>
                <w:b/>
                <w:sz w:val="24"/>
                <w:szCs w:val="24"/>
              </w:rPr>
            </w:pPr>
          </w:p>
          <w:p w:rsidR="002E6F32" w:rsidRPr="004579BD" w:rsidRDefault="002E6F32" w:rsidP="00B46D5C">
            <w:pPr>
              <w:pStyle w:val="ConsPlusNormal0"/>
              <w:rPr>
                <w:rFonts w:ascii="Times New Roman" w:hAnsi="Times New Roman" w:cs="Times New Roman"/>
                <w:b/>
                <w:sz w:val="24"/>
                <w:szCs w:val="24"/>
              </w:rPr>
            </w:pPr>
          </w:p>
        </w:tc>
        <w:tc>
          <w:tcPr>
            <w:tcW w:w="1552" w:type="dxa"/>
            <w:vMerge w:val="restart"/>
            <w:tcBorders>
              <w:top w:val="single" w:sz="4" w:space="0" w:color="000000"/>
              <w:left w:val="single" w:sz="4" w:space="0" w:color="000000"/>
            </w:tcBorders>
          </w:tcPr>
          <w:p w:rsidR="002E6F32" w:rsidRPr="004579BD" w:rsidRDefault="002E6F32" w:rsidP="00B46D5C">
            <w:pPr>
              <w:widowControl/>
              <w:snapToGrid w:val="0"/>
              <w:rPr>
                <w:b/>
                <w:sz w:val="24"/>
                <w:szCs w:val="24"/>
              </w:rPr>
            </w:pPr>
          </w:p>
          <w:p w:rsidR="002E6F32" w:rsidRPr="004579BD" w:rsidRDefault="002E6F32" w:rsidP="00B46D5C">
            <w:pPr>
              <w:widowControl/>
              <w:rPr>
                <w:b/>
                <w:sz w:val="24"/>
                <w:szCs w:val="24"/>
              </w:rPr>
            </w:pPr>
          </w:p>
          <w:p w:rsidR="002E6F32" w:rsidRPr="004579BD" w:rsidRDefault="002E6F32" w:rsidP="00B46D5C">
            <w:pPr>
              <w:widowControl/>
              <w:rPr>
                <w:b/>
                <w:sz w:val="24"/>
                <w:szCs w:val="24"/>
              </w:rPr>
            </w:pPr>
          </w:p>
          <w:p w:rsidR="002E6F32" w:rsidRPr="004579BD" w:rsidRDefault="002E6F32" w:rsidP="00B46D5C">
            <w:pPr>
              <w:widowControl/>
              <w:rPr>
                <w:b/>
                <w:sz w:val="24"/>
                <w:szCs w:val="24"/>
              </w:rPr>
            </w:pPr>
          </w:p>
          <w:p w:rsidR="002E6F32" w:rsidRPr="004579BD" w:rsidRDefault="002E6F32" w:rsidP="00B46D5C">
            <w:pPr>
              <w:widowControl/>
              <w:rPr>
                <w:b/>
                <w:sz w:val="24"/>
                <w:szCs w:val="24"/>
              </w:rPr>
            </w:pPr>
          </w:p>
          <w:p w:rsidR="002E6F32" w:rsidRPr="004579BD" w:rsidRDefault="002E6F32" w:rsidP="00B46D5C">
            <w:pPr>
              <w:widowControl/>
              <w:rPr>
                <w:b/>
                <w:sz w:val="24"/>
                <w:szCs w:val="24"/>
              </w:rPr>
            </w:pPr>
          </w:p>
          <w:p w:rsidR="002E6F32" w:rsidRPr="004579BD" w:rsidRDefault="002E6F32" w:rsidP="00B46D5C">
            <w:pPr>
              <w:pStyle w:val="ConsPlusNormal0"/>
              <w:rPr>
                <w:rFonts w:ascii="Times New Roman" w:hAnsi="Times New Roman" w:cs="Times New Roman"/>
                <w:b/>
                <w:sz w:val="24"/>
                <w:szCs w:val="24"/>
              </w:rPr>
            </w:pPr>
          </w:p>
        </w:tc>
        <w:tc>
          <w:tcPr>
            <w:tcW w:w="2424" w:type="dxa"/>
            <w:gridSpan w:val="3"/>
            <w:vMerge w:val="restart"/>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blPrEx>
          <w:tblCellMar>
            <w:top w:w="102" w:type="dxa"/>
            <w:left w:w="62" w:type="dxa"/>
            <w:bottom w:w="102" w:type="dxa"/>
            <w:right w:w="62" w:type="dxa"/>
          </w:tblCellMar>
        </w:tblPrEx>
        <w:trPr>
          <w:gridAfter w:val="1"/>
          <w:wAfter w:w="10" w:type="dxa"/>
          <w:trHeight w:val="615"/>
        </w:trPr>
        <w:tc>
          <w:tcPr>
            <w:tcW w:w="750" w:type="dxa"/>
            <w:gridSpan w:val="2"/>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55" w:type="dxa"/>
            <w:gridSpan w:val="3"/>
            <w:vMerge/>
            <w:tcBorders>
              <w:left w:val="single" w:sz="4" w:space="0" w:color="000000"/>
            </w:tcBorders>
          </w:tcPr>
          <w:p w:rsidR="002E6F32" w:rsidRPr="004579BD" w:rsidRDefault="002E6F32" w:rsidP="00B46D5C">
            <w:pPr>
              <w:widowControl/>
              <w:snapToGrid w:val="0"/>
              <w:rPr>
                <w:b/>
                <w:sz w:val="24"/>
                <w:szCs w:val="24"/>
              </w:rPr>
            </w:pPr>
          </w:p>
        </w:tc>
        <w:tc>
          <w:tcPr>
            <w:tcW w:w="1590" w:type="dxa"/>
            <w:gridSpan w:val="5"/>
            <w:vMerge/>
            <w:tcBorders>
              <w:left w:val="single" w:sz="4" w:space="0" w:color="000000"/>
              <w:right w:val="single" w:sz="4" w:space="0" w:color="auto"/>
            </w:tcBorders>
          </w:tcPr>
          <w:p w:rsidR="002E6F32" w:rsidRPr="004579BD" w:rsidRDefault="002E6F32" w:rsidP="00B46D5C">
            <w:pPr>
              <w:widowControl/>
              <w:snapToGrid w:val="0"/>
              <w:rPr>
                <w:b/>
                <w:sz w:val="24"/>
                <w:szCs w:val="24"/>
              </w:rPr>
            </w:pPr>
          </w:p>
        </w:tc>
        <w:tc>
          <w:tcPr>
            <w:tcW w:w="1455" w:type="dxa"/>
            <w:gridSpan w:val="4"/>
            <w:tcBorders>
              <w:top w:val="single" w:sz="4" w:space="0" w:color="000000"/>
              <w:left w:val="single" w:sz="4" w:space="0" w:color="auto"/>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1230" w:type="dxa"/>
            <w:gridSpan w:val="6"/>
            <w:tcBorders>
              <w:top w:val="single" w:sz="4" w:space="0" w:color="000000"/>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450,2</w:t>
            </w:r>
          </w:p>
        </w:tc>
        <w:tc>
          <w:tcPr>
            <w:tcW w:w="1200" w:type="dxa"/>
            <w:gridSpan w:val="3"/>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75" w:type="dxa"/>
            <w:gridSpan w:val="6"/>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17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450,2</w:t>
            </w:r>
          </w:p>
        </w:tc>
        <w:tc>
          <w:tcPr>
            <w:tcW w:w="1245" w:type="dxa"/>
            <w:gridSpan w:val="4"/>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560" w:type="dxa"/>
            <w:gridSpan w:val="4"/>
            <w:vMerge/>
            <w:tcBorders>
              <w:left w:val="single" w:sz="4" w:space="0" w:color="000000"/>
            </w:tcBorders>
          </w:tcPr>
          <w:p w:rsidR="002E6F32" w:rsidRPr="004579BD" w:rsidRDefault="002E6F32" w:rsidP="00B46D5C">
            <w:pPr>
              <w:widowControl/>
              <w:snapToGrid w:val="0"/>
              <w:rPr>
                <w:b/>
                <w:sz w:val="24"/>
                <w:szCs w:val="24"/>
              </w:rPr>
            </w:pPr>
          </w:p>
        </w:tc>
        <w:tc>
          <w:tcPr>
            <w:tcW w:w="1552" w:type="dxa"/>
            <w:vMerge/>
            <w:tcBorders>
              <w:left w:val="single" w:sz="4" w:space="0" w:color="000000"/>
            </w:tcBorders>
          </w:tcPr>
          <w:p w:rsidR="002E6F32" w:rsidRPr="004579BD" w:rsidRDefault="002E6F32" w:rsidP="00B46D5C">
            <w:pPr>
              <w:widowControl/>
              <w:snapToGrid w:val="0"/>
              <w:rPr>
                <w:b/>
                <w:sz w:val="24"/>
                <w:szCs w:val="24"/>
              </w:rPr>
            </w:pPr>
          </w:p>
        </w:tc>
        <w:tc>
          <w:tcPr>
            <w:tcW w:w="2424"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blPrEx>
          <w:tblCellMar>
            <w:top w:w="102" w:type="dxa"/>
            <w:left w:w="62" w:type="dxa"/>
            <w:bottom w:w="102" w:type="dxa"/>
            <w:right w:w="62" w:type="dxa"/>
          </w:tblCellMar>
        </w:tblPrEx>
        <w:trPr>
          <w:gridAfter w:val="1"/>
          <w:wAfter w:w="10" w:type="dxa"/>
          <w:trHeight w:val="465"/>
        </w:trPr>
        <w:tc>
          <w:tcPr>
            <w:tcW w:w="750" w:type="dxa"/>
            <w:gridSpan w:val="2"/>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55" w:type="dxa"/>
            <w:gridSpan w:val="3"/>
            <w:vMerge/>
            <w:tcBorders>
              <w:left w:val="single" w:sz="4" w:space="0" w:color="000000"/>
            </w:tcBorders>
          </w:tcPr>
          <w:p w:rsidR="002E6F32" w:rsidRPr="004579BD" w:rsidRDefault="002E6F32" w:rsidP="00B46D5C">
            <w:pPr>
              <w:widowControl/>
              <w:snapToGrid w:val="0"/>
              <w:rPr>
                <w:b/>
                <w:sz w:val="24"/>
                <w:szCs w:val="24"/>
              </w:rPr>
            </w:pPr>
          </w:p>
        </w:tc>
        <w:tc>
          <w:tcPr>
            <w:tcW w:w="1590" w:type="dxa"/>
            <w:gridSpan w:val="5"/>
            <w:vMerge/>
            <w:tcBorders>
              <w:left w:val="single" w:sz="4" w:space="0" w:color="000000"/>
              <w:right w:val="single" w:sz="4" w:space="0" w:color="auto"/>
            </w:tcBorders>
          </w:tcPr>
          <w:p w:rsidR="002E6F32" w:rsidRPr="004579BD" w:rsidRDefault="002E6F32" w:rsidP="00B46D5C">
            <w:pPr>
              <w:widowControl/>
              <w:snapToGrid w:val="0"/>
              <w:rPr>
                <w:b/>
                <w:sz w:val="24"/>
                <w:szCs w:val="24"/>
              </w:rPr>
            </w:pPr>
          </w:p>
        </w:tc>
        <w:tc>
          <w:tcPr>
            <w:tcW w:w="1455" w:type="dxa"/>
            <w:gridSpan w:val="4"/>
            <w:tcBorders>
              <w:top w:val="single" w:sz="4" w:space="0" w:color="000000"/>
              <w:left w:val="single" w:sz="4" w:space="0" w:color="auto"/>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1230" w:type="dxa"/>
            <w:gridSpan w:val="6"/>
            <w:tcBorders>
              <w:top w:val="single" w:sz="4" w:space="0" w:color="000000"/>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466,4</w:t>
            </w:r>
          </w:p>
        </w:tc>
        <w:tc>
          <w:tcPr>
            <w:tcW w:w="1200" w:type="dxa"/>
            <w:gridSpan w:val="3"/>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75" w:type="dxa"/>
            <w:gridSpan w:val="6"/>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17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466,4</w:t>
            </w:r>
          </w:p>
        </w:tc>
        <w:tc>
          <w:tcPr>
            <w:tcW w:w="1245" w:type="dxa"/>
            <w:gridSpan w:val="4"/>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560" w:type="dxa"/>
            <w:gridSpan w:val="4"/>
            <w:vMerge/>
            <w:tcBorders>
              <w:left w:val="single" w:sz="4" w:space="0" w:color="000000"/>
            </w:tcBorders>
          </w:tcPr>
          <w:p w:rsidR="002E6F32" w:rsidRPr="004579BD" w:rsidRDefault="002E6F32" w:rsidP="00B46D5C">
            <w:pPr>
              <w:widowControl/>
              <w:snapToGrid w:val="0"/>
              <w:rPr>
                <w:b/>
                <w:sz w:val="24"/>
                <w:szCs w:val="24"/>
              </w:rPr>
            </w:pPr>
          </w:p>
        </w:tc>
        <w:tc>
          <w:tcPr>
            <w:tcW w:w="1552" w:type="dxa"/>
            <w:vMerge/>
            <w:tcBorders>
              <w:left w:val="single" w:sz="4" w:space="0" w:color="000000"/>
            </w:tcBorders>
          </w:tcPr>
          <w:p w:rsidR="002E6F32" w:rsidRPr="004579BD" w:rsidRDefault="002E6F32" w:rsidP="00B46D5C">
            <w:pPr>
              <w:widowControl/>
              <w:snapToGrid w:val="0"/>
              <w:rPr>
                <w:b/>
                <w:sz w:val="24"/>
                <w:szCs w:val="24"/>
              </w:rPr>
            </w:pPr>
          </w:p>
        </w:tc>
        <w:tc>
          <w:tcPr>
            <w:tcW w:w="2424"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blPrEx>
          <w:tblCellMar>
            <w:top w:w="102" w:type="dxa"/>
            <w:left w:w="62" w:type="dxa"/>
            <w:bottom w:w="102" w:type="dxa"/>
            <w:right w:w="62" w:type="dxa"/>
          </w:tblCellMar>
        </w:tblPrEx>
        <w:trPr>
          <w:gridAfter w:val="1"/>
          <w:wAfter w:w="10" w:type="dxa"/>
          <w:trHeight w:val="495"/>
        </w:trPr>
        <w:tc>
          <w:tcPr>
            <w:tcW w:w="750" w:type="dxa"/>
            <w:gridSpan w:val="2"/>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55" w:type="dxa"/>
            <w:gridSpan w:val="3"/>
            <w:vMerge/>
            <w:tcBorders>
              <w:left w:val="single" w:sz="4" w:space="0" w:color="000000"/>
            </w:tcBorders>
          </w:tcPr>
          <w:p w:rsidR="002E6F32" w:rsidRPr="004579BD" w:rsidRDefault="002E6F32" w:rsidP="00B46D5C">
            <w:pPr>
              <w:widowControl/>
              <w:snapToGrid w:val="0"/>
              <w:rPr>
                <w:b/>
                <w:sz w:val="24"/>
                <w:szCs w:val="24"/>
              </w:rPr>
            </w:pPr>
          </w:p>
        </w:tc>
        <w:tc>
          <w:tcPr>
            <w:tcW w:w="1590" w:type="dxa"/>
            <w:gridSpan w:val="5"/>
            <w:vMerge/>
            <w:tcBorders>
              <w:left w:val="single" w:sz="4" w:space="0" w:color="000000"/>
              <w:right w:val="single" w:sz="4" w:space="0" w:color="auto"/>
            </w:tcBorders>
          </w:tcPr>
          <w:p w:rsidR="002E6F32" w:rsidRPr="004579BD" w:rsidRDefault="002E6F32" w:rsidP="00B46D5C">
            <w:pPr>
              <w:widowControl/>
              <w:snapToGrid w:val="0"/>
              <w:rPr>
                <w:b/>
                <w:sz w:val="24"/>
                <w:szCs w:val="24"/>
              </w:rPr>
            </w:pPr>
          </w:p>
        </w:tc>
        <w:tc>
          <w:tcPr>
            <w:tcW w:w="1455" w:type="dxa"/>
            <w:gridSpan w:val="4"/>
            <w:tcBorders>
              <w:top w:val="single" w:sz="4" w:space="0" w:color="000000"/>
              <w:left w:val="single" w:sz="4" w:space="0" w:color="auto"/>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1230" w:type="dxa"/>
            <w:gridSpan w:val="6"/>
            <w:tcBorders>
              <w:top w:val="single" w:sz="4" w:space="0" w:color="000000"/>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488,7</w:t>
            </w:r>
          </w:p>
        </w:tc>
        <w:tc>
          <w:tcPr>
            <w:tcW w:w="1200" w:type="dxa"/>
            <w:gridSpan w:val="3"/>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75" w:type="dxa"/>
            <w:gridSpan w:val="6"/>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170"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488,7</w:t>
            </w:r>
          </w:p>
        </w:tc>
        <w:tc>
          <w:tcPr>
            <w:tcW w:w="1245" w:type="dxa"/>
            <w:gridSpan w:val="4"/>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560" w:type="dxa"/>
            <w:gridSpan w:val="4"/>
            <w:vMerge/>
            <w:tcBorders>
              <w:left w:val="single" w:sz="4" w:space="0" w:color="000000"/>
            </w:tcBorders>
          </w:tcPr>
          <w:p w:rsidR="002E6F32" w:rsidRPr="004579BD" w:rsidRDefault="002E6F32" w:rsidP="00B46D5C">
            <w:pPr>
              <w:widowControl/>
              <w:snapToGrid w:val="0"/>
              <w:rPr>
                <w:b/>
                <w:sz w:val="24"/>
                <w:szCs w:val="24"/>
              </w:rPr>
            </w:pPr>
          </w:p>
        </w:tc>
        <w:tc>
          <w:tcPr>
            <w:tcW w:w="1552" w:type="dxa"/>
            <w:vMerge/>
            <w:tcBorders>
              <w:left w:val="single" w:sz="4" w:space="0" w:color="000000"/>
            </w:tcBorders>
          </w:tcPr>
          <w:p w:rsidR="002E6F32" w:rsidRPr="004579BD" w:rsidRDefault="002E6F32" w:rsidP="00B46D5C">
            <w:pPr>
              <w:widowControl/>
              <w:snapToGrid w:val="0"/>
              <w:rPr>
                <w:b/>
                <w:sz w:val="24"/>
                <w:szCs w:val="24"/>
              </w:rPr>
            </w:pPr>
          </w:p>
        </w:tc>
        <w:tc>
          <w:tcPr>
            <w:tcW w:w="2424"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blPrEx>
          <w:tblCellMar>
            <w:top w:w="102" w:type="dxa"/>
            <w:left w:w="62" w:type="dxa"/>
            <w:bottom w:w="102" w:type="dxa"/>
            <w:right w:w="62" w:type="dxa"/>
          </w:tblCellMar>
        </w:tblPrEx>
        <w:trPr>
          <w:gridAfter w:val="1"/>
          <w:wAfter w:w="10" w:type="dxa"/>
          <w:trHeight w:val="360"/>
        </w:trPr>
        <w:tc>
          <w:tcPr>
            <w:tcW w:w="750" w:type="dxa"/>
            <w:gridSpan w:val="2"/>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55" w:type="dxa"/>
            <w:gridSpan w:val="3"/>
            <w:vMerge/>
            <w:tcBorders>
              <w:left w:val="single" w:sz="4" w:space="0" w:color="000000"/>
            </w:tcBorders>
          </w:tcPr>
          <w:p w:rsidR="002E6F32" w:rsidRPr="004579BD" w:rsidRDefault="002E6F32" w:rsidP="00B46D5C">
            <w:pPr>
              <w:widowControl/>
              <w:snapToGrid w:val="0"/>
              <w:rPr>
                <w:b/>
                <w:sz w:val="24"/>
                <w:szCs w:val="24"/>
              </w:rPr>
            </w:pPr>
          </w:p>
        </w:tc>
        <w:tc>
          <w:tcPr>
            <w:tcW w:w="1590" w:type="dxa"/>
            <w:gridSpan w:val="5"/>
            <w:vMerge/>
            <w:tcBorders>
              <w:left w:val="single" w:sz="4" w:space="0" w:color="000000"/>
              <w:right w:val="single" w:sz="4" w:space="0" w:color="auto"/>
            </w:tcBorders>
          </w:tcPr>
          <w:p w:rsidR="002E6F32" w:rsidRPr="004579BD" w:rsidRDefault="002E6F32" w:rsidP="00B46D5C">
            <w:pPr>
              <w:widowControl/>
              <w:snapToGrid w:val="0"/>
              <w:rPr>
                <w:b/>
                <w:sz w:val="24"/>
                <w:szCs w:val="24"/>
              </w:rPr>
            </w:pPr>
          </w:p>
        </w:tc>
        <w:tc>
          <w:tcPr>
            <w:tcW w:w="1455" w:type="dxa"/>
            <w:gridSpan w:val="4"/>
            <w:tcBorders>
              <w:top w:val="single" w:sz="4" w:space="0" w:color="000000"/>
              <w:left w:val="single" w:sz="4" w:space="0" w:color="auto"/>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1230" w:type="dxa"/>
            <w:gridSpan w:val="6"/>
            <w:tcBorders>
              <w:top w:val="single" w:sz="4" w:space="0" w:color="000000"/>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454,0</w:t>
            </w:r>
          </w:p>
        </w:tc>
        <w:tc>
          <w:tcPr>
            <w:tcW w:w="1200" w:type="dxa"/>
            <w:gridSpan w:val="3"/>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75" w:type="dxa"/>
            <w:gridSpan w:val="6"/>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170" w:type="dxa"/>
            <w:gridSpan w:val="2"/>
            <w:tcBorders>
              <w:top w:val="single" w:sz="4" w:space="0" w:color="000000"/>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454,0</w:t>
            </w:r>
          </w:p>
        </w:tc>
        <w:tc>
          <w:tcPr>
            <w:tcW w:w="1245" w:type="dxa"/>
            <w:gridSpan w:val="4"/>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560" w:type="dxa"/>
            <w:gridSpan w:val="4"/>
            <w:vMerge/>
            <w:tcBorders>
              <w:left w:val="single" w:sz="4" w:space="0" w:color="000000"/>
            </w:tcBorders>
          </w:tcPr>
          <w:p w:rsidR="002E6F32" w:rsidRPr="004579BD" w:rsidRDefault="002E6F32" w:rsidP="00B46D5C">
            <w:pPr>
              <w:widowControl/>
              <w:snapToGrid w:val="0"/>
              <w:rPr>
                <w:b/>
                <w:sz w:val="24"/>
                <w:szCs w:val="24"/>
              </w:rPr>
            </w:pPr>
          </w:p>
        </w:tc>
        <w:tc>
          <w:tcPr>
            <w:tcW w:w="1552" w:type="dxa"/>
            <w:vMerge/>
            <w:tcBorders>
              <w:left w:val="single" w:sz="4" w:space="0" w:color="000000"/>
            </w:tcBorders>
          </w:tcPr>
          <w:p w:rsidR="002E6F32" w:rsidRPr="004579BD" w:rsidRDefault="002E6F32" w:rsidP="00B46D5C">
            <w:pPr>
              <w:widowControl/>
              <w:snapToGrid w:val="0"/>
              <w:rPr>
                <w:b/>
                <w:sz w:val="24"/>
                <w:szCs w:val="24"/>
              </w:rPr>
            </w:pPr>
          </w:p>
        </w:tc>
        <w:tc>
          <w:tcPr>
            <w:tcW w:w="2424"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blPrEx>
          <w:tblCellMar>
            <w:top w:w="102" w:type="dxa"/>
            <w:left w:w="62" w:type="dxa"/>
            <w:bottom w:w="102" w:type="dxa"/>
            <w:right w:w="62" w:type="dxa"/>
          </w:tblCellMar>
        </w:tblPrEx>
        <w:trPr>
          <w:gridAfter w:val="1"/>
          <w:wAfter w:w="10" w:type="dxa"/>
          <w:trHeight w:val="450"/>
        </w:trPr>
        <w:tc>
          <w:tcPr>
            <w:tcW w:w="750" w:type="dxa"/>
            <w:gridSpan w:val="2"/>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55" w:type="dxa"/>
            <w:gridSpan w:val="3"/>
            <w:vMerge/>
            <w:tcBorders>
              <w:left w:val="single" w:sz="4" w:space="0" w:color="000000"/>
            </w:tcBorders>
          </w:tcPr>
          <w:p w:rsidR="002E6F32" w:rsidRPr="004579BD" w:rsidRDefault="002E6F32" w:rsidP="00B46D5C">
            <w:pPr>
              <w:widowControl/>
              <w:snapToGrid w:val="0"/>
              <w:rPr>
                <w:b/>
                <w:sz w:val="24"/>
                <w:szCs w:val="24"/>
              </w:rPr>
            </w:pPr>
          </w:p>
        </w:tc>
        <w:tc>
          <w:tcPr>
            <w:tcW w:w="1590" w:type="dxa"/>
            <w:gridSpan w:val="5"/>
            <w:vMerge/>
            <w:tcBorders>
              <w:left w:val="single" w:sz="4" w:space="0" w:color="000000"/>
              <w:right w:val="single" w:sz="4" w:space="0" w:color="auto"/>
            </w:tcBorders>
          </w:tcPr>
          <w:p w:rsidR="002E6F32" w:rsidRPr="004579BD" w:rsidRDefault="002E6F32" w:rsidP="00B46D5C">
            <w:pPr>
              <w:widowControl/>
              <w:snapToGrid w:val="0"/>
              <w:rPr>
                <w:b/>
                <w:sz w:val="24"/>
                <w:szCs w:val="24"/>
              </w:rPr>
            </w:pPr>
          </w:p>
        </w:tc>
        <w:tc>
          <w:tcPr>
            <w:tcW w:w="1455" w:type="dxa"/>
            <w:gridSpan w:val="4"/>
            <w:tcBorders>
              <w:top w:val="single" w:sz="4" w:space="0" w:color="000000"/>
              <w:left w:val="single" w:sz="4" w:space="0" w:color="auto"/>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1230" w:type="dxa"/>
            <w:gridSpan w:val="6"/>
            <w:tcBorders>
              <w:top w:val="single" w:sz="4" w:space="0" w:color="000000"/>
              <w:left w:val="single" w:sz="4" w:space="0" w:color="000000"/>
              <w:bottom w:val="single" w:sz="4" w:space="0" w:color="auto"/>
            </w:tcBorders>
          </w:tcPr>
          <w:p w:rsidR="002E6F32" w:rsidRPr="004579BD" w:rsidRDefault="002E6F32" w:rsidP="00B46D5C">
            <w:pPr>
              <w:tabs>
                <w:tab w:val="left" w:pos="3450"/>
              </w:tabs>
              <w:rPr>
                <w:sz w:val="24"/>
                <w:szCs w:val="24"/>
              </w:rPr>
            </w:pPr>
            <w:r w:rsidRPr="004579BD">
              <w:rPr>
                <w:sz w:val="24"/>
                <w:szCs w:val="24"/>
              </w:rPr>
              <w:t>454,0</w:t>
            </w:r>
          </w:p>
        </w:tc>
        <w:tc>
          <w:tcPr>
            <w:tcW w:w="1200" w:type="dxa"/>
            <w:gridSpan w:val="3"/>
            <w:tcBorders>
              <w:top w:val="single" w:sz="4" w:space="0" w:color="000000"/>
              <w:left w:val="single" w:sz="4" w:space="0" w:color="000000"/>
              <w:bottom w:val="single" w:sz="4" w:space="0" w:color="auto"/>
            </w:tcBorders>
          </w:tcPr>
          <w:p w:rsidR="002E6F32" w:rsidRPr="004579BD" w:rsidRDefault="002E6F32" w:rsidP="00B46D5C">
            <w:pPr>
              <w:tabs>
                <w:tab w:val="left" w:pos="3450"/>
              </w:tabs>
              <w:snapToGrid w:val="0"/>
              <w:rPr>
                <w:sz w:val="24"/>
                <w:szCs w:val="24"/>
              </w:rPr>
            </w:pPr>
          </w:p>
        </w:tc>
        <w:tc>
          <w:tcPr>
            <w:tcW w:w="1275" w:type="dxa"/>
            <w:gridSpan w:val="6"/>
            <w:tcBorders>
              <w:top w:val="single" w:sz="4" w:space="0" w:color="000000"/>
              <w:left w:val="single" w:sz="4" w:space="0" w:color="000000"/>
              <w:bottom w:val="single" w:sz="4" w:space="0" w:color="auto"/>
            </w:tcBorders>
          </w:tcPr>
          <w:p w:rsidR="002E6F32" w:rsidRPr="004579BD" w:rsidRDefault="002E6F32" w:rsidP="00B46D5C">
            <w:pPr>
              <w:tabs>
                <w:tab w:val="left" w:pos="3450"/>
              </w:tabs>
              <w:snapToGrid w:val="0"/>
              <w:rPr>
                <w:sz w:val="24"/>
                <w:szCs w:val="24"/>
              </w:rPr>
            </w:pPr>
          </w:p>
        </w:tc>
        <w:tc>
          <w:tcPr>
            <w:tcW w:w="1170" w:type="dxa"/>
            <w:gridSpan w:val="2"/>
            <w:tcBorders>
              <w:top w:val="single" w:sz="4" w:space="0" w:color="000000"/>
              <w:left w:val="single" w:sz="4" w:space="0" w:color="000000"/>
              <w:bottom w:val="single" w:sz="4" w:space="0" w:color="auto"/>
            </w:tcBorders>
          </w:tcPr>
          <w:p w:rsidR="002E6F32" w:rsidRPr="004579BD" w:rsidRDefault="002E6F32" w:rsidP="00B46D5C">
            <w:pPr>
              <w:tabs>
                <w:tab w:val="left" w:pos="3450"/>
              </w:tabs>
              <w:rPr>
                <w:sz w:val="24"/>
                <w:szCs w:val="24"/>
              </w:rPr>
            </w:pPr>
            <w:r w:rsidRPr="004579BD">
              <w:rPr>
                <w:sz w:val="24"/>
                <w:szCs w:val="24"/>
              </w:rPr>
              <w:t>454,0</w:t>
            </w:r>
          </w:p>
        </w:tc>
        <w:tc>
          <w:tcPr>
            <w:tcW w:w="1245" w:type="dxa"/>
            <w:gridSpan w:val="4"/>
            <w:tcBorders>
              <w:top w:val="single" w:sz="4" w:space="0" w:color="000000"/>
              <w:left w:val="single" w:sz="4" w:space="0" w:color="000000"/>
              <w:bottom w:val="single" w:sz="4" w:space="0" w:color="auto"/>
            </w:tcBorders>
          </w:tcPr>
          <w:p w:rsidR="002E6F32" w:rsidRPr="004579BD" w:rsidRDefault="002E6F32" w:rsidP="00B46D5C">
            <w:pPr>
              <w:tabs>
                <w:tab w:val="left" w:pos="3450"/>
              </w:tabs>
              <w:snapToGrid w:val="0"/>
              <w:rPr>
                <w:sz w:val="24"/>
                <w:szCs w:val="24"/>
              </w:rPr>
            </w:pPr>
          </w:p>
        </w:tc>
        <w:tc>
          <w:tcPr>
            <w:tcW w:w="1560" w:type="dxa"/>
            <w:gridSpan w:val="4"/>
            <w:vMerge/>
            <w:tcBorders>
              <w:left w:val="single" w:sz="4" w:space="0" w:color="000000"/>
            </w:tcBorders>
          </w:tcPr>
          <w:p w:rsidR="002E6F32" w:rsidRPr="004579BD" w:rsidRDefault="002E6F32" w:rsidP="00B46D5C">
            <w:pPr>
              <w:widowControl/>
              <w:snapToGrid w:val="0"/>
              <w:rPr>
                <w:b/>
                <w:sz w:val="24"/>
                <w:szCs w:val="24"/>
              </w:rPr>
            </w:pPr>
          </w:p>
        </w:tc>
        <w:tc>
          <w:tcPr>
            <w:tcW w:w="1552" w:type="dxa"/>
            <w:vMerge/>
            <w:tcBorders>
              <w:left w:val="single" w:sz="4" w:space="0" w:color="000000"/>
            </w:tcBorders>
          </w:tcPr>
          <w:p w:rsidR="002E6F32" w:rsidRPr="004579BD" w:rsidRDefault="002E6F32" w:rsidP="00B46D5C">
            <w:pPr>
              <w:widowControl/>
              <w:snapToGrid w:val="0"/>
              <w:rPr>
                <w:b/>
                <w:sz w:val="24"/>
                <w:szCs w:val="24"/>
              </w:rPr>
            </w:pPr>
          </w:p>
        </w:tc>
        <w:tc>
          <w:tcPr>
            <w:tcW w:w="2424"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blPrEx>
          <w:tblCellMar>
            <w:top w:w="102" w:type="dxa"/>
            <w:left w:w="62" w:type="dxa"/>
            <w:bottom w:w="102" w:type="dxa"/>
            <w:right w:w="62" w:type="dxa"/>
          </w:tblCellMar>
        </w:tblPrEx>
        <w:trPr>
          <w:gridAfter w:val="1"/>
          <w:wAfter w:w="10" w:type="dxa"/>
          <w:trHeight w:val="345"/>
        </w:trPr>
        <w:tc>
          <w:tcPr>
            <w:tcW w:w="750" w:type="dxa"/>
            <w:gridSpan w:val="2"/>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55" w:type="dxa"/>
            <w:gridSpan w:val="3"/>
            <w:vMerge/>
            <w:tcBorders>
              <w:left w:val="single" w:sz="4" w:space="0" w:color="000000"/>
            </w:tcBorders>
          </w:tcPr>
          <w:p w:rsidR="002E6F32" w:rsidRPr="004579BD" w:rsidRDefault="002E6F32" w:rsidP="00B46D5C">
            <w:pPr>
              <w:widowControl/>
              <w:snapToGrid w:val="0"/>
              <w:rPr>
                <w:b/>
                <w:sz w:val="24"/>
                <w:szCs w:val="24"/>
              </w:rPr>
            </w:pPr>
          </w:p>
        </w:tc>
        <w:tc>
          <w:tcPr>
            <w:tcW w:w="1590" w:type="dxa"/>
            <w:gridSpan w:val="5"/>
            <w:vMerge/>
            <w:tcBorders>
              <w:left w:val="single" w:sz="4" w:space="0" w:color="000000"/>
              <w:right w:val="single" w:sz="4" w:space="0" w:color="auto"/>
            </w:tcBorders>
          </w:tcPr>
          <w:p w:rsidR="002E6F32" w:rsidRPr="004579BD" w:rsidRDefault="002E6F32" w:rsidP="00B46D5C">
            <w:pPr>
              <w:widowControl/>
              <w:snapToGrid w:val="0"/>
              <w:rPr>
                <w:b/>
                <w:sz w:val="24"/>
                <w:szCs w:val="24"/>
              </w:rPr>
            </w:pPr>
          </w:p>
        </w:tc>
        <w:tc>
          <w:tcPr>
            <w:tcW w:w="1455" w:type="dxa"/>
            <w:gridSpan w:val="4"/>
            <w:tcBorders>
              <w:top w:val="single" w:sz="4" w:space="0" w:color="auto"/>
              <w:left w:val="single" w:sz="4" w:space="0" w:color="auto"/>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1230" w:type="dxa"/>
            <w:gridSpan w:val="6"/>
            <w:tcBorders>
              <w:top w:val="single" w:sz="4" w:space="0" w:color="auto"/>
              <w:left w:val="single" w:sz="4" w:space="0" w:color="000000"/>
              <w:bottom w:val="single" w:sz="4" w:space="0" w:color="auto"/>
            </w:tcBorders>
          </w:tcPr>
          <w:p w:rsidR="002E6F32" w:rsidRPr="004579BD" w:rsidRDefault="002E6F32" w:rsidP="00B46D5C">
            <w:pPr>
              <w:tabs>
                <w:tab w:val="left" w:pos="3450"/>
              </w:tabs>
              <w:rPr>
                <w:sz w:val="24"/>
                <w:szCs w:val="24"/>
              </w:rPr>
            </w:pPr>
            <w:r w:rsidRPr="004579BD">
              <w:rPr>
                <w:sz w:val="24"/>
                <w:szCs w:val="24"/>
              </w:rPr>
              <w:t>454,0</w:t>
            </w:r>
          </w:p>
        </w:tc>
        <w:tc>
          <w:tcPr>
            <w:tcW w:w="1200" w:type="dxa"/>
            <w:gridSpan w:val="3"/>
            <w:tcBorders>
              <w:top w:val="single" w:sz="4" w:space="0" w:color="auto"/>
              <w:left w:val="single" w:sz="4" w:space="0" w:color="000000"/>
              <w:bottom w:val="single" w:sz="4" w:space="0" w:color="auto"/>
            </w:tcBorders>
          </w:tcPr>
          <w:p w:rsidR="002E6F32" w:rsidRPr="004579BD" w:rsidRDefault="002E6F32" w:rsidP="00B46D5C">
            <w:pPr>
              <w:tabs>
                <w:tab w:val="left" w:pos="3450"/>
              </w:tabs>
              <w:snapToGrid w:val="0"/>
              <w:rPr>
                <w:sz w:val="24"/>
                <w:szCs w:val="24"/>
              </w:rPr>
            </w:pPr>
          </w:p>
        </w:tc>
        <w:tc>
          <w:tcPr>
            <w:tcW w:w="1275" w:type="dxa"/>
            <w:gridSpan w:val="6"/>
            <w:tcBorders>
              <w:top w:val="single" w:sz="4" w:space="0" w:color="auto"/>
              <w:left w:val="single" w:sz="4" w:space="0" w:color="000000"/>
              <w:bottom w:val="single" w:sz="4" w:space="0" w:color="auto"/>
            </w:tcBorders>
          </w:tcPr>
          <w:p w:rsidR="002E6F32" w:rsidRPr="004579BD" w:rsidRDefault="002E6F32" w:rsidP="00B46D5C">
            <w:pPr>
              <w:tabs>
                <w:tab w:val="left" w:pos="3450"/>
              </w:tabs>
              <w:snapToGrid w:val="0"/>
              <w:rPr>
                <w:sz w:val="24"/>
                <w:szCs w:val="24"/>
              </w:rPr>
            </w:pPr>
          </w:p>
        </w:tc>
        <w:tc>
          <w:tcPr>
            <w:tcW w:w="1170" w:type="dxa"/>
            <w:gridSpan w:val="2"/>
            <w:tcBorders>
              <w:top w:val="single" w:sz="4" w:space="0" w:color="auto"/>
              <w:left w:val="single" w:sz="4" w:space="0" w:color="000000"/>
              <w:bottom w:val="single" w:sz="4" w:space="0" w:color="auto"/>
            </w:tcBorders>
          </w:tcPr>
          <w:p w:rsidR="002E6F32" w:rsidRPr="004579BD" w:rsidRDefault="002E6F32" w:rsidP="00B46D5C">
            <w:pPr>
              <w:tabs>
                <w:tab w:val="left" w:pos="3450"/>
              </w:tabs>
              <w:rPr>
                <w:sz w:val="24"/>
                <w:szCs w:val="24"/>
              </w:rPr>
            </w:pPr>
            <w:r w:rsidRPr="004579BD">
              <w:rPr>
                <w:sz w:val="24"/>
                <w:szCs w:val="24"/>
              </w:rPr>
              <w:t>454,0</w:t>
            </w:r>
          </w:p>
        </w:tc>
        <w:tc>
          <w:tcPr>
            <w:tcW w:w="1245" w:type="dxa"/>
            <w:gridSpan w:val="4"/>
            <w:tcBorders>
              <w:top w:val="single" w:sz="4" w:space="0" w:color="auto"/>
              <w:left w:val="single" w:sz="4" w:space="0" w:color="000000"/>
              <w:bottom w:val="single" w:sz="4" w:space="0" w:color="auto"/>
            </w:tcBorders>
          </w:tcPr>
          <w:p w:rsidR="002E6F32" w:rsidRPr="004579BD" w:rsidRDefault="002E6F32" w:rsidP="00B46D5C">
            <w:pPr>
              <w:tabs>
                <w:tab w:val="left" w:pos="3450"/>
              </w:tabs>
              <w:snapToGrid w:val="0"/>
              <w:rPr>
                <w:sz w:val="24"/>
                <w:szCs w:val="24"/>
              </w:rPr>
            </w:pPr>
          </w:p>
        </w:tc>
        <w:tc>
          <w:tcPr>
            <w:tcW w:w="1560" w:type="dxa"/>
            <w:gridSpan w:val="4"/>
            <w:vMerge/>
            <w:tcBorders>
              <w:left w:val="single" w:sz="4" w:space="0" w:color="000000"/>
            </w:tcBorders>
          </w:tcPr>
          <w:p w:rsidR="002E6F32" w:rsidRPr="004579BD" w:rsidRDefault="002E6F32" w:rsidP="00B46D5C">
            <w:pPr>
              <w:widowControl/>
              <w:snapToGrid w:val="0"/>
              <w:rPr>
                <w:b/>
                <w:sz w:val="24"/>
                <w:szCs w:val="24"/>
              </w:rPr>
            </w:pPr>
          </w:p>
        </w:tc>
        <w:tc>
          <w:tcPr>
            <w:tcW w:w="1552" w:type="dxa"/>
            <w:vMerge/>
            <w:tcBorders>
              <w:left w:val="single" w:sz="4" w:space="0" w:color="000000"/>
            </w:tcBorders>
          </w:tcPr>
          <w:p w:rsidR="002E6F32" w:rsidRPr="004579BD" w:rsidRDefault="002E6F32" w:rsidP="00B46D5C">
            <w:pPr>
              <w:widowControl/>
              <w:snapToGrid w:val="0"/>
              <w:rPr>
                <w:b/>
                <w:sz w:val="24"/>
                <w:szCs w:val="24"/>
              </w:rPr>
            </w:pPr>
          </w:p>
        </w:tc>
        <w:tc>
          <w:tcPr>
            <w:tcW w:w="2424"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blPrEx>
          <w:tblCellMar>
            <w:top w:w="102" w:type="dxa"/>
            <w:left w:w="62" w:type="dxa"/>
            <w:bottom w:w="102" w:type="dxa"/>
            <w:right w:w="62" w:type="dxa"/>
          </w:tblCellMar>
        </w:tblPrEx>
        <w:trPr>
          <w:gridAfter w:val="1"/>
          <w:wAfter w:w="10" w:type="dxa"/>
          <w:trHeight w:val="900"/>
        </w:trPr>
        <w:tc>
          <w:tcPr>
            <w:tcW w:w="750" w:type="dxa"/>
            <w:gridSpan w:val="2"/>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355" w:type="dxa"/>
            <w:gridSpan w:val="3"/>
            <w:vMerge/>
            <w:tcBorders>
              <w:left w:val="single" w:sz="4" w:space="0" w:color="000000"/>
              <w:bottom w:val="single" w:sz="4" w:space="0" w:color="000000"/>
            </w:tcBorders>
          </w:tcPr>
          <w:p w:rsidR="002E6F32" w:rsidRPr="004579BD" w:rsidRDefault="002E6F32" w:rsidP="00B46D5C">
            <w:pPr>
              <w:widowControl/>
              <w:snapToGrid w:val="0"/>
              <w:rPr>
                <w:b/>
                <w:sz w:val="24"/>
                <w:szCs w:val="24"/>
              </w:rPr>
            </w:pPr>
          </w:p>
        </w:tc>
        <w:tc>
          <w:tcPr>
            <w:tcW w:w="1590" w:type="dxa"/>
            <w:gridSpan w:val="5"/>
            <w:vMerge/>
            <w:tcBorders>
              <w:left w:val="single" w:sz="4" w:space="0" w:color="000000"/>
              <w:bottom w:val="single" w:sz="4" w:space="0" w:color="000000"/>
              <w:right w:val="single" w:sz="4" w:space="0" w:color="auto"/>
            </w:tcBorders>
          </w:tcPr>
          <w:p w:rsidR="002E6F32" w:rsidRPr="004579BD" w:rsidRDefault="002E6F32" w:rsidP="00B46D5C">
            <w:pPr>
              <w:widowControl/>
              <w:snapToGrid w:val="0"/>
              <w:rPr>
                <w:b/>
                <w:sz w:val="24"/>
                <w:szCs w:val="24"/>
              </w:rPr>
            </w:pPr>
          </w:p>
        </w:tc>
        <w:tc>
          <w:tcPr>
            <w:tcW w:w="1455" w:type="dxa"/>
            <w:gridSpan w:val="4"/>
            <w:tcBorders>
              <w:top w:val="single" w:sz="4" w:space="0" w:color="auto"/>
              <w:left w:val="single" w:sz="4" w:space="0" w:color="auto"/>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1230" w:type="dxa"/>
            <w:gridSpan w:val="6"/>
            <w:tcBorders>
              <w:top w:val="single" w:sz="4" w:space="0" w:color="auto"/>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454,0</w:t>
            </w:r>
          </w:p>
        </w:tc>
        <w:tc>
          <w:tcPr>
            <w:tcW w:w="1200" w:type="dxa"/>
            <w:gridSpan w:val="3"/>
            <w:tcBorders>
              <w:top w:val="single" w:sz="4" w:space="0" w:color="auto"/>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75" w:type="dxa"/>
            <w:gridSpan w:val="6"/>
            <w:tcBorders>
              <w:top w:val="single" w:sz="4" w:space="0" w:color="auto"/>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170" w:type="dxa"/>
            <w:gridSpan w:val="2"/>
            <w:tcBorders>
              <w:top w:val="single" w:sz="4" w:space="0" w:color="auto"/>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454,0</w:t>
            </w:r>
          </w:p>
        </w:tc>
        <w:tc>
          <w:tcPr>
            <w:tcW w:w="1245" w:type="dxa"/>
            <w:gridSpan w:val="4"/>
            <w:tcBorders>
              <w:top w:val="single" w:sz="4" w:space="0" w:color="auto"/>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560" w:type="dxa"/>
            <w:gridSpan w:val="4"/>
            <w:vMerge/>
            <w:tcBorders>
              <w:left w:val="single" w:sz="4" w:space="0" w:color="000000"/>
              <w:bottom w:val="single" w:sz="4" w:space="0" w:color="000000"/>
            </w:tcBorders>
          </w:tcPr>
          <w:p w:rsidR="002E6F32" w:rsidRPr="004579BD" w:rsidRDefault="002E6F32" w:rsidP="00B46D5C">
            <w:pPr>
              <w:widowControl/>
              <w:snapToGrid w:val="0"/>
              <w:rPr>
                <w:b/>
                <w:sz w:val="24"/>
                <w:szCs w:val="24"/>
              </w:rPr>
            </w:pPr>
          </w:p>
        </w:tc>
        <w:tc>
          <w:tcPr>
            <w:tcW w:w="1552" w:type="dxa"/>
            <w:vMerge/>
            <w:tcBorders>
              <w:left w:val="single" w:sz="4" w:space="0" w:color="000000"/>
              <w:bottom w:val="single" w:sz="4" w:space="0" w:color="000000"/>
            </w:tcBorders>
          </w:tcPr>
          <w:p w:rsidR="002E6F32" w:rsidRPr="004579BD" w:rsidRDefault="002E6F32" w:rsidP="00B46D5C">
            <w:pPr>
              <w:widowControl/>
              <w:snapToGrid w:val="0"/>
              <w:rPr>
                <w:b/>
                <w:sz w:val="24"/>
                <w:szCs w:val="24"/>
              </w:rPr>
            </w:pPr>
          </w:p>
        </w:tc>
        <w:tc>
          <w:tcPr>
            <w:tcW w:w="2424"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blPrEx>
          <w:tblCellMar>
            <w:top w:w="102" w:type="dxa"/>
            <w:left w:w="62" w:type="dxa"/>
            <w:bottom w:w="102" w:type="dxa"/>
            <w:right w:w="62" w:type="dxa"/>
          </w:tblCellMar>
        </w:tblPrEx>
        <w:trPr>
          <w:gridAfter w:val="1"/>
          <w:wAfter w:w="10" w:type="dxa"/>
          <w:trHeight w:val="330"/>
        </w:trPr>
        <w:tc>
          <w:tcPr>
            <w:tcW w:w="720" w:type="dxa"/>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p w:rsidR="002E6F32" w:rsidRPr="004579BD" w:rsidRDefault="002E6F32" w:rsidP="00B46D5C">
            <w:pPr>
              <w:pStyle w:val="ConsPlusNormal0"/>
              <w:rPr>
                <w:rFonts w:ascii="Times New Roman" w:hAnsi="Times New Roman" w:cs="Times New Roman"/>
                <w:b/>
                <w:sz w:val="24"/>
                <w:szCs w:val="24"/>
              </w:rPr>
            </w:pPr>
          </w:p>
          <w:p w:rsidR="002E6F32" w:rsidRPr="004579BD" w:rsidRDefault="002E6F32" w:rsidP="00B46D5C">
            <w:pPr>
              <w:pStyle w:val="ConsPlusNormal0"/>
              <w:rPr>
                <w:rFonts w:ascii="Times New Roman" w:hAnsi="Times New Roman" w:cs="Times New Roman"/>
                <w:b/>
                <w:sz w:val="24"/>
                <w:szCs w:val="24"/>
              </w:rPr>
            </w:pPr>
          </w:p>
        </w:tc>
        <w:tc>
          <w:tcPr>
            <w:tcW w:w="3945" w:type="dxa"/>
            <w:gridSpan w:val="8"/>
            <w:vMerge w:val="restart"/>
            <w:tcBorders>
              <w:top w:val="single" w:sz="4" w:space="0" w:color="000000"/>
              <w:left w:val="single" w:sz="4" w:space="0" w:color="000000"/>
            </w:tcBorders>
          </w:tcPr>
          <w:p w:rsidR="002E6F32" w:rsidRPr="004579BD" w:rsidRDefault="002E6F32" w:rsidP="00B46D5C">
            <w:pPr>
              <w:widowControl/>
              <w:rPr>
                <w:b/>
                <w:sz w:val="24"/>
                <w:szCs w:val="24"/>
              </w:rPr>
            </w:pPr>
            <w:r w:rsidRPr="004579BD">
              <w:rPr>
                <w:sz w:val="24"/>
                <w:szCs w:val="24"/>
              </w:rPr>
              <w:t>Всего по подпрограмме 3:</w:t>
            </w:r>
          </w:p>
          <w:p w:rsidR="002E6F32" w:rsidRPr="004579BD" w:rsidRDefault="002E6F32" w:rsidP="00B46D5C">
            <w:pPr>
              <w:widowControl/>
              <w:rPr>
                <w:b/>
                <w:sz w:val="24"/>
                <w:szCs w:val="24"/>
              </w:rPr>
            </w:pPr>
          </w:p>
          <w:p w:rsidR="002E6F32" w:rsidRPr="004579BD" w:rsidRDefault="002E6F32" w:rsidP="00B46D5C">
            <w:pPr>
              <w:pStyle w:val="ConsPlusNormal0"/>
              <w:rPr>
                <w:rFonts w:ascii="Times New Roman" w:hAnsi="Times New Roman" w:cs="Times New Roman"/>
                <w:b/>
                <w:sz w:val="24"/>
                <w:szCs w:val="24"/>
              </w:rPr>
            </w:pPr>
          </w:p>
        </w:tc>
        <w:tc>
          <w:tcPr>
            <w:tcW w:w="1470"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lang w:val="en-US"/>
              </w:rPr>
            </w:pPr>
            <w:r w:rsidRPr="004579BD">
              <w:rPr>
                <w:rFonts w:ascii="Times New Roman" w:hAnsi="Times New Roman" w:cs="Times New Roman"/>
                <w:sz w:val="24"/>
                <w:szCs w:val="24"/>
              </w:rPr>
              <w:t>Итого</w:t>
            </w:r>
          </w:p>
        </w:tc>
        <w:tc>
          <w:tcPr>
            <w:tcW w:w="1245" w:type="dxa"/>
            <w:gridSpan w:val="7"/>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163152,5</w:t>
            </w:r>
          </w:p>
        </w:tc>
        <w:tc>
          <w:tcPr>
            <w:tcW w:w="1185"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275"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139305,4</w:t>
            </w:r>
          </w:p>
        </w:tc>
        <w:tc>
          <w:tcPr>
            <w:tcW w:w="1185"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4093,9</w:t>
            </w:r>
          </w:p>
        </w:tc>
        <w:tc>
          <w:tcPr>
            <w:tcW w:w="1260"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19753,2</w:t>
            </w:r>
          </w:p>
        </w:tc>
        <w:tc>
          <w:tcPr>
            <w:tcW w:w="3097"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blPrEx>
          <w:tblCellMar>
            <w:top w:w="102" w:type="dxa"/>
            <w:left w:w="62" w:type="dxa"/>
            <w:bottom w:w="102" w:type="dxa"/>
            <w:right w:w="62" w:type="dxa"/>
          </w:tblCellMar>
        </w:tblPrEx>
        <w:trPr>
          <w:gridAfter w:val="1"/>
          <w:wAfter w:w="10" w:type="dxa"/>
          <w:trHeight w:val="315"/>
        </w:trPr>
        <w:tc>
          <w:tcPr>
            <w:tcW w:w="720" w:type="dxa"/>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3945" w:type="dxa"/>
            <w:gridSpan w:val="8"/>
            <w:vMerge/>
            <w:tcBorders>
              <w:left w:val="single" w:sz="4" w:space="0" w:color="000000"/>
            </w:tcBorders>
          </w:tcPr>
          <w:p w:rsidR="002E6F32" w:rsidRPr="004579BD" w:rsidRDefault="002E6F32" w:rsidP="00B46D5C">
            <w:pPr>
              <w:widowControl/>
              <w:snapToGrid w:val="0"/>
              <w:rPr>
                <w:b/>
                <w:sz w:val="24"/>
                <w:szCs w:val="24"/>
              </w:rPr>
            </w:pPr>
          </w:p>
        </w:tc>
        <w:tc>
          <w:tcPr>
            <w:tcW w:w="1470"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lang w:val="en-US"/>
              </w:rPr>
            </w:pPr>
            <w:r w:rsidRPr="004579BD">
              <w:rPr>
                <w:rFonts w:ascii="Times New Roman" w:hAnsi="Times New Roman" w:cs="Times New Roman"/>
                <w:sz w:val="24"/>
                <w:szCs w:val="24"/>
              </w:rPr>
              <w:t>2016</w:t>
            </w:r>
          </w:p>
        </w:tc>
        <w:tc>
          <w:tcPr>
            <w:tcW w:w="1245" w:type="dxa"/>
            <w:gridSpan w:val="7"/>
            <w:tcBorders>
              <w:top w:val="single" w:sz="4" w:space="0" w:color="000000"/>
              <w:left w:val="single" w:sz="4" w:space="0" w:color="000000"/>
              <w:bottom w:val="single" w:sz="4" w:space="0" w:color="000000"/>
            </w:tcBorders>
          </w:tcPr>
          <w:p w:rsidR="002E6F32" w:rsidRPr="004579BD" w:rsidRDefault="002E6F32" w:rsidP="00B46D5C">
            <w:pPr>
              <w:autoSpaceDE w:val="0"/>
              <w:jc w:val="both"/>
              <w:rPr>
                <w:sz w:val="24"/>
                <w:szCs w:val="24"/>
              </w:rPr>
            </w:pPr>
            <w:r w:rsidRPr="004579BD">
              <w:rPr>
                <w:sz w:val="24"/>
                <w:szCs w:val="24"/>
              </w:rPr>
              <w:t>15348,4</w:t>
            </w:r>
          </w:p>
        </w:tc>
        <w:tc>
          <w:tcPr>
            <w:tcW w:w="1185" w:type="dxa"/>
            <w:gridSpan w:val="2"/>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75" w:type="dxa"/>
            <w:gridSpan w:val="6"/>
            <w:tcBorders>
              <w:top w:val="single" w:sz="4" w:space="0" w:color="000000"/>
              <w:left w:val="single" w:sz="4" w:space="0" w:color="000000"/>
              <w:bottom w:val="single" w:sz="4" w:space="0" w:color="000000"/>
            </w:tcBorders>
          </w:tcPr>
          <w:p w:rsidR="002E6F32" w:rsidRPr="004579BD" w:rsidRDefault="002E6F32" w:rsidP="00B46D5C">
            <w:pPr>
              <w:tabs>
                <w:tab w:val="left" w:pos="3450"/>
              </w:tabs>
              <w:rPr>
                <w:sz w:val="24"/>
                <w:szCs w:val="24"/>
                <w:lang w:val="en-US"/>
              </w:rPr>
            </w:pPr>
            <w:r w:rsidRPr="004579BD">
              <w:rPr>
                <w:sz w:val="24"/>
                <w:szCs w:val="24"/>
              </w:rPr>
              <w:t>13164,9</w:t>
            </w:r>
          </w:p>
        </w:tc>
        <w:tc>
          <w:tcPr>
            <w:tcW w:w="1185" w:type="dxa"/>
            <w:gridSpan w:val="3"/>
            <w:tcBorders>
              <w:top w:val="single" w:sz="4" w:space="0" w:color="000000"/>
              <w:left w:val="single" w:sz="4" w:space="0" w:color="000000"/>
              <w:bottom w:val="single" w:sz="4" w:space="0" w:color="000000"/>
            </w:tcBorders>
          </w:tcPr>
          <w:p w:rsidR="002E6F32" w:rsidRPr="004579BD" w:rsidRDefault="002E6F32" w:rsidP="00B46D5C">
            <w:pPr>
              <w:autoSpaceDE w:val="0"/>
              <w:jc w:val="both"/>
              <w:rPr>
                <w:sz w:val="24"/>
                <w:szCs w:val="24"/>
              </w:rPr>
            </w:pPr>
            <w:r w:rsidRPr="004579BD">
              <w:rPr>
                <w:sz w:val="24"/>
                <w:szCs w:val="24"/>
                <w:lang w:val="en-US"/>
              </w:rPr>
              <w:t>520.0</w:t>
            </w:r>
          </w:p>
        </w:tc>
        <w:tc>
          <w:tcPr>
            <w:tcW w:w="1260" w:type="dxa"/>
            <w:gridSpan w:val="5"/>
            <w:tcBorders>
              <w:top w:val="single" w:sz="4" w:space="0" w:color="000000"/>
              <w:left w:val="single" w:sz="4" w:space="0" w:color="000000"/>
              <w:bottom w:val="single" w:sz="4" w:space="0" w:color="000000"/>
            </w:tcBorders>
          </w:tcPr>
          <w:p w:rsidR="002E6F32" w:rsidRPr="004579BD" w:rsidRDefault="002E6F32" w:rsidP="00B46D5C">
            <w:pPr>
              <w:tabs>
                <w:tab w:val="left" w:pos="3450"/>
              </w:tabs>
              <w:rPr>
                <w:b/>
                <w:sz w:val="24"/>
                <w:szCs w:val="24"/>
              </w:rPr>
            </w:pPr>
            <w:r w:rsidRPr="004579BD">
              <w:rPr>
                <w:sz w:val="24"/>
                <w:szCs w:val="24"/>
              </w:rPr>
              <w:t>1663,5</w:t>
            </w:r>
          </w:p>
        </w:tc>
        <w:tc>
          <w:tcPr>
            <w:tcW w:w="3097"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blPrEx>
          <w:tblCellMar>
            <w:top w:w="102" w:type="dxa"/>
            <w:left w:w="62" w:type="dxa"/>
            <w:bottom w:w="102" w:type="dxa"/>
            <w:right w:w="62" w:type="dxa"/>
          </w:tblCellMar>
        </w:tblPrEx>
        <w:trPr>
          <w:gridAfter w:val="1"/>
          <w:wAfter w:w="10" w:type="dxa"/>
          <w:trHeight w:val="285"/>
        </w:trPr>
        <w:tc>
          <w:tcPr>
            <w:tcW w:w="720" w:type="dxa"/>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3945" w:type="dxa"/>
            <w:gridSpan w:val="8"/>
            <w:vMerge/>
            <w:tcBorders>
              <w:left w:val="single" w:sz="4" w:space="0" w:color="000000"/>
            </w:tcBorders>
          </w:tcPr>
          <w:p w:rsidR="002E6F32" w:rsidRPr="004579BD" w:rsidRDefault="002E6F32" w:rsidP="00B46D5C">
            <w:pPr>
              <w:widowControl/>
              <w:snapToGrid w:val="0"/>
              <w:rPr>
                <w:b/>
                <w:sz w:val="24"/>
                <w:szCs w:val="24"/>
              </w:rPr>
            </w:pPr>
          </w:p>
        </w:tc>
        <w:tc>
          <w:tcPr>
            <w:tcW w:w="1470"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1245" w:type="dxa"/>
            <w:gridSpan w:val="7"/>
            <w:tcBorders>
              <w:top w:val="single" w:sz="4" w:space="0" w:color="000000"/>
              <w:left w:val="single" w:sz="4" w:space="0" w:color="000000"/>
              <w:bottom w:val="single" w:sz="4" w:space="0" w:color="000000"/>
            </w:tcBorders>
          </w:tcPr>
          <w:p w:rsidR="002E6F32" w:rsidRPr="004579BD" w:rsidRDefault="002E6F32" w:rsidP="00B46D5C">
            <w:pPr>
              <w:autoSpaceDE w:val="0"/>
              <w:jc w:val="both"/>
              <w:rPr>
                <w:sz w:val="24"/>
                <w:szCs w:val="24"/>
              </w:rPr>
            </w:pPr>
            <w:r w:rsidRPr="004579BD">
              <w:rPr>
                <w:sz w:val="24"/>
                <w:szCs w:val="24"/>
              </w:rPr>
              <w:t>17397,3</w:t>
            </w:r>
          </w:p>
        </w:tc>
        <w:tc>
          <w:tcPr>
            <w:tcW w:w="1185" w:type="dxa"/>
            <w:gridSpan w:val="2"/>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75" w:type="dxa"/>
            <w:gridSpan w:val="6"/>
            <w:tcBorders>
              <w:top w:val="single" w:sz="4" w:space="0" w:color="000000"/>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14590,0</w:t>
            </w:r>
          </w:p>
        </w:tc>
        <w:tc>
          <w:tcPr>
            <w:tcW w:w="1185" w:type="dxa"/>
            <w:gridSpan w:val="3"/>
            <w:tcBorders>
              <w:top w:val="single" w:sz="4" w:space="0" w:color="000000"/>
              <w:left w:val="single" w:sz="4" w:space="0" w:color="000000"/>
              <w:bottom w:val="single" w:sz="4" w:space="0" w:color="000000"/>
            </w:tcBorders>
          </w:tcPr>
          <w:p w:rsidR="002E6F32" w:rsidRPr="004579BD" w:rsidRDefault="002E6F32" w:rsidP="00B46D5C">
            <w:pPr>
              <w:autoSpaceDE w:val="0"/>
              <w:jc w:val="both"/>
              <w:rPr>
                <w:sz w:val="24"/>
                <w:szCs w:val="24"/>
                <w:lang w:val="en-US"/>
              </w:rPr>
            </w:pPr>
            <w:r w:rsidRPr="004579BD">
              <w:rPr>
                <w:sz w:val="24"/>
                <w:szCs w:val="24"/>
              </w:rPr>
              <w:t>524,0</w:t>
            </w:r>
          </w:p>
        </w:tc>
        <w:tc>
          <w:tcPr>
            <w:tcW w:w="1260" w:type="dxa"/>
            <w:gridSpan w:val="5"/>
            <w:tcBorders>
              <w:top w:val="single" w:sz="4" w:space="0" w:color="000000"/>
              <w:left w:val="single" w:sz="4" w:space="0" w:color="000000"/>
              <w:bottom w:val="single" w:sz="4" w:space="0" w:color="000000"/>
            </w:tcBorders>
          </w:tcPr>
          <w:p w:rsidR="002E6F32" w:rsidRPr="004579BD" w:rsidRDefault="002E6F32" w:rsidP="00B46D5C">
            <w:pPr>
              <w:tabs>
                <w:tab w:val="left" w:pos="3450"/>
              </w:tabs>
              <w:rPr>
                <w:b/>
                <w:sz w:val="24"/>
                <w:szCs w:val="24"/>
              </w:rPr>
            </w:pPr>
            <w:r w:rsidRPr="004579BD">
              <w:rPr>
                <w:sz w:val="24"/>
                <w:szCs w:val="24"/>
              </w:rPr>
              <w:t>2283,3</w:t>
            </w:r>
          </w:p>
        </w:tc>
        <w:tc>
          <w:tcPr>
            <w:tcW w:w="3097"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blPrEx>
          <w:tblCellMar>
            <w:top w:w="102" w:type="dxa"/>
            <w:left w:w="62" w:type="dxa"/>
            <w:bottom w:w="102" w:type="dxa"/>
            <w:right w:w="62" w:type="dxa"/>
          </w:tblCellMar>
        </w:tblPrEx>
        <w:trPr>
          <w:gridAfter w:val="1"/>
          <w:wAfter w:w="10" w:type="dxa"/>
          <w:trHeight w:val="270"/>
        </w:trPr>
        <w:tc>
          <w:tcPr>
            <w:tcW w:w="720" w:type="dxa"/>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3945" w:type="dxa"/>
            <w:gridSpan w:val="8"/>
            <w:vMerge/>
            <w:tcBorders>
              <w:left w:val="single" w:sz="4" w:space="0" w:color="000000"/>
            </w:tcBorders>
          </w:tcPr>
          <w:p w:rsidR="002E6F32" w:rsidRPr="004579BD" w:rsidRDefault="002E6F32" w:rsidP="00B46D5C">
            <w:pPr>
              <w:widowControl/>
              <w:snapToGrid w:val="0"/>
              <w:rPr>
                <w:b/>
                <w:sz w:val="24"/>
                <w:szCs w:val="24"/>
              </w:rPr>
            </w:pPr>
          </w:p>
        </w:tc>
        <w:tc>
          <w:tcPr>
            <w:tcW w:w="1470"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1245" w:type="dxa"/>
            <w:gridSpan w:val="7"/>
            <w:tcBorders>
              <w:top w:val="single" w:sz="4" w:space="0" w:color="000000"/>
              <w:left w:val="single" w:sz="4" w:space="0" w:color="000000"/>
              <w:bottom w:val="single" w:sz="4" w:space="0" w:color="000000"/>
            </w:tcBorders>
          </w:tcPr>
          <w:p w:rsidR="002E6F32" w:rsidRPr="004579BD" w:rsidRDefault="002E6F32" w:rsidP="00B46D5C">
            <w:pPr>
              <w:autoSpaceDE w:val="0"/>
              <w:jc w:val="both"/>
              <w:rPr>
                <w:sz w:val="24"/>
                <w:szCs w:val="24"/>
              </w:rPr>
            </w:pPr>
            <w:r w:rsidRPr="004579BD">
              <w:rPr>
                <w:sz w:val="24"/>
                <w:szCs w:val="24"/>
              </w:rPr>
              <w:t>23298,2</w:t>
            </w:r>
          </w:p>
        </w:tc>
        <w:tc>
          <w:tcPr>
            <w:tcW w:w="1185" w:type="dxa"/>
            <w:gridSpan w:val="2"/>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75" w:type="dxa"/>
            <w:gridSpan w:val="6"/>
            <w:tcBorders>
              <w:top w:val="single" w:sz="4" w:space="0" w:color="000000"/>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19577,3</w:t>
            </w:r>
          </w:p>
        </w:tc>
        <w:tc>
          <w:tcPr>
            <w:tcW w:w="1185" w:type="dxa"/>
            <w:gridSpan w:val="3"/>
            <w:tcBorders>
              <w:top w:val="single" w:sz="4" w:space="0" w:color="000000"/>
              <w:left w:val="single" w:sz="4" w:space="0" w:color="000000"/>
              <w:bottom w:val="single" w:sz="4" w:space="0" w:color="000000"/>
            </w:tcBorders>
          </w:tcPr>
          <w:p w:rsidR="002E6F32" w:rsidRPr="004579BD" w:rsidRDefault="002E6F32" w:rsidP="00B46D5C">
            <w:pPr>
              <w:autoSpaceDE w:val="0"/>
              <w:jc w:val="both"/>
              <w:rPr>
                <w:sz w:val="24"/>
                <w:szCs w:val="24"/>
              </w:rPr>
            </w:pPr>
            <w:r w:rsidRPr="004579BD">
              <w:rPr>
                <w:sz w:val="24"/>
                <w:szCs w:val="24"/>
              </w:rPr>
              <w:t>623,7</w:t>
            </w:r>
          </w:p>
        </w:tc>
        <w:tc>
          <w:tcPr>
            <w:tcW w:w="1260" w:type="dxa"/>
            <w:gridSpan w:val="5"/>
            <w:tcBorders>
              <w:top w:val="single" w:sz="4" w:space="0" w:color="000000"/>
              <w:left w:val="single" w:sz="4" w:space="0" w:color="000000"/>
              <w:bottom w:val="single" w:sz="4" w:space="0" w:color="000000"/>
            </w:tcBorders>
          </w:tcPr>
          <w:p w:rsidR="002E6F32" w:rsidRPr="004579BD" w:rsidRDefault="002E6F32" w:rsidP="00B46D5C">
            <w:pPr>
              <w:tabs>
                <w:tab w:val="left" w:pos="3450"/>
              </w:tabs>
              <w:rPr>
                <w:b/>
                <w:sz w:val="24"/>
                <w:szCs w:val="24"/>
              </w:rPr>
            </w:pPr>
            <w:r w:rsidRPr="004579BD">
              <w:rPr>
                <w:sz w:val="24"/>
                <w:szCs w:val="24"/>
              </w:rPr>
              <w:t>3097,2</w:t>
            </w:r>
          </w:p>
        </w:tc>
        <w:tc>
          <w:tcPr>
            <w:tcW w:w="3097"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blPrEx>
          <w:tblCellMar>
            <w:top w:w="102" w:type="dxa"/>
            <w:left w:w="62" w:type="dxa"/>
            <w:bottom w:w="102" w:type="dxa"/>
            <w:right w:w="62" w:type="dxa"/>
          </w:tblCellMar>
        </w:tblPrEx>
        <w:trPr>
          <w:gridAfter w:val="1"/>
          <w:wAfter w:w="10" w:type="dxa"/>
          <w:trHeight w:val="255"/>
        </w:trPr>
        <w:tc>
          <w:tcPr>
            <w:tcW w:w="720" w:type="dxa"/>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3945" w:type="dxa"/>
            <w:gridSpan w:val="8"/>
            <w:vMerge/>
            <w:tcBorders>
              <w:left w:val="single" w:sz="4" w:space="0" w:color="000000"/>
            </w:tcBorders>
          </w:tcPr>
          <w:p w:rsidR="002E6F32" w:rsidRPr="004579BD" w:rsidRDefault="002E6F32" w:rsidP="00B46D5C">
            <w:pPr>
              <w:widowControl/>
              <w:snapToGrid w:val="0"/>
              <w:rPr>
                <w:b/>
                <w:sz w:val="24"/>
                <w:szCs w:val="24"/>
              </w:rPr>
            </w:pPr>
          </w:p>
        </w:tc>
        <w:tc>
          <w:tcPr>
            <w:tcW w:w="1470"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1245" w:type="dxa"/>
            <w:gridSpan w:val="7"/>
            <w:tcBorders>
              <w:top w:val="single" w:sz="4" w:space="0" w:color="000000"/>
              <w:left w:val="single" w:sz="4" w:space="0" w:color="000000"/>
              <w:bottom w:val="single" w:sz="4" w:space="0" w:color="000000"/>
            </w:tcBorders>
          </w:tcPr>
          <w:p w:rsidR="002E6F32" w:rsidRPr="004579BD" w:rsidRDefault="002E6F32" w:rsidP="00B46D5C">
            <w:pPr>
              <w:autoSpaceDE w:val="0"/>
              <w:jc w:val="both"/>
              <w:rPr>
                <w:sz w:val="24"/>
                <w:szCs w:val="24"/>
              </w:rPr>
            </w:pPr>
            <w:r w:rsidRPr="004579BD">
              <w:rPr>
                <w:sz w:val="24"/>
                <w:szCs w:val="24"/>
              </w:rPr>
              <w:t>25387,8</w:t>
            </w:r>
          </w:p>
        </w:tc>
        <w:tc>
          <w:tcPr>
            <w:tcW w:w="1185" w:type="dxa"/>
            <w:gridSpan w:val="2"/>
            <w:tcBorders>
              <w:top w:val="single" w:sz="4" w:space="0" w:color="000000"/>
              <w:left w:val="single" w:sz="4" w:space="0" w:color="000000"/>
              <w:bottom w:val="single" w:sz="4" w:space="0" w:color="000000"/>
            </w:tcBorders>
          </w:tcPr>
          <w:p w:rsidR="002E6F32" w:rsidRPr="004579BD" w:rsidRDefault="002E6F32" w:rsidP="00B46D5C">
            <w:pPr>
              <w:tabs>
                <w:tab w:val="left" w:pos="3450"/>
              </w:tabs>
              <w:snapToGrid w:val="0"/>
              <w:rPr>
                <w:sz w:val="24"/>
                <w:szCs w:val="24"/>
              </w:rPr>
            </w:pPr>
          </w:p>
        </w:tc>
        <w:tc>
          <w:tcPr>
            <w:tcW w:w="1275" w:type="dxa"/>
            <w:gridSpan w:val="6"/>
            <w:tcBorders>
              <w:top w:val="single" w:sz="4" w:space="0" w:color="000000"/>
              <w:left w:val="single" w:sz="4" w:space="0" w:color="000000"/>
              <w:bottom w:val="single" w:sz="4" w:space="0" w:color="000000"/>
            </w:tcBorders>
          </w:tcPr>
          <w:p w:rsidR="002E6F32" w:rsidRPr="004579BD" w:rsidRDefault="002E6F32" w:rsidP="00B46D5C">
            <w:pPr>
              <w:tabs>
                <w:tab w:val="left" w:pos="3450"/>
              </w:tabs>
              <w:rPr>
                <w:sz w:val="24"/>
                <w:szCs w:val="24"/>
              </w:rPr>
            </w:pPr>
            <w:r w:rsidRPr="004579BD">
              <w:rPr>
                <w:sz w:val="24"/>
                <w:szCs w:val="24"/>
              </w:rPr>
              <w:t>21605,3</w:t>
            </w:r>
          </w:p>
        </w:tc>
        <w:tc>
          <w:tcPr>
            <w:tcW w:w="1185" w:type="dxa"/>
            <w:gridSpan w:val="3"/>
            <w:tcBorders>
              <w:top w:val="single" w:sz="4" w:space="0" w:color="000000"/>
              <w:left w:val="single" w:sz="4" w:space="0" w:color="000000"/>
              <w:bottom w:val="single" w:sz="4" w:space="0" w:color="000000"/>
            </w:tcBorders>
          </w:tcPr>
          <w:p w:rsidR="002E6F32" w:rsidRPr="004579BD" w:rsidRDefault="002E6F32" w:rsidP="00B46D5C">
            <w:pPr>
              <w:autoSpaceDE w:val="0"/>
              <w:jc w:val="both"/>
              <w:rPr>
                <w:sz w:val="24"/>
                <w:szCs w:val="24"/>
                <w:lang w:val="en-US"/>
              </w:rPr>
            </w:pPr>
            <w:r w:rsidRPr="004579BD">
              <w:rPr>
                <w:sz w:val="24"/>
                <w:szCs w:val="24"/>
              </w:rPr>
              <w:t>605,2</w:t>
            </w:r>
          </w:p>
        </w:tc>
        <w:tc>
          <w:tcPr>
            <w:tcW w:w="1260" w:type="dxa"/>
            <w:gridSpan w:val="5"/>
            <w:tcBorders>
              <w:top w:val="single" w:sz="4" w:space="0" w:color="000000"/>
              <w:left w:val="single" w:sz="4" w:space="0" w:color="000000"/>
              <w:bottom w:val="single" w:sz="4" w:space="0" w:color="000000"/>
            </w:tcBorders>
          </w:tcPr>
          <w:p w:rsidR="002E6F32" w:rsidRPr="004579BD" w:rsidRDefault="002E6F32" w:rsidP="00B46D5C">
            <w:pPr>
              <w:tabs>
                <w:tab w:val="left" w:pos="3450"/>
              </w:tabs>
              <w:rPr>
                <w:b/>
                <w:sz w:val="24"/>
                <w:szCs w:val="24"/>
              </w:rPr>
            </w:pPr>
            <w:r w:rsidRPr="004579BD">
              <w:rPr>
                <w:sz w:val="24"/>
                <w:szCs w:val="24"/>
              </w:rPr>
              <w:t>3177,3</w:t>
            </w:r>
          </w:p>
        </w:tc>
        <w:tc>
          <w:tcPr>
            <w:tcW w:w="3097"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blPrEx>
          <w:tblCellMar>
            <w:top w:w="102" w:type="dxa"/>
            <w:left w:w="62" w:type="dxa"/>
            <w:bottom w:w="102" w:type="dxa"/>
            <w:right w:w="62" w:type="dxa"/>
          </w:tblCellMar>
        </w:tblPrEx>
        <w:trPr>
          <w:gridAfter w:val="1"/>
          <w:wAfter w:w="10" w:type="dxa"/>
          <w:trHeight w:val="495"/>
        </w:trPr>
        <w:tc>
          <w:tcPr>
            <w:tcW w:w="720" w:type="dxa"/>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3945" w:type="dxa"/>
            <w:gridSpan w:val="8"/>
            <w:vMerge/>
            <w:tcBorders>
              <w:left w:val="single" w:sz="4" w:space="0" w:color="000000"/>
            </w:tcBorders>
          </w:tcPr>
          <w:p w:rsidR="002E6F32" w:rsidRPr="004579BD" w:rsidRDefault="002E6F32" w:rsidP="00B46D5C">
            <w:pPr>
              <w:widowControl/>
              <w:snapToGrid w:val="0"/>
              <w:rPr>
                <w:b/>
                <w:sz w:val="24"/>
                <w:szCs w:val="24"/>
              </w:rPr>
            </w:pPr>
          </w:p>
        </w:tc>
        <w:tc>
          <w:tcPr>
            <w:tcW w:w="1470"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1245" w:type="dxa"/>
            <w:gridSpan w:val="7"/>
            <w:tcBorders>
              <w:top w:val="single" w:sz="4" w:space="0" w:color="000000"/>
              <w:left w:val="single" w:sz="4" w:space="0" w:color="000000"/>
              <w:bottom w:val="single" w:sz="4" w:space="0" w:color="auto"/>
            </w:tcBorders>
          </w:tcPr>
          <w:p w:rsidR="002E6F32" w:rsidRPr="004579BD" w:rsidRDefault="002E6F32" w:rsidP="00B46D5C">
            <w:pPr>
              <w:autoSpaceDE w:val="0"/>
              <w:jc w:val="both"/>
              <w:rPr>
                <w:sz w:val="24"/>
                <w:szCs w:val="24"/>
              </w:rPr>
            </w:pPr>
            <w:r w:rsidRPr="004579BD">
              <w:rPr>
                <w:sz w:val="24"/>
                <w:szCs w:val="24"/>
              </w:rPr>
              <w:t>26411,6</w:t>
            </w:r>
          </w:p>
        </w:tc>
        <w:tc>
          <w:tcPr>
            <w:tcW w:w="1185" w:type="dxa"/>
            <w:gridSpan w:val="2"/>
            <w:tcBorders>
              <w:top w:val="single" w:sz="4" w:space="0" w:color="000000"/>
              <w:left w:val="single" w:sz="4" w:space="0" w:color="000000"/>
              <w:bottom w:val="single" w:sz="4" w:space="0" w:color="auto"/>
            </w:tcBorders>
          </w:tcPr>
          <w:p w:rsidR="002E6F32" w:rsidRPr="004579BD" w:rsidRDefault="002E6F32" w:rsidP="00B46D5C">
            <w:pPr>
              <w:autoSpaceDE w:val="0"/>
              <w:snapToGrid w:val="0"/>
              <w:ind w:left="9"/>
              <w:jc w:val="both"/>
              <w:rPr>
                <w:sz w:val="24"/>
                <w:szCs w:val="24"/>
              </w:rPr>
            </w:pPr>
          </w:p>
        </w:tc>
        <w:tc>
          <w:tcPr>
            <w:tcW w:w="1275" w:type="dxa"/>
            <w:gridSpan w:val="6"/>
            <w:tcBorders>
              <w:top w:val="single" w:sz="4" w:space="0" w:color="000000"/>
              <w:left w:val="single" w:sz="4" w:space="0" w:color="000000"/>
              <w:bottom w:val="single" w:sz="4" w:space="0" w:color="auto"/>
            </w:tcBorders>
          </w:tcPr>
          <w:p w:rsidR="002E6F32" w:rsidRPr="004579BD" w:rsidRDefault="002E6F32" w:rsidP="00B46D5C">
            <w:pPr>
              <w:autoSpaceDE w:val="0"/>
              <w:ind w:left="9"/>
              <w:jc w:val="both"/>
              <w:rPr>
                <w:sz w:val="24"/>
                <w:szCs w:val="24"/>
              </w:rPr>
            </w:pPr>
            <w:r w:rsidRPr="004579BD">
              <w:rPr>
                <w:sz w:val="24"/>
                <w:szCs w:val="24"/>
              </w:rPr>
              <w:t>22629,1</w:t>
            </w:r>
          </w:p>
        </w:tc>
        <w:tc>
          <w:tcPr>
            <w:tcW w:w="1185" w:type="dxa"/>
            <w:gridSpan w:val="3"/>
            <w:tcBorders>
              <w:top w:val="single" w:sz="4" w:space="0" w:color="000000"/>
              <w:left w:val="single" w:sz="4" w:space="0" w:color="000000"/>
              <w:bottom w:val="single" w:sz="4" w:space="0" w:color="auto"/>
            </w:tcBorders>
          </w:tcPr>
          <w:p w:rsidR="002E6F32" w:rsidRPr="004579BD" w:rsidRDefault="002E6F32" w:rsidP="00B46D5C">
            <w:pPr>
              <w:autoSpaceDE w:val="0"/>
              <w:jc w:val="both"/>
              <w:rPr>
                <w:sz w:val="24"/>
                <w:szCs w:val="24"/>
                <w:lang w:val="en-US"/>
              </w:rPr>
            </w:pPr>
            <w:r w:rsidRPr="004579BD">
              <w:rPr>
                <w:sz w:val="24"/>
                <w:szCs w:val="24"/>
              </w:rPr>
              <w:t>605,2</w:t>
            </w:r>
          </w:p>
        </w:tc>
        <w:tc>
          <w:tcPr>
            <w:tcW w:w="1260" w:type="dxa"/>
            <w:gridSpan w:val="5"/>
            <w:tcBorders>
              <w:top w:val="single" w:sz="4" w:space="0" w:color="000000"/>
              <w:left w:val="single" w:sz="4" w:space="0" w:color="000000"/>
              <w:bottom w:val="single" w:sz="4" w:space="0" w:color="auto"/>
            </w:tcBorders>
          </w:tcPr>
          <w:p w:rsidR="002E6F32" w:rsidRPr="004579BD" w:rsidRDefault="002E6F32" w:rsidP="00B46D5C">
            <w:pPr>
              <w:autoSpaceDE w:val="0"/>
              <w:ind w:left="9"/>
              <w:jc w:val="both"/>
              <w:rPr>
                <w:b/>
                <w:sz w:val="24"/>
                <w:szCs w:val="24"/>
              </w:rPr>
            </w:pPr>
            <w:r w:rsidRPr="004579BD">
              <w:rPr>
                <w:sz w:val="24"/>
                <w:szCs w:val="24"/>
              </w:rPr>
              <w:t>3177,3</w:t>
            </w:r>
          </w:p>
        </w:tc>
        <w:tc>
          <w:tcPr>
            <w:tcW w:w="3097"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blPrEx>
          <w:tblCellMar>
            <w:top w:w="102" w:type="dxa"/>
            <w:left w:w="62" w:type="dxa"/>
            <w:bottom w:w="102" w:type="dxa"/>
            <w:right w:w="62" w:type="dxa"/>
          </w:tblCellMar>
        </w:tblPrEx>
        <w:trPr>
          <w:gridAfter w:val="1"/>
          <w:wAfter w:w="10" w:type="dxa"/>
          <w:trHeight w:val="555"/>
        </w:trPr>
        <w:tc>
          <w:tcPr>
            <w:tcW w:w="720" w:type="dxa"/>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3945" w:type="dxa"/>
            <w:gridSpan w:val="8"/>
            <w:vMerge/>
            <w:tcBorders>
              <w:left w:val="single" w:sz="4" w:space="0" w:color="000000"/>
            </w:tcBorders>
          </w:tcPr>
          <w:p w:rsidR="002E6F32" w:rsidRPr="004579BD" w:rsidRDefault="002E6F32" w:rsidP="00B46D5C">
            <w:pPr>
              <w:widowControl/>
              <w:snapToGrid w:val="0"/>
              <w:rPr>
                <w:b/>
                <w:sz w:val="24"/>
                <w:szCs w:val="24"/>
              </w:rPr>
            </w:pPr>
          </w:p>
        </w:tc>
        <w:tc>
          <w:tcPr>
            <w:tcW w:w="1470"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1245" w:type="dxa"/>
            <w:gridSpan w:val="7"/>
            <w:tcBorders>
              <w:top w:val="single" w:sz="4" w:space="0" w:color="auto"/>
              <w:left w:val="single" w:sz="4" w:space="0" w:color="000000"/>
              <w:bottom w:val="single" w:sz="4" w:space="0" w:color="auto"/>
            </w:tcBorders>
          </w:tcPr>
          <w:p w:rsidR="002E6F32" w:rsidRPr="004579BD" w:rsidRDefault="002E6F32" w:rsidP="00B46D5C">
            <w:pPr>
              <w:autoSpaceDE w:val="0"/>
              <w:jc w:val="both"/>
              <w:rPr>
                <w:sz w:val="24"/>
                <w:szCs w:val="24"/>
              </w:rPr>
            </w:pPr>
            <w:r w:rsidRPr="004579BD">
              <w:rPr>
                <w:sz w:val="24"/>
                <w:szCs w:val="24"/>
              </w:rPr>
              <w:t>27651,9</w:t>
            </w:r>
          </w:p>
        </w:tc>
        <w:tc>
          <w:tcPr>
            <w:tcW w:w="1185" w:type="dxa"/>
            <w:gridSpan w:val="2"/>
            <w:tcBorders>
              <w:top w:val="single" w:sz="4" w:space="0" w:color="auto"/>
              <w:left w:val="single" w:sz="4" w:space="0" w:color="000000"/>
              <w:bottom w:val="single" w:sz="4" w:space="0" w:color="auto"/>
            </w:tcBorders>
          </w:tcPr>
          <w:p w:rsidR="002E6F32" w:rsidRPr="004579BD" w:rsidRDefault="002E6F32" w:rsidP="00B46D5C">
            <w:pPr>
              <w:autoSpaceDE w:val="0"/>
              <w:snapToGrid w:val="0"/>
              <w:ind w:left="9"/>
              <w:jc w:val="both"/>
              <w:rPr>
                <w:sz w:val="24"/>
                <w:szCs w:val="24"/>
              </w:rPr>
            </w:pPr>
          </w:p>
        </w:tc>
        <w:tc>
          <w:tcPr>
            <w:tcW w:w="1275" w:type="dxa"/>
            <w:gridSpan w:val="6"/>
            <w:tcBorders>
              <w:top w:val="single" w:sz="4" w:space="0" w:color="auto"/>
              <w:left w:val="single" w:sz="4" w:space="0" w:color="000000"/>
              <w:bottom w:val="single" w:sz="4" w:space="0" w:color="auto"/>
            </w:tcBorders>
          </w:tcPr>
          <w:p w:rsidR="002E6F32" w:rsidRPr="004579BD" w:rsidRDefault="002E6F32" w:rsidP="00B46D5C">
            <w:pPr>
              <w:autoSpaceDE w:val="0"/>
              <w:ind w:left="9"/>
              <w:jc w:val="both"/>
              <w:rPr>
                <w:sz w:val="24"/>
                <w:szCs w:val="24"/>
              </w:rPr>
            </w:pPr>
            <w:r w:rsidRPr="004579BD">
              <w:rPr>
                <w:sz w:val="24"/>
                <w:szCs w:val="24"/>
              </w:rPr>
              <w:t>23869,4</w:t>
            </w:r>
          </w:p>
        </w:tc>
        <w:tc>
          <w:tcPr>
            <w:tcW w:w="1185" w:type="dxa"/>
            <w:gridSpan w:val="3"/>
            <w:tcBorders>
              <w:top w:val="single" w:sz="4" w:space="0" w:color="auto"/>
              <w:left w:val="single" w:sz="4" w:space="0" w:color="000000"/>
              <w:bottom w:val="single" w:sz="4" w:space="0" w:color="auto"/>
            </w:tcBorders>
          </w:tcPr>
          <w:p w:rsidR="002E6F32" w:rsidRPr="004579BD" w:rsidRDefault="002E6F32" w:rsidP="00B46D5C">
            <w:pPr>
              <w:autoSpaceDE w:val="0"/>
              <w:jc w:val="both"/>
              <w:rPr>
                <w:sz w:val="24"/>
                <w:szCs w:val="24"/>
                <w:lang w:val="en-US"/>
              </w:rPr>
            </w:pPr>
            <w:r w:rsidRPr="004579BD">
              <w:rPr>
                <w:sz w:val="24"/>
                <w:szCs w:val="24"/>
              </w:rPr>
              <w:t>605,2</w:t>
            </w:r>
          </w:p>
        </w:tc>
        <w:tc>
          <w:tcPr>
            <w:tcW w:w="1260" w:type="dxa"/>
            <w:gridSpan w:val="5"/>
            <w:tcBorders>
              <w:top w:val="single" w:sz="4" w:space="0" w:color="auto"/>
              <w:left w:val="single" w:sz="4" w:space="0" w:color="000000"/>
              <w:bottom w:val="single" w:sz="4" w:space="0" w:color="auto"/>
            </w:tcBorders>
          </w:tcPr>
          <w:p w:rsidR="002E6F32" w:rsidRPr="004579BD" w:rsidRDefault="002E6F32" w:rsidP="00B46D5C">
            <w:pPr>
              <w:autoSpaceDE w:val="0"/>
              <w:ind w:left="9"/>
              <w:jc w:val="both"/>
              <w:rPr>
                <w:b/>
                <w:sz w:val="24"/>
                <w:szCs w:val="24"/>
              </w:rPr>
            </w:pPr>
            <w:r w:rsidRPr="004579BD">
              <w:rPr>
                <w:sz w:val="24"/>
                <w:szCs w:val="24"/>
              </w:rPr>
              <w:t>3177,3</w:t>
            </w:r>
          </w:p>
        </w:tc>
        <w:tc>
          <w:tcPr>
            <w:tcW w:w="3097"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blPrEx>
          <w:tblCellMar>
            <w:top w:w="102" w:type="dxa"/>
            <w:left w:w="62" w:type="dxa"/>
            <w:bottom w:w="102" w:type="dxa"/>
            <w:right w:w="62" w:type="dxa"/>
          </w:tblCellMar>
        </w:tblPrEx>
        <w:trPr>
          <w:gridAfter w:val="1"/>
          <w:wAfter w:w="10" w:type="dxa"/>
          <w:trHeight w:val="420"/>
        </w:trPr>
        <w:tc>
          <w:tcPr>
            <w:tcW w:w="720" w:type="dxa"/>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3945" w:type="dxa"/>
            <w:gridSpan w:val="8"/>
            <w:vMerge/>
            <w:tcBorders>
              <w:left w:val="single" w:sz="4" w:space="0" w:color="000000"/>
              <w:bottom w:val="single" w:sz="4" w:space="0" w:color="000000"/>
            </w:tcBorders>
          </w:tcPr>
          <w:p w:rsidR="002E6F32" w:rsidRPr="004579BD" w:rsidRDefault="002E6F32" w:rsidP="00B46D5C">
            <w:pPr>
              <w:widowControl/>
              <w:snapToGrid w:val="0"/>
              <w:rPr>
                <w:b/>
                <w:sz w:val="24"/>
                <w:szCs w:val="24"/>
              </w:rPr>
            </w:pPr>
          </w:p>
        </w:tc>
        <w:tc>
          <w:tcPr>
            <w:tcW w:w="1470"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1245" w:type="dxa"/>
            <w:gridSpan w:val="7"/>
            <w:tcBorders>
              <w:top w:val="single" w:sz="4" w:space="0" w:color="auto"/>
              <w:left w:val="single" w:sz="4" w:space="0" w:color="000000"/>
              <w:bottom w:val="single" w:sz="4" w:space="0" w:color="000000"/>
            </w:tcBorders>
          </w:tcPr>
          <w:p w:rsidR="002E6F32" w:rsidRPr="004579BD" w:rsidRDefault="002E6F32" w:rsidP="00B46D5C">
            <w:pPr>
              <w:autoSpaceDE w:val="0"/>
              <w:jc w:val="both"/>
              <w:rPr>
                <w:sz w:val="24"/>
                <w:szCs w:val="24"/>
              </w:rPr>
            </w:pPr>
            <w:r w:rsidRPr="004579BD">
              <w:rPr>
                <w:sz w:val="24"/>
                <w:szCs w:val="24"/>
              </w:rPr>
              <w:t>27651,9</w:t>
            </w:r>
          </w:p>
        </w:tc>
        <w:tc>
          <w:tcPr>
            <w:tcW w:w="1185" w:type="dxa"/>
            <w:gridSpan w:val="2"/>
            <w:tcBorders>
              <w:top w:val="single" w:sz="4" w:space="0" w:color="auto"/>
              <w:left w:val="single" w:sz="4" w:space="0" w:color="000000"/>
              <w:bottom w:val="single" w:sz="4" w:space="0" w:color="000000"/>
            </w:tcBorders>
          </w:tcPr>
          <w:p w:rsidR="002E6F32" w:rsidRPr="004579BD" w:rsidRDefault="002E6F32" w:rsidP="00B46D5C">
            <w:pPr>
              <w:autoSpaceDE w:val="0"/>
              <w:snapToGrid w:val="0"/>
              <w:ind w:left="9"/>
              <w:jc w:val="both"/>
              <w:rPr>
                <w:sz w:val="24"/>
                <w:szCs w:val="24"/>
              </w:rPr>
            </w:pPr>
          </w:p>
        </w:tc>
        <w:tc>
          <w:tcPr>
            <w:tcW w:w="1275" w:type="dxa"/>
            <w:gridSpan w:val="6"/>
            <w:tcBorders>
              <w:top w:val="single" w:sz="4" w:space="0" w:color="auto"/>
              <w:left w:val="single" w:sz="4" w:space="0" w:color="000000"/>
              <w:bottom w:val="single" w:sz="4" w:space="0" w:color="000000"/>
            </w:tcBorders>
          </w:tcPr>
          <w:p w:rsidR="002E6F32" w:rsidRPr="004579BD" w:rsidRDefault="002E6F32" w:rsidP="00B46D5C">
            <w:pPr>
              <w:autoSpaceDE w:val="0"/>
              <w:ind w:left="9"/>
              <w:jc w:val="both"/>
              <w:rPr>
                <w:sz w:val="24"/>
                <w:szCs w:val="24"/>
              </w:rPr>
            </w:pPr>
            <w:r w:rsidRPr="004579BD">
              <w:rPr>
                <w:sz w:val="24"/>
                <w:szCs w:val="24"/>
              </w:rPr>
              <w:t>23869,4</w:t>
            </w:r>
          </w:p>
        </w:tc>
        <w:tc>
          <w:tcPr>
            <w:tcW w:w="1185" w:type="dxa"/>
            <w:gridSpan w:val="3"/>
            <w:tcBorders>
              <w:top w:val="single" w:sz="4" w:space="0" w:color="auto"/>
              <w:left w:val="single" w:sz="4" w:space="0" w:color="000000"/>
              <w:bottom w:val="single" w:sz="4" w:space="0" w:color="000000"/>
            </w:tcBorders>
          </w:tcPr>
          <w:p w:rsidR="002E6F32" w:rsidRPr="004579BD" w:rsidRDefault="002E6F32" w:rsidP="00B46D5C">
            <w:pPr>
              <w:autoSpaceDE w:val="0"/>
              <w:jc w:val="both"/>
              <w:rPr>
                <w:sz w:val="24"/>
                <w:szCs w:val="24"/>
                <w:lang w:val="en-US"/>
              </w:rPr>
            </w:pPr>
            <w:r w:rsidRPr="004579BD">
              <w:rPr>
                <w:sz w:val="24"/>
                <w:szCs w:val="24"/>
              </w:rPr>
              <w:t>605,2</w:t>
            </w:r>
          </w:p>
        </w:tc>
        <w:tc>
          <w:tcPr>
            <w:tcW w:w="1260" w:type="dxa"/>
            <w:gridSpan w:val="5"/>
            <w:tcBorders>
              <w:top w:val="single" w:sz="4" w:space="0" w:color="auto"/>
              <w:left w:val="single" w:sz="4" w:space="0" w:color="000000"/>
              <w:bottom w:val="single" w:sz="4" w:space="0" w:color="000000"/>
            </w:tcBorders>
          </w:tcPr>
          <w:p w:rsidR="002E6F32" w:rsidRPr="004579BD" w:rsidRDefault="002E6F32" w:rsidP="00B46D5C">
            <w:pPr>
              <w:autoSpaceDE w:val="0"/>
              <w:ind w:left="9"/>
              <w:jc w:val="both"/>
              <w:rPr>
                <w:b/>
                <w:sz w:val="24"/>
                <w:szCs w:val="24"/>
              </w:rPr>
            </w:pPr>
            <w:r w:rsidRPr="004579BD">
              <w:rPr>
                <w:sz w:val="24"/>
                <w:szCs w:val="24"/>
              </w:rPr>
              <w:t>3177,3</w:t>
            </w:r>
          </w:p>
        </w:tc>
        <w:tc>
          <w:tcPr>
            <w:tcW w:w="3097"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tc>
        <w:tc>
          <w:tcPr>
            <w:tcW w:w="2424"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r>
      <w:tr w:rsidR="002E6F32" w:rsidRPr="004579BD" w:rsidTr="00B46D5C">
        <w:tblPrEx>
          <w:tblCellMar>
            <w:top w:w="102" w:type="dxa"/>
            <w:left w:w="62" w:type="dxa"/>
            <w:bottom w:w="102" w:type="dxa"/>
            <w:right w:w="62" w:type="dxa"/>
          </w:tblCellMar>
        </w:tblPrEx>
        <w:trPr>
          <w:gridAfter w:val="1"/>
          <w:wAfter w:w="10" w:type="dxa"/>
          <w:trHeight w:val="1470"/>
        </w:trPr>
        <w:tc>
          <w:tcPr>
            <w:tcW w:w="15382" w:type="dxa"/>
            <w:gridSpan w:val="40"/>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 xml:space="preserve">Подпрограмма 4  «Социальная поддержка отдельных категорий граждан в жилищной сфере в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w:t>
            </w:r>
          </w:p>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 xml:space="preserve">Пензенской области </w:t>
            </w:r>
            <w:r w:rsidRPr="004579BD">
              <w:rPr>
                <w:rFonts w:ascii="Times New Roman" w:hAnsi="Times New Roman" w:cs="Times New Roman"/>
                <w:bCs/>
                <w:sz w:val="24"/>
                <w:szCs w:val="24"/>
              </w:rPr>
              <w:t>на 2014 - 2022 годы»</w:t>
            </w: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blPrEx>
          <w:tblCellMar>
            <w:top w:w="102" w:type="dxa"/>
            <w:left w:w="62" w:type="dxa"/>
            <w:bottom w:w="102" w:type="dxa"/>
            <w:right w:w="62" w:type="dxa"/>
          </w:tblCellMar>
        </w:tblPrEx>
        <w:trPr>
          <w:gridAfter w:val="1"/>
          <w:wAfter w:w="10" w:type="dxa"/>
        </w:trPr>
        <w:tc>
          <w:tcPr>
            <w:tcW w:w="15382" w:type="dxa"/>
            <w:gridSpan w:val="40"/>
            <w:tcBorders>
              <w:top w:val="single" w:sz="4" w:space="0" w:color="000000"/>
              <w:left w:val="single" w:sz="4" w:space="0" w:color="000000"/>
              <w:bottom w:val="single" w:sz="4" w:space="0" w:color="000000"/>
            </w:tcBorders>
          </w:tcPr>
          <w:p w:rsidR="002E6F32" w:rsidRPr="004579BD" w:rsidRDefault="002E6F32" w:rsidP="00B46D5C">
            <w:pPr>
              <w:widowControl/>
              <w:rPr>
                <w:sz w:val="24"/>
                <w:szCs w:val="24"/>
              </w:rPr>
            </w:pPr>
            <w:r w:rsidRPr="004579BD">
              <w:rPr>
                <w:sz w:val="24"/>
                <w:szCs w:val="24"/>
              </w:rPr>
              <w:t>Цель подпрограммы: Оказание социальной поддержки при улучшении жилищных условий отдельных категорий граждан</w:t>
            </w:r>
          </w:p>
          <w:p w:rsidR="002E6F32" w:rsidRPr="004579BD" w:rsidRDefault="002E6F32" w:rsidP="00B46D5C">
            <w:pPr>
              <w:pStyle w:val="ConsPlusNorm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blPrEx>
          <w:tblCellMar>
            <w:top w:w="102" w:type="dxa"/>
            <w:left w:w="62" w:type="dxa"/>
            <w:bottom w:w="102" w:type="dxa"/>
            <w:right w:w="62" w:type="dxa"/>
          </w:tblCellMar>
        </w:tblPrEx>
        <w:trPr>
          <w:gridAfter w:val="1"/>
          <w:wAfter w:w="10" w:type="dxa"/>
        </w:trPr>
        <w:tc>
          <w:tcPr>
            <w:tcW w:w="15382" w:type="dxa"/>
            <w:gridSpan w:val="40"/>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Задача подпрограммы: Улучшение жилищных условий молодых семей, граждан, поставленных на учет в качестве нуждающихся в жилых помещениях, в том числе многодетных семей, на территории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 Пензенской области</w:t>
            </w: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4.1.</w:t>
            </w:r>
          </w:p>
        </w:tc>
        <w:tc>
          <w:tcPr>
            <w:tcW w:w="2324" w:type="dxa"/>
            <w:gridSpan w:val="4"/>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Основное мероприятие:</w:t>
            </w: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1566" w:type="dxa"/>
            <w:gridSpan w:val="3"/>
            <w:vMerge w:val="restart"/>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 xml:space="preserve">УСЗН администрации </w:t>
            </w:r>
            <w:proofErr w:type="spellStart"/>
            <w:r w:rsidRPr="004579BD">
              <w:rPr>
                <w:sz w:val="24"/>
                <w:szCs w:val="24"/>
              </w:rPr>
              <w:t>Камешкирского</w:t>
            </w:r>
            <w:proofErr w:type="spellEnd"/>
            <w:r w:rsidRPr="004579BD">
              <w:rPr>
                <w:sz w:val="24"/>
                <w:szCs w:val="24"/>
              </w:rPr>
              <w:t xml:space="preserve"> района</w:t>
            </w: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snapToGrid w:val="0"/>
              <w:rPr>
                <w:b/>
                <w:sz w:val="24"/>
                <w:szCs w:val="24"/>
              </w:rPr>
            </w:pP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snapToGrid w:val="0"/>
              <w:rPr>
                <w:b/>
                <w:sz w:val="24"/>
                <w:szCs w:val="24"/>
              </w:rPr>
            </w:pP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snapToGrid w:val="0"/>
              <w:rPr>
                <w:b/>
                <w:sz w:val="24"/>
                <w:szCs w:val="24"/>
              </w:rPr>
            </w:pP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snapToGrid w:val="0"/>
              <w:rPr>
                <w:b/>
                <w:sz w:val="24"/>
                <w:szCs w:val="24"/>
              </w:rPr>
            </w:pP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324" w:type="dxa"/>
            <w:gridSpan w:val="4"/>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66" w:type="dxa"/>
            <w:gridSpan w:val="3"/>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324" w:type="dxa"/>
            <w:gridSpan w:val="4"/>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66" w:type="dxa"/>
            <w:gridSpan w:val="3"/>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324" w:type="dxa"/>
            <w:gridSpan w:val="4"/>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66" w:type="dxa"/>
            <w:gridSpan w:val="3"/>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324" w:type="dxa"/>
            <w:gridSpan w:val="4"/>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66" w:type="dxa"/>
            <w:gridSpan w:val="3"/>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324" w:type="dxa"/>
            <w:gridSpan w:val="4"/>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566" w:type="dxa"/>
            <w:gridSpan w:val="3"/>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14541" w:type="dxa"/>
            <w:gridSpan w:val="37"/>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в том числе:</w:t>
            </w: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val="restart"/>
            <w:tcBorders>
              <w:top w:val="single" w:sz="4" w:space="0" w:color="000000"/>
              <w:left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4.1.1.</w:t>
            </w:r>
          </w:p>
          <w:p w:rsidR="002E6F32" w:rsidRPr="004579BD" w:rsidRDefault="002E6F32" w:rsidP="00B46D5C">
            <w:pPr>
              <w:pStyle w:val="ConsPlusNormal0"/>
              <w:jc w:val="center"/>
              <w:rPr>
                <w:rFonts w:ascii="Times New Roman" w:hAnsi="Times New Roman" w:cs="Times New Roman"/>
                <w:sz w:val="24"/>
                <w:szCs w:val="24"/>
              </w:rPr>
            </w:pPr>
          </w:p>
        </w:tc>
        <w:tc>
          <w:tcPr>
            <w:tcW w:w="2324" w:type="dxa"/>
            <w:gridSpan w:val="4"/>
            <w:vMerge w:val="restart"/>
            <w:tcBorders>
              <w:top w:val="single" w:sz="4" w:space="0" w:color="000000"/>
              <w:left w:val="single" w:sz="4" w:space="0" w:color="000000"/>
            </w:tcBorders>
          </w:tcPr>
          <w:p w:rsidR="002E6F32" w:rsidRPr="004579BD" w:rsidRDefault="002E6F32" w:rsidP="00B46D5C">
            <w:pPr>
              <w:snapToGrid w:val="0"/>
              <w:rPr>
                <w:sz w:val="24"/>
                <w:szCs w:val="24"/>
              </w:rPr>
            </w:pPr>
          </w:p>
          <w:p w:rsidR="002E6F32" w:rsidRPr="004579BD" w:rsidRDefault="002E6F32" w:rsidP="00B46D5C">
            <w:pPr>
              <w:rPr>
                <w:sz w:val="24"/>
                <w:szCs w:val="24"/>
              </w:rPr>
            </w:pPr>
            <w:r w:rsidRPr="004579BD">
              <w:rPr>
                <w:sz w:val="24"/>
                <w:szCs w:val="24"/>
              </w:rPr>
              <w:t xml:space="preserve">Предоставление молодым семьям </w:t>
            </w:r>
            <w:r w:rsidRPr="004579BD">
              <w:rPr>
                <w:sz w:val="24"/>
                <w:szCs w:val="24"/>
              </w:rPr>
              <w:lastRenderedPageBreak/>
              <w:t>социальных выплат на приобретение жилого помещения или создания объекта индивидуального жилищного строительства основного мероприятия «Обеспечение жильем молодых семей»</w:t>
            </w:r>
          </w:p>
        </w:tc>
        <w:tc>
          <w:tcPr>
            <w:tcW w:w="1566" w:type="dxa"/>
            <w:gridSpan w:val="3"/>
            <w:vMerge w:val="restart"/>
            <w:tcBorders>
              <w:top w:val="single" w:sz="4" w:space="0" w:color="000000"/>
              <w:left w:val="single" w:sz="4" w:space="0" w:color="000000"/>
            </w:tcBorders>
          </w:tcPr>
          <w:p w:rsidR="002E6F32" w:rsidRPr="004579BD" w:rsidRDefault="002E6F32" w:rsidP="00B46D5C">
            <w:pPr>
              <w:rPr>
                <w:sz w:val="24"/>
                <w:szCs w:val="24"/>
              </w:rPr>
            </w:pPr>
            <w:r w:rsidRPr="004579BD">
              <w:rPr>
                <w:sz w:val="24"/>
                <w:szCs w:val="24"/>
              </w:rPr>
              <w:lastRenderedPageBreak/>
              <w:t xml:space="preserve">УСЗН администрации </w:t>
            </w:r>
            <w:proofErr w:type="spellStart"/>
            <w:r w:rsidRPr="004579BD">
              <w:rPr>
                <w:sz w:val="24"/>
                <w:szCs w:val="24"/>
              </w:rPr>
              <w:lastRenderedPageBreak/>
              <w:t>Камешкирского</w:t>
            </w:r>
            <w:proofErr w:type="spellEnd"/>
            <w:r w:rsidRPr="004579BD">
              <w:rPr>
                <w:sz w:val="24"/>
                <w:szCs w:val="24"/>
              </w:rPr>
              <w:t xml:space="preserve"> района</w:t>
            </w: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lastRenderedPageBreak/>
              <w:t>Итого</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434,7</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113,7</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139,0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182,0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r w:rsidRPr="004579BD">
              <w:rPr>
                <w:rFonts w:ascii="Times New Roman" w:hAnsi="Times New Roman" w:cs="Times New Roman"/>
                <w:sz w:val="24"/>
                <w:szCs w:val="24"/>
              </w:rPr>
              <w:lastRenderedPageBreak/>
              <w:t>,0</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lastRenderedPageBreak/>
              <w:t>0,0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434,7</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113,7</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139,0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182,0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480"/>
        </w:trPr>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850" w:type="dxa"/>
            <w:gridSpan w:val="3"/>
            <w:tcBorders>
              <w:top w:val="single" w:sz="4" w:space="0" w:color="000000"/>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443" w:type="dxa"/>
            <w:gridSpan w:val="3"/>
            <w:tcBorders>
              <w:top w:val="single" w:sz="4" w:space="0" w:color="000000"/>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361" w:type="dxa"/>
            <w:gridSpan w:val="6"/>
            <w:tcBorders>
              <w:top w:val="single" w:sz="4" w:space="0" w:color="000000"/>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247" w:type="dxa"/>
            <w:gridSpan w:val="6"/>
            <w:tcBorders>
              <w:top w:val="single" w:sz="4" w:space="0" w:color="000000"/>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vMerge w:val="restart"/>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690"/>
        </w:trPr>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850" w:type="dxa"/>
            <w:gridSpan w:val="3"/>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443" w:type="dxa"/>
            <w:gridSpan w:val="3"/>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361" w:type="dxa"/>
            <w:gridSpan w:val="6"/>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247" w:type="dxa"/>
            <w:gridSpan w:val="6"/>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1245"/>
        </w:trPr>
        <w:tc>
          <w:tcPr>
            <w:tcW w:w="851" w:type="dxa"/>
            <w:gridSpan w:val="4"/>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850" w:type="dxa"/>
            <w:gridSpan w:val="3"/>
            <w:tcBorders>
              <w:top w:val="single" w:sz="4" w:space="0" w:color="auto"/>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443" w:type="dxa"/>
            <w:gridSpan w:val="3"/>
            <w:tcBorders>
              <w:top w:val="single" w:sz="4" w:space="0" w:color="auto"/>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361" w:type="dxa"/>
            <w:gridSpan w:val="6"/>
            <w:tcBorders>
              <w:top w:val="single" w:sz="4" w:space="0" w:color="auto"/>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247" w:type="dxa"/>
            <w:gridSpan w:val="6"/>
            <w:tcBorders>
              <w:top w:val="single" w:sz="4" w:space="0" w:color="auto"/>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val="restart"/>
            <w:tcBorders>
              <w:top w:val="single" w:sz="4" w:space="0" w:color="000000"/>
              <w:left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4.1.2.</w:t>
            </w:r>
          </w:p>
        </w:tc>
        <w:tc>
          <w:tcPr>
            <w:tcW w:w="2324" w:type="dxa"/>
            <w:gridSpan w:val="4"/>
            <w:vMerge w:val="restart"/>
            <w:tcBorders>
              <w:top w:val="single" w:sz="4" w:space="0" w:color="000000"/>
              <w:left w:val="single" w:sz="4" w:space="0" w:color="000000"/>
            </w:tcBorders>
          </w:tcPr>
          <w:p w:rsidR="002E6F32" w:rsidRPr="004579BD" w:rsidRDefault="002E6F32" w:rsidP="00B46D5C">
            <w:pPr>
              <w:snapToGrid w:val="0"/>
              <w:rPr>
                <w:sz w:val="24"/>
                <w:szCs w:val="24"/>
              </w:rPr>
            </w:pPr>
          </w:p>
          <w:p w:rsidR="002E6F32" w:rsidRPr="004579BD" w:rsidRDefault="002E6F32" w:rsidP="00B46D5C">
            <w:pPr>
              <w:rPr>
                <w:sz w:val="24"/>
                <w:szCs w:val="24"/>
              </w:rPr>
            </w:pPr>
            <w:r w:rsidRPr="004579BD">
              <w:rPr>
                <w:sz w:val="24"/>
                <w:szCs w:val="24"/>
              </w:rPr>
              <w:t>Предоставление семьям социальных выплат на приобретение (строительство) жилья при рождении первого ребенка</w:t>
            </w:r>
          </w:p>
          <w:p w:rsidR="002E6F32" w:rsidRPr="004579BD" w:rsidRDefault="002E6F32" w:rsidP="00B46D5C">
            <w:pPr>
              <w:rPr>
                <w:sz w:val="24"/>
                <w:szCs w:val="24"/>
              </w:rPr>
            </w:pPr>
          </w:p>
          <w:p w:rsidR="002E6F32" w:rsidRPr="004579BD" w:rsidRDefault="002E6F32" w:rsidP="00B46D5C">
            <w:pPr>
              <w:rPr>
                <w:sz w:val="24"/>
                <w:szCs w:val="24"/>
              </w:rPr>
            </w:pPr>
          </w:p>
          <w:p w:rsidR="002E6F32" w:rsidRPr="004579BD" w:rsidRDefault="002E6F32" w:rsidP="00B46D5C">
            <w:pPr>
              <w:rPr>
                <w:sz w:val="24"/>
                <w:szCs w:val="24"/>
              </w:rPr>
            </w:pPr>
          </w:p>
          <w:p w:rsidR="002E6F32" w:rsidRPr="004579BD" w:rsidRDefault="002E6F32" w:rsidP="00B46D5C">
            <w:pPr>
              <w:rPr>
                <w:sz w:val="24"/>
                <w:szCs w:val="24"/>
              </w:rPr>
            </w:pPr>
          </w:p>
          <w:p w:rsidR="002E6F32" w:rsidRPr="004579BD" w:rsidRDefault="002E6F32" w:rsidP="00B46D5C">
            <w:pPr>
              <w:rPr>
                <w:sz w:val="24"/>
                <w:szCs w:val="24"/>
              </w:rPr>
            </w:pPr>
          </w:p>
          <w:p w:rsidR="002E6F32" w:rsidRPr="004579BD" w:rsidRDefault="002E6F32" w:rsidP="00B46D5C">
            <w:pPr>
              <w:rPr>
                <w:sz w:val="24"/>
                <w:szCs w:val="24"/>
              </w:rPr>
            </w:pPr>
          </w:p>
          <w:p w:rsidR="002E6F32" w:rsidRPr="004579BD" w:rsidRDefault="002E6F32" w:rsidP="00B46D5C">
            <w:pPr>
              <w:rPr>
                <w:sz w:val="24"/>
                <w:szCs w:val="24"/>
              </w:rPr>
            </w:pPr>
          </w:p>
          <w:p w:rsidR="002E6F32" w:rsidRPr="004579BD" w:rsidRDefault="002E6F32" w:rsidP="00B46D5C">
            <w:pPr>
              <w:rPr>
                <w:sz w:val="24"/>
                <w:szCs w:val="24"/>
              </w:rPr>
            </w:pPr>
          </w:p>
          <w:p w:rsidR="002E6F32" w:rsidRPr="004579BD" w:rsidRDefault="002E6F32" w:rsidP="00B46D5C">
            <w:pPr>
              <w:autoSpaceDE w:val="0"/>
              <w:jc w:val="both"/>
              <w:rPr>
                <w:sz w:val="24"/>
                <w:szCs w:val="24"/>
              </w:rPr>
            </w:pPr>
          </w:p>
        </w:tc>
        <w:tc>
          <w:tcPr>
            <w:tcW w:w="1566" w:type="dxa"/>
            <w:gridSpan w:val="3"/>
            <w:vMerge w:val="restart"/>
            <w:tcBorders>
              <w:top w:val="single" w:sz="4" w:space="0" w:color="000000"/>
              <w:left w:val="single" w:sz="4" w:space="0" w:color="000000"/>
            </w:tcBorders>
          </w:tcPr>
          <w:p w:rsidR="002E6F32" w:rsidRPr="004579BD" w:rsidRDefault="002E6F32" w:rsidP="00B46D5C">
            <w:pPr>
              <w:rPr>
                <w:sz w:val="24"/>
                <w:szCs w:val="24"/>
              </w:rPr>
            </w:pPr>
            <w:r w:rsidRPr="004579BD">
              <w:rPr>
                <w:sz w:val="24"/>
                <w:szCs w:val="24"/>
              </w:rPr>
              <w:t xml:space="preserve">УСЗН администрации </w:t>
            </w:r>
            <w:proofErr w:type="spellStart"/>
            <w:r w:rsidRPr="004579BD">
              <w:rPr>
                <w:sz w:val="24"/>
                <w:szCs w:val="24"/>
              </w:rPr>
              <w:t>Камешкирского</w:t>
            </w:r>
            <w:proofErr w:type="spellEnd"/>
            <w:r w:rsidRPr="004579BD">
              <w:rPr>
                <w:sz w:val="24"/>
                <w:szCs w:val="24"/>
              </w:rPr>
              <w:t xml:space="preserve"> района</w:t>
            </w: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Итого</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11483,5</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rPr>
                <w:b/>
                <w:sz w:val="24"/>
                <w:szCs w:val="24"/>
              </w:rPr>
            </w:pPr>
            <w:r w:rsidRPr="004579BD">
              <w:rPr>
                <w:sz w:val="24"/>
                <w:szCs w:val="24"/>
              </w:rPr>
              <w:t>0,0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11483,5</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984,3</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984,3</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2017</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1968,6</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1968,6</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2018</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1312,4</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1312,4</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2019</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1312,4</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1312,4</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525"/>
        </w:trPr>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850" w:type="dxa"/>
            <w:gridSpan w:val="3"/>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1968,6</w:t>
            </w:r>
          </w:p>
        </w:tc>
        <w:tc>
          <w:tcPr>
            <w:tcW w:w="1443" w:type="dxa"/>
            <w:gridSpan w:val="3"/>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361" w:type="dxa"/>
            <w:gridSpan w:val="6"/>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1968,6</w:t>
            </w:r>
          </w:p>
        </w:tc>
        <w:tc>
          <w:tcPr>
            <w:tcW w:w="1247" w:type="dxa"/>
            <w:gridSpan w:val="6"/>
            <w:tcBorders>
              <w:top w:val="single" w:sz="4" w:space="0" w:color="000000"/>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vMerge w:val="restart"/>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405"/>
        </w:trPr>
        <w:tc>
          <w:tcPr>
            <w:tcW w:w="851" w:type="dxa"/>
            <w:gridSpan w:val="4"/>
            <w:vMerge/>
            <w:tcBorders>
              <w:left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850" w:type="dxa"/>
            <w:gridSpan w:val="3"/>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1968,6</w:t>
            </w:r>
          </w:p>
        </w:tc>
        <w:tc>
          <w:tcPr>
            <w:tcW w:w="1443" w:type="dxa"/>
            <w:gridSpan w:val="3"/>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0,00</w:t>
            </w:r>
          </w:p>
        </w:tc>
        <w:tc>
          <w:tcPr>
            <w:tcW w:w="1361" w:type="dxa"/>
            <w:gridSpan w:val="6"/>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1968,6</w:t>
            </w:r>
          </w:p>
        </w:tc>
        <w:tc>
          <w:tcPr>
            <w:tcW w:w="1247" w:type="dxa"/>
            <w:gridSpan w:val="6"/>
            <w:tcBorders>
              <w:top w:val="single" w:sz="4" w:space="0" w:color="auto"/>
              <w:left w:val="single" w:sz="4" w:space="0" w:color="000000"/>
              <w:bottom w:val="single" w:sz="4" w:space="0" w:color="auto"/>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420"/>
        </w:trPr>
        <w:tc>
          <w:tcPr>
            <w:tcW w:w="851" w:type="dxa"/>
            <w:gridSpan w:val="4"/>
            <w:vMerge/>
            <w:tcBorders>
              <w:left w:val="single" w:sz="4" w:space="0" w:color="000000"/>
              <w:bottom w:val="single" w:sz="4" w:space="0" w:color="000000"/>
            </w:tcBorders>
          </w:tcPr>
          <w:p w:rsidR="002E6F32" w:rsidRPr="004579BD" w:rsidRDefault="002E6F32" w:rsidP="00B46D5C">
            <w:pPr>
              <w:pStyle w:val="ConsPlusNormal0"/>
              <w:snapToGrid w:val="0"/>
              <w:jc w:val="center"/>
              <w:rPr>
                <w:rFonts w:ascii="Times New Roman" w:hAnsi="Times New Roman" w:cs="Times New Roman"/>
                <w:sz w:val="24"/>
                <w:szCs w:val="24"/>
              </w:rPr>
            </w:pPr>
          </w:p>
        </w:tc>
        <w:tc>
          <w:tcPr>
            <w:tcW w:w="2324" w:type="dxa"/>
            <w:gridSpan w:val="4"/>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66" w:type="dxa"/>
            <w:gridSpan w:val="3"/>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850" w:type="dxa"/>
            <w:gridSpan w:val="3"/>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1968,6</w:t>
            </w:r>
          </w:p>
        </w:tc>
        <w:tc>
          <w:tcPr>
            <w:tcW w:w="1443" w:type="dxa"/>
            <w:gridSpan w:val="3"/>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0,00</w:t>
            </w:r>
          </w:p>
        </w:tc>
        <w:tc>
          <w:tcPr>
            <w:tcW w:w="1361" w:type="dxa"/>
            <w:gridSpan w:val="6"/>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1968,6</w:t>
            </w:r>
          </w:p>
        </w:tc>
        <w:tc>
          <w:tcPr>
            <w:tcW w:w="1247" w:type="dxa"/>
            <w:gridSpan w:val="6"/>
            <w:tcBorders>
              <w:top w:val="single" w:sz="4" w:space="0" w:color="auto"/>
              <w:left w:val="single" w:sz="4" w:space="0" w:color="000000"/>
              <w:bottom w:val="single" w:sz="4" w:space="0" w:color="000000"/>
            </w:tcBorders>
          </w:tcPr>
          <w:p w:rsidR="002E6F32" w:rsidRPr="004579BD" w:rsidRDefault="002E6F32" w:rsidP="00B46D5C">
            <w:pPr>
              <w:rPr>
                <w:sz w:val="24"/>
                <w:szCs w:val="24"/>
              </w:rPr>
            </w:pPr>
            <w:r w:rsidRPr="004579BD">
              <w:rPr>
                <w:sz w:val="24"/>
                <w:szCs w:val="24"/>
              </w:rPr>
              <w:t>0,0</w:t>
            </w:r>
          </w:p>
        </w:tc>
        <w:tc>
          <w:tcPr>
            <w:tcW w:w="1135" w:type="dxa"/>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val="restart"/>
            <w:tcBorders>
              <w:top w:val="single" w:sz="4" w:space="0" w:color="000000"/>
              <w:left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4.1.3.</w:t>
            </w:r>
          </w:p>
        </w:tc>
        <w:tc>
          <w:tcPr>
            <w:tcW w:w="2324" w:type="dxa"/>
            <w:gridSpan w:val="4"/>
            <w:vMerge w:val="restart"/>
            <w:tcBorders>
              <w:top w:val="single" w:sz="4" w:space="0" w:color="000000"/>
              <w:left w:val="single" w:sz="4" w:space="0" w:color="000000"/>
            </w:tcBorders>
          </w:tcPr>
          <w:p w:rsidR="002E6F32" w:rsidRPr="004579BD" w:rsidRDefault="002E6F32" w:rsidP="00B46D5C">
            <w:pPr>
              <w:rPr>
                <w:sz w:val="24"/>
                <w:szCs w:val="24"/>
              </w:rPr>
            </w:pPr>
            <w:r w:rsidRPr="004579BD">
              <w:rPr>
                <w:sz w:val="24"/>
                <w:szCs w:val="24"/>
              </w:rPr>
              <w:t xml:space="preserve">Предоставление социальных выплат на улучшение жилищных условий </w:t>
            </w:r>
            <w:r w:rsidRPr="004579BD">
              <w:rPr>
                <w:sz w:val="24"/>
                <w:szCs w:val="24"/>
              </w:rPr>
              <w:lastRenderedPageBreak/>
              <w:t>многодетным семьям</w:t>
            </w:r>
          </w:p>
        </w:tc>
        <w:tc>
          <w:tcPr>
            <w:tcW w:w="1566" w:type="dxa"/>
            <w:gridSpan w:val="3"/>
            <w:vMerge w:val="restart"/>
            <w:tcBorders>
              <w:top w:val="single" w:sz="4" w:space="0" w:color="000000"/>
              <w:left w:val="single" w:sz="4" w:space="0" w:color="000000"/>
            </w:tcBorders>
          </w:tcPr>
          <w:p w:rsidR="002E6F32" w:rsidRPr="004579BD" w:rsidRDefault="002E6F32" w:rsidP="00B46D5C">
            <w:pPr>
              <w:rPr>
                <w:sz w:val="24"/>
                <w:szCs w:val="24"/>
              </w:rPr>
            </w:pPr>
            <w:r w:rsidRPr="004579BD">
              <w:rPr>
                <w:sz w:val="24"/>
                <w:szCs w:val="24"/>
              </w:rPr>
              <w:lastRenderedPageBreak/>
              <w:t xml:space="preserve">УСЗН администрации </w:t>
            </w:r>
            <w:proofErr w:type="spellStart"/>
            <w:r w:rsidRPr="004579BD">
              <w:rPr>
                <w:sz w:val="24"/>
                <w:szCs w:val="24"/>
              </w:rPr>
              <w:t>Камешкирског</w:t>
            </w:r>
            <w:r w:rsidRPr="004579BD">
              <w:rPr>
                <w:sz w:val="24"/>
                <w:szCs w:val="24"/>
              </w:rPr>
              <w:lastRenderedPageBreak/>
              <w:t>о</w:t>
            </w:r>
            <w:proofErr w:type="spellEnd"/>
            <w:r w:rsidRPr="004579BD">
              <w:rPr>
                <w:sz w:val="24"/>
                <w:szCs w:val="24"/>
              </w:rPr>
              <w:t xml:space="preserve"> района</w:t>
            </w: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lastRenderedPageBreak/>
              <w:t>Итого</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1000,2</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1000,2</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1000,2</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1000,2</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265"/>
        </w:trPr>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850" w:type="dxa"/>
            <w:gridSpan w:val="3"/>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443" w:type="dxa"/>
            <w:gridSpan w:val="3"/>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361" w:type="dxa"/>
            <w:gridSpan w:val="6"/>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247" w:type="dxa"/>
            <w:gridSpan w:val="6"/>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vMerge w:val="restart"/>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285"/>
        </w:trPr>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850" w:type="dxa"/>
            <w:gridSpan w:val="3"/>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443" w:type="dxa"/>
            <w:gridSpan w:val="3"/>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361" w:type="dxa"/>
            <w:gridSpan w:val="6"/>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247" w:type="dxa"/>
            <w:gridSpan w:val="6"/>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bottom w:val="single" w:sz="4" w:space="0" w:color="auto"/>
            </w:tcBorders>
          </w:tcPr>
          <w:p w:rsidR="002E6F32" w:rsidRPr="004579BD" w:rsidRDefault="002E6F32" w:rsidP="00B46D5C">
            <w:pPr>
              <w:snapToGrid w:val="0"/>
              <w:rPr>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150"/>
        </w:trPr>
        <w:tc>
          <w:tcPr>
            <w:tcW w:w="851" w:type="dxa"/>
            <w:gridSpan w:val="4"/>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850" w:type="dxa"/>
            <w:gridSpan w:val="3"/>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443" w:type="dxa"/>
            <w:gridSpan w:val="3"/>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361" w:type="dxa"/>
            <w:gridSpan w:val="6"/>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247" w:type="dxa"/>
            <w:gridSpan w:val="6"/>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auto"/>
              <w:left w:val="single" w:sz="4" w:space="0" w:color="000000"/>
              <w:bottom w:val="single" w:sz="4" w:space="0" w:color="000000"/>
            </w:tcBorders>
          </w:tcPr>
          <w:p w:rsidR="002E6F32" w:rsidRPr="004579BD" w:rsidRDefault="002E6F32" w:rsidP="00B46D5C">
            <w:pPr>
              <w:snapToGrid w:val="0"/>
              <w:rPr>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val="restart"/>
            <w:tcBorders>
              <w:top w:val="single" w:sz="4" w:space="0" w:color="000000"/>
              <w:left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4.1.4.</w:t>
            </w:r>
          </w:p>
          <w:p w:rsidR="002E6F32" w:rsidRPr="004579BD" w:rsidRDefault="002E6F32" w:rsidP="00B46D5C">
            <w:pPr>
              <w:pStyle w:val="ConsPlusNormal0"/>
              <w:jc w:val="center"/>
              <w:rPr>
                <w:rFonts w:ascii="Times New Roman" w:hAnsi="Times New Roman" w:cs="Times New Roman"/>
                <w:sz w:val="24"/>
                <w:szCs w:val="24"/>
              </w:rPr>
            </w:pPr>
          </w:p>
        </w:tc>
        <w:tc>
          <w:tcPr>
            <w:tcW w:w="2324" w:type="dxa"/>
            <w:gridSpan w:val="4"/>
            <w:vMerge w:val="restart"/>
            <w:tcBorders>
              <w:top w:val="single" w:sz="4" w:space="0" w:color="000000"/>
              <w:left w:val="single" w:sz="4" w:space="0" w:color="000000"/>
            </w:tcBorders>
          </w:tcPr>
          <w:p w:rsidR="002E6F32" w:rsidRPr="004579BD" w:rsidRDefault="002E6F32" w:rsidP="00B46D5C">
            <w:pPr>
              <w:autoSpaceDE w:val="0"/>
              <w:snapToGrid w:val="0"/>
              <w:jc w:val="both"/>
              <w:rPr>
                <w:sz w:val="24"/>
                <w:szCs w:val="24"/>
              </w:rPr>
            </w:pPr>
          </w:p>
          <w:p w:rsidR="002E6F32" w:rsidRPr="004579BD" w:rsidRDefault="002E6F32" w:rsidP="00B46D5C">
            <w:pPr>
              <w:autoSpaceDE w:val="0"/>
              <w:jc w:val="both"/>
              <w:rPr>
                <w:sz w:val="24"/>
                <w:szCs w:val="24"/>
              </w:rPr>
            </w:pPr>
            <w:r w:rsidRPr="004579BD">
              <w:rPr>
                <w:sz w:val="24"/>
                <w:szCs w:val="24"/>
              </w:rPr>
              <w:t>Приобретение жилых помещений для предоставления детям сиротам и детям, оставшимся без попечения родителей, и лицам из числа детей-сирот и детей, оставшихся без попечения родителей</w:t>
            </w:r>
          </w:p>
        </w:tc>
        <w:tc>
          <w:tcPr>
            <w:tcW w:w="1566" w:type="dxa"/>
            <w:gridSpan w:val="3"/>
            <w:vMerge w:val="restart"/>
            <w:tcBorders>
              <w:top w:val="single" w:sz="4" w:space="0" w:color="000000"/>
              <w:left w:val="single" w:sz="4" w:space="0" w:color="000000"/>
            </w:tcBorders>
          </w:tcPr>
          <w:p w:rsidR="002E6F32" w:rsidRPr="004579BD" w:rsidRDefault="002E6F32" w:rsidP="00B46D5C">
            <w:pPr>
              <w:rPr>
                <w:sz w:val="24"/>
                <w:szCs w:val="24"/>
              </w:rPr>
            </w:pPr>
            <w:r w:rsidRPr="004579BD">
              <w:rPr>
                <w:sz w:val="24"/>
                <w:szCs w:val="24"/>
              </w:rPr>
              <w:t xml:space="preserve">УСЗН администрации </w:t>
            </w:r>
            <w:proofErr w:type="spellStart"/>
            <w:r w:rsidRPr="004579BD">
              <w:rPr>
                <w:sz w:val="24"/>
                <w:szCs w:val="24"/>
              </w:rPr>
              <w:t>Камешкирского</w:t>
            </w:r>
            <w:proofErr w:type="spellEnd"/>
            <w:r w:rsidRPr="004579BD">
              <w:rPr>
                <w:sz w:val="24"/>
                <w:szCs w:val="24"/>
              </w:rPr>
              <w:t xml:space="preserve"> района</w:t>
            </w: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Итого</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20858,7</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20858,7</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2016</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3518,6</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3518,6</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2017</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698,8</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698,8</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2018</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2968,9</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2968,9</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3417,5</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3417,5</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390"/>
        </w:trPr>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850" w:type="dxa"/>
            <w:gridSpan w:val="3"/>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3418,3</w:t>
            </w:r>
          </w:p>
        </w:tc>
        <w:tc>
          <w:tcPr>
            <w:tcW w:w="1443" w:type="dxa"/>
            <w:gridSpan w:val="3"/>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361" w:type="dxa"/>
            <w:gridSpan w:val="6"/>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3418,3</w:t>
            </w:r>
          </w:p>
        </w:tc>
        <w:tc>
          <w:tcPr>
            <w:tcW w:w="1247" w:type="dxa"/>
            <w:gridSpan w:val="6"/>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vMerge w:val="restart"/>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525"/>
        </w:trPr>
        <w:tc>
          <w:tcPr>
            <w:tcW w:w="851" w:type="dxa"/>
            <w:gridSpan w:val="4"/>
            <w:vMerge/>
            <w:tcBorders>
              <w:left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850" w:type="dxa"/>
            <w:gridSpan w:val="3"/>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3418,3</w:t>
            </w:r>
          </w:p>
        </w:tc>
        <w:tc>
          <w:tcPr>
            <w:tcW w:w="1443" w:type="dxa"/>
            <w:gridSpan w:val="3"/>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361" w:type="dxa"/>
            <w:gridSpan w:val="6"/>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3418,3</w:t>
            </w:r>
          </w:p>
        </w:tc>
        <w:tc>
          <w:tcPr>
            <w:tcW w:w="1247" w:type="dxa"/>
            <w:gridSpan w:val="6"/>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tcBorders>
          </w:tcPr>
          <w:p w:rsidR="002E6F32" w:rsidRPr="004579BD" w:rsidRDefault="002E6F32" w:rsidP="00B46D5C">
            <w:pPr>
              <w:snapToGrid w:val="0"/>
              <w:rPr>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690"/>
        </w:trPr>
        <w:tc>
          <w:tcPr>
            <w:tcW w:w="851" w:type="dxa"/>
            <w:gridSpan w:val="4"/>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2324" w:type="dxa"/>
            <w:gridSpan w:val="4"/>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850" w:type="dxa"/>
            <w:gridSpan w:val="3"/>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3418,3</w:t>
            </w:r>
          </w:p>
        </w:tc>
        <w:tc>
          <w:tcPr>
            <w:tcW w:w="1443" w:type="dxa"/>
            <w:gridSpan w:val="3"/>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361" w:type="dxa"/>
            <w:gridSpan w:val="6"/>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3418,3</w:t>
            </w:r>
          </w:p>
        </w:tc>
        <w:tc>
          <w:tcPr>
            <w:tcW w:w="1247" w:type="dxa"/>
            <w:gridSpan w:val="6"/>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0,0</w:t>
            </w:r>
          </w:p>
        </w:tc>
        <w:tc>
          <w:tcPr>
            <w:tcW w:w="1135" w:type="dxa"/>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3175" w:type="dxa"/>
            <w:gridSpan w:val="8"/>
            <w:vMerge w:val="restart"/>
            <w:tcBorders>
              <w:top w:val="single" w:sz="4" w:space="0" w:color="000000"/>
              <w:left w:val="single" w:sz="4" w:space="0" w:color="000000"/>
            </w:tcBorders>
          </w:tcPr>
          <w:p w:rsidR="002E6F32" w:rsidRPr="004579BD" w:rsidRDefault="002E6F32" w:rsidP="00B46D5C">
            <w:pPr>
              <w:pStyle w:val="ConsPlusNormal0"/>
              <w:jc w:val="center"/>
              <w:rPr>
                <w:rFonts w:ascii="Times New Roman" w:hAnsi="Times New Roman" w:cs="Times New Roman"/>
                <w:sz w:val="24"/>
                <w:szCs w:val="24"/>
              </w:rPr>
            </w:pPr>
            <w:r w:rsidRPr="004579BD">
              <w:rPr>
                <w:rFonts w:ascii="Times New Roman" w:hAnsi="Times New Roman" w:cs="Times New Roman"/>
                <w:sz w:val="24"/>
                <w:szCs w:val="24"/>
              </w:rPr>
              <w:t>Всего по подпрограмме 4:</w:t>
            </w:r>
          </w:p>
        </w:tc>
        <w:tc>
          <w:tcPr>
            <w:tcW w:w="1566" w:type="dxa"/>
            <w:gridSpan w:val="3"/>
            <w:vMerge w:val="restart"/>
            <w:tcBorders>
              <w:top w:val="single" w:sz="4" w:space="0" w:color="000000"/>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Итого</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33777,1</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113,7</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33481,4</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182,0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3175" w:type="dxa"/>
            <w:gridSpan w:val="8"/>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2016</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4502,9</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4502,9</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3175" w:type="dxa"/>
            <w:gridSpan w:val="8"/>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2017</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2667,4</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2667,4</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3175" w:type="dxa"/>
            <w:gridSpan w:val="8"/>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2018</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4716,0</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113,7</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4420,3</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182,0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3175" w:type="dxa"/>
            <w:gridSpan w:val="8"/>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b/>
                <w:sz w:val="24"/>
                <w:szCs w:val="24"/>
              </w:rPr>
            </w:pPr>
            <w:r w:rsidRPr="004579BD">
              <w:rPr>
                <w:rFonts w:ascii="Times New Roman" w:hAnsi="Times New Roman" w:cs="Times New Roman"/>
                <w:sz w:val="24"/>
                <w:szCs w:val="24"/>
              </w:rPr>
              <w:t>2019</w:t>
            </w:r>
          </w:p>
        </w:tc>
        <w:tc>
          <w:tcPr>
            <w:tcW w:w="850"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5730,1</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5730,1</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307"/>
        </w:trPr>
        <w:tc>
          <w:tcPr>
            <w:tcW w:w="3175" w:type="dxa"/>
            <w:gridSpan w:val="8"/>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850" w:type="dxa"/>
            <w:gridSpan w:val="3"/>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5386,9</w:t>
            </w:r>
          </w:p>
        </w:tc>
        <w:tc>
          <w:tcPr>
            <w:tcW w:w="1443" w:type="dxa"/>
            <w:gridSpan w:val="3"/>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1361" w:type="dxa"/>
            <w:gridSpan w:val="6"/>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5386,9</w:t>
            </w:r>
          </w:p>
        </w:tc>
        <w:tc>
          <w:tcPr>
            <w:tcW w:w="1247" w:type="dxa"/>
            <w:gridSpan w:val="6"/>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1135" w:type="dxa"/>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000000"/>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vMerge w:val="restart"/>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255"/>
        </w:trPr>
        <w:tc>
          <w:tcPr>
            <w:tcW w:w="3175" w:type="dxa"/>
            <w:gridSpan w:val="8"/>
            <w:vMerge/>
            <w:tcBorders>
              <w:left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850" w:type="dxa"/>
            <w:gridSpan w:val="3"/>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5386,9</w:t>
            </w:r>
          </w:p>
        </w:tc>
        <w:tc>
          <w:tcPr>
            <w:tcW w:w="1443" w:type="dxa"/>
            <w:gridSpan w:val="3"/>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1361" w:type="dxa"/>
            <w:gridSpan w:val="6"/>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5386,9</w:t>
            </w:r>
          </w:p>
        </w:tc>
        <w:tc>
          <w:tcPr>
            <w:tcW w:w="1247" w:type="dxa"/>
            <w:gridSpan w:val="6"/>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1135" w:type="dxa"/>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auto"/>
              <w:left w:val="single" w:sz="4" w:space="0" w:color="000000"/>
              <w:bottom w:val="single" w:sz="4" w:space="0" w:color="auto"/>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300"/>
        </w:trPr>
        <w:tc>
          <w:tcPr>
            <w:tcW w:w="3175" w:type="dxa"/>
            <w:gridSpan w:val="8"/>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1566" w:type="dxa"/>
            <w:gridSpan w:val="3"/>
            <w:vMerge/>
            <w:tcBorders>
              <w:left w:val="single" w:sz="4" w:space="0" w:color="000000"/>
              <w:bottom w:val="single" w:sz="4" w:space="0" w:color="000000"/>
            </w:tcBorders>
          </w:tcPr>
          <w:p w:rsidR="002E6F32" w:rsidRPr="004579BD" w:rsidRDefault="002E6F32" w:rsidP="00B46D5C">
            <w:pPr>
              <w:snapToGrid w:val="0"/>
              <w:rPr>
                <w:sz w:val="24"/>
                <w:szCs w:val="24"/>
              </w:rPr>
            </w:pPr>
          </w:p>
        </w:tc>
        <w:tc>
          <w:tcPr>
            <w:tcW w:w="1428"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850" w:type="dxa"/>
            <w:gridSpan w:val="3"/>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5386,9</w:t>
            </w:r>
          </w:p>
        </w:tc>
        <w:tc>
          <w:tcPr>
            <w:tcW w:w="1443" w:type="dxa"/>
            <w:gridSpan w:val="3"/>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1361" w:type="dxa"/>
            <w:gridSpan w:val="6"/>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5386,9</w:t>
            </w:r>
          </w:p>
        </w:tc>
        <w:tc>
          <w:tcPr>
            <w:tcW w:w="1247" w:type="dxa"/>
            <w:gridSpan w:val="6"/>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0</w:t>
            </w:r>
          </w:p>
        </w:tc>
        <w:tc>
          <w:tcPr>
            <w:tcW w:w="1135" w:type="dxa"/>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4"/>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579" w:type="dxa"/>
            <w:gridSpan w:val="3"/>
            <w:tcBorders>
              <w:top w:val="single" w:sz="4" w:space="0" w:color="auto"/>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2424" w:type="dxa"/>
            <w:gridSpan w:val="3"/>
            <w:vMerge/>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13813" w:type="dxa"/>
            <w:gridSpan w:val="38"/>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b/>
                <w:sz w:val="24"/>
                <w:szCs w:val="24"/>
              </w:rPr>
            </w:pP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 xml:space="preserve">Подпрограмма 5 «Выплата субсидий и субвенций из бюджета Пензенской области и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 </w:t>
            </w:r>
          </w:p>
          <w:p w:rsidR="002E6F32" w:rsidRPr="004579BD" w:rsidRDefault="002E6F32" w:rsidP="00B46D5C">
            <w:pPr>
              <w:pStyle w:val="ConsPlusNormal0"/>
              <w:rPr>
                <w:rFonts w:ascii="Times New Roman" w:hAnsi="Times New Roman" w:cs="Times New Roman"/>
                <w:b/>
                <w:sz w:val="24"/>
                <w:szCs w:val="24"/>
              </w:rPr>
            </w:pPr>
          </w:p>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Цель подпрограммы:  Финансовое обеспечение полномочий, делегированных органам местного самоуправления</w:t>
            </w: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c>
          <w:tcPr>
            <w:tcW w:w="13813" w:type="dxa"/>
            <w:gridSpan w:val="38"/>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Задача подпрограммы</w:t>
            </w:r>
          </w:p>
        </w:tc>
        <w:tc>
          <w:tcPr>
            <w:tcW w:w="1579" w:type="dxa"/>
            <w:gridSpan w:val="3"/>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2424" w:type="dxa"/>
            <w:gridSpan w:val="3"/>
            <w:tcBorders>
              <w:left w:val="single" w:sz="4" w:space="0" w:color="000000"/>
            </w:tcBorders>
          </w:tcPr>
          <w:p w:rsidR="002E6F32" w:rsidRPr="004579BD" w:rsidRDefault="002E6F32" w:rsidP="00B46D5C">
            <w:pPr>
              <w:snapToGrid w:val="0"/>
              <w:rPr>
                <w:sz w:val="24"/>
                <w:szCs w:val="24"/>
              </w:rPr>
            </w:pPr>
          </w:p>
        </w:tc>
      </w:tr>
      <w:tr w:rsidR="002E6F32" w:rsidRPr="004579BD" w:rsidTr="00B46D5C">
        <w:trPr>
          <w:trHeight w:val="482"/>
        </w:trPr>
        <w:tc>
          <w:tcPr>
            <w:tcW w:w="4741" w:type="dxa"/>
            <w:gridSpan w:val="11"/>
            <w:vMerge w:val="restart"/>
            <w:tcBorders>
              <w:top w:val="single" w:sz="4" w:space="0" w:color="000000"/>
              <w:left w:val="single" w:sz="4" w:space="0" w:color="000000"/>
              <w:bottom w:val="single" w:sz="4" w:space="0" w:color="000000"/>
            </w:tcBorders>
          </w:tcPr>
          <w:p w:rsidR="002E6F32" w:rsidRPr="004579BD" w:rsidRDefault="002E6F32" w:rsidP="00B46D5C">
            <w:pPr>
              <w:pStyle w:val="ConsPlusNormal0"/>
              <w:tabs>
                <w:tab w:val="left" w:pos="495"/>
                <w:tab w:val="center" w:pos="2308"/>
              </w:tabs>
              <w:rPr>
                <w:rFonts w:ascii="Times New Roman" w:hAnsi="Times New Roman" w:cs="Times New Roman"/>
                <w:sz w:val="24"/>
                <w:szCs w:val="24"/>
              </w:rPr>
            </w:pPr>
            <w:r w:rsidRPr="004579BD">
              <w:rPr>
                <w:rFonts w:ascii="Times New Roman" w:hAnsi="Times New Roman" w:cs="Times New Roman"/>
                <w:sz w:val="24"/>
                <w:szCs w:val="24"/>
              </w:rPr>
              <w:t>5.1</w:t>
            </w:r>
            <w:r w:rsidRPr="004579BD">
              <w:rPr>
                <w:rFonts w:ascii="Times New Roman" w:hAnsi="Times New Roman" w:cs="Times New Roman"/>
                <w:sz w:val="24"/>
                <w:szCs w:val="24"/>
              </w:rPr>
              <w:tab/>
              <w:t xml:space="preserve">Управление  социальной защиты  населения Администрации </w:t>
            </w:r>
            <w:proofErr w:type="spellStart"/>
            <w:r w:rsidRPr="004579BD">
              <w:rPr>
                <w:rFonts w:ascii="Times New Roman" w:hAnsi="Times New Roman" w:cs="Times New Roman"/>
                <w:sz w:val="24"/>
                <w:szCs w:val="24"/>
              </w:rPr>
              <w:t>Камешкирского</w:t>
            </w:r>
            <w:proofErr w:type="spellEnd"/>
            <w:r w:rsidRPr="004579BD">
              <w:rPr>
                <w:rFonts w:ascii="Times New Roman" w:hAnsi="Times New Roman" w:cs="Times New Roman"/>
                <w:sz w:val="24"/>
                <w:szCs w:val="24"/>
              </w:rPr>
              <w:t xml:space="preserve"> района</w:t>
            </w:r>
          </w:p>
        </w:tc>
        <w:tc>
          <w:tcPr>
            <w:tcW w:w="143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Итого</w:t>
            </w:r>
          </w:p>
        </w:tc>
        <w:tc>
          <w:tcPr>
            <w:tcW w:w="840" w:type="dxa"/>
            <w:gridSpan w:val="2"/>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232029,8</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35212,9</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196816,9</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569"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1608" w:type="dxa"/>
            <w:gridSpan w:val="2"/>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26" w:type="dxa"/>
            <w:gridSpan w:val="2"/>
          </w:tcPr>
          <w:p w:rsidR="002E6F32" w:rsidRPr="004579BD" w:rsidRDefault="002E6F32" w:rsidP="00B46D5C">
            <w:pPr>
              <w:snapToGrid w:val="0"/>
              <w:rPr>
                <w:sz w:val="24"/>
                <w:szCs w:val="24"/>
              </w:rPr>
            </w:pPr>
          </w:p>
        </w:tc>
      </w:tr>
      <w:tr w:rsidR="002E6F32" w:rsidRPr="004579BD" w:rsidTr="00B46D5C">
        <w:tc>
          <w:tcPr>
            <w:tcW w:w="4741" w:type="dxa"/>
            <w:gridSpan w:val="11"/>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438" w:type="dxa"/>
            <w:gridSpan w:val="5"/>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2016</w:t>
            </w:r>
          </w:p>
        </w:tc>
        <w:tc>
          <w:tcPr>
            <w:tcW w:w="840" w:type="dxa"/>
            <w:gridSpan w:val="2"/>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30566,5</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3187,2</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27379,3</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0</w:t>
            </w:r>
          </w:p>
        </w:tc>
        <w:tc>
          <w:tcPr>
            <w:tcW w:w="1569" w:type="dxa"/>
            <w:gridSpan w:val="2"/>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0</w:t>
            </w:r>
          </w:p>
        </w:tc>
        <w:tc>
          <w:tcPr>
            <w:tcW w:w="1608" w:type="dxa"/>
            <w:gridSpan w:val="2"/>
            <w:tcBorders>
              <w:left w:val="single" w:sz="4" w:space="0" w:color="000000"/>
            </w:tcBorders>
          </w:tcPr>
          <w:p w:rsidR="002E6F32" w:rsidRPr="004579BD" w:rsidRDefault="002E6F32" w:rsidP="00B46D5C">
            <w:pPr>
              <w:widowControl/>
              <w:snapToGrid w:val="0"/>
              <w:rPr>
                <w:sz w:val="24"/>
                <w:szCs w:val="24"/>
              </w:rPr>
            </w:pPr>
          </w:p>
        </w:tc>
        <w:tc>
          <w:tcPr>
            <w:tcW w:w="826" w:type="dxa"/>
            <w:gridSpan w:val="2"/>
          </w:tcPr>
          <w:p w:rsidR="002E6F32" w:rsidRPr="004579BD" w:rsidRDefault="002E6F32" w:rsidP="00B46D5C">
            <w:pPr>
              <w:snapToGrid w:val="0"/>
              <w:rPr>
                <w:sz w:val="24"/>
                <w:szCs w:val="24"/>
              </w:rPr>
            </w:pPr>
          </w:p>
        </w:tc>
      </w:tr>
      <w:tr w:rsidR="002E6F32" w:rsidRPr="004579BD" w:rsidTr="00B46D5C">
        <w:tc>
          <w:tcPr>
            <w:tcW w:w="4741" w:type="dxa"/>
            <w:gridSpan w:val="11"/>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438" w:type="dxa"/>
            <w:gridSpan w:val="5"/>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2017</w:t>
            </w:r>
          </w:p>
        </w:tc>
        <w:tc>
          <w:tcPr>
            <w:tcW w:w="840" w:type="dxa"/>
            <w:gridSpan w:val="2"/>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27199,5</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2514,4</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24685,1</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0</w:t>
            </w:r>
          </w:p>
        </w:tc>
        <w:tc>
          <w:tcPr>
            <w:tcW w:w="1569" w:type="dxa"/>
            <w:gridSpan w:val="2"/>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0</w:t>
            </w:r>
          </w:p>
        </w:tc>
        <w:tc>
          <w:tcPr>
            <w:tcW w:w="1608" w:type="dxa"/>
            <w:gridSpan w:val="2"/>
            <w:tcBorders>
              <w:left w:val="single" w:sz="4" w:space="0" w:color="000000"/>
            </w:tcBorders>
          </w:tcPr>
          <w:p w:rsidR="002E6F32" w:rsidRPr="004579BD" w:rsidRDefault="002E6F32" w:rsidP="00B46D5C">
            <w:pPr>
              <w:widowControl/>
              <w:snapToGrid w:val="0"/>
              <w:rPr>
                <w:sz w:val="24"/>
                <w:szCs w:val="24"/>
              </w:rPr>
            </w:pPr>
          </w:p>
        </w:tc>
        <w:tc>
          <w:tcPr>
            <w:tcW w:w="826" w:type="dxa"/>
            <w:gridSpan w:val="2"/>
          </w:tcPr>
          <w:p w:rsidR="002E6F32" w:rsidRPr="004579BD" w:rsidRDefault="002E6F32" w:rsidP="00B46D5C">
            <w:pPr>
              <w:snapToGrid w:val="0"/>
              <w:rPr>
                <w:sz w:val="24"/>
                <w:szCs w:val="24"/>
              </w:rPr>
            </w:pPr>
          </w:p>
        </w:tc>
      </w:tr>
      <w:tr w:rsidR="002E6F32" w:rsidRPr="004579BD" w:rsidTr="00B46D5C">
        <w:tc>
          <w:tcPr>
            <w:tcW w:w="4741" w:type="dxa"/>
            <w:gridSpan w:val="11"/>
            <w:vMerge/>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438" w:type="dxa"/>
            <w:gridSpan w:val="5"/>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2018</w:t>
            </w:r>
          </w:p>
        </w:tc>
        <w:tc>
          <w:tcPr>
            <w:tcW w:w="840" w:type="dxa"/>
            <w:gridSpan w:val="2"/>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31908,1</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6902,0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25006,1</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0</w:t>
            </w:r>
          </w:p>
        </w:tc>
        <w:tc>
          <w:tcPr>
            <w:tcW w:w="1569" w:type="dxa"/>
            <w:gridSpan w:val="2"/>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r w:rsidRPr="004579BD">
              <w:rPr>
                <w:sz w:val="24"/>
                <w:szCs w:val="24"/>
              </w:rPr>
              <w:t>0</w:t>
            </w:r>
          </w:p>
        </w:tc>
        <w:tc>
          <w:tcPr>
            <w:tcW w:w="1608" w:type="dxa"/>
            <w:gridSpan w:val="2"/>
            <w:tcBorders>
              <w:left w:val="single" w:sz="4" w:space="0" w:color="000000"/>
            </w:tcBorders>
          </w:tcPr>
          <w:p w:rsidR="002E6F32" w:rsidRPr="004579BD" w:rsidRDefault="002E6F32" w:rsidP="00B46D5C">
            <w:pPr>
              <w:widowControl/>
              <w:snapToGrid w:val="0"/>
              <w:rPr>
                <w:sz w:val="24"/>
                <w:szCs w:val="24"/>
              </w:rPr>
            </w:pPr>
          </w:p>
        </w:tc>
        <w:tc>
          <w:tcPr>
            <w:tcW w:w="826" w:type="dxa"/>
            <w:gridSpan w:val="2"/>
          </w:tcPr>
          <w:p w:rsidR="002E6F32" w:rsidRPr="004579BD" w:rsidRDefault="002E6F32" w:rsidP="00B46D5C">
            <w:pPr>
              <w:snapToGrid w:val="0"/>
              <w:rPr>
                <w:sz w:val="24"/>
                <w:szCs w:val="24"/>
              </w:rPr>
            </w:pPr>
          </w:p>
        </w:tc>
      </w:tr>
      <w:tr w:rsidR="002E6F32" w:rsidRPr="004579BD" w:rsidTr="00B46D5C">
        <w:trPr>
          <w:trHeight w:val="339"/>
        </w:trPr>
        <w:tc>
          <w:tcPr>
            <w:tcW w:w="4741" w:type="dxa"/>
            <w:gridSpan w:val="11"/>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43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2019</w:t>
            </w:r>
          </w:p>
        </w:tc>
        <w:tc>
          <w:tcPr>
            <w:tcW w:w="840"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34832,4</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5647,3</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29185,1</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569"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608" w:type="dxa"/>
            <w:gridSpan w:val="2"/>
            <w:tcBorders>
              <w:left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p>
        </w:tc>
        <w:tc>
          <w:tcPr>
            <w:tcW w:w="826" w:type="dxa"/>
            <w:gridSpan w:val="2"/>
          </w:tcPr>
          <w:p w:rsidR="002E6F32" w:rsidRPr="004579BD" w:rsidRDefault="002E6F32" w:rsidP="00B46D5C">
            <w:pPr>
              <w:snapToGrid w:val="0"/>
              <w:rPr>
                <w:sz w:val="24"/>
                <w:szCs w:val="24"/>
              </w:rPr>
            </w:pPr>
          </w:p>
        </w:tc>
      </w:tr>
      <w:tr w:rsidR="002E6F32" w:rsidRPr="004579BD" w:rsidTr="00B46D5C">
        <w:tc>
          <w:tcPr>
            <w:tcW w:w="4741" w:type="dxa"/>
            <w:gridSpan w:val="11"/>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43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2020</w:t>
            </w:r>
          </w:p>
        </w:tc>
        <w:tc>
          <w:tcPr>
            <w:tcW w:w="840"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35841,1</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5654,0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30187,1</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w:t>
            </w:r>
          </w:p>
        </w:tc>
        <w:tc>
          <w:tcPr>
            <w:tcW w:w="1569"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w:t>
            </w:r>
          </w:p>
        </w:tc>
        <w:tc>
          <w:tcPr>
            <w:tcW w:w="1608" w:type="dxa"/>
            <w:gridSpan w:val="2"/>
            <w:tcBorders>
              <w:left w:val="single" w:sz="4" w:space="0" w:color="000000"/>
            </w:tcBorders>
          </w:tcPr>
          <w:p w:rsidR="002E6F32" w:rsidRPr="004579BD" w:rsidRDefault="002E6F32" w:rsidP="00B46D5C">
            <w:pPr>
              <w:snapToGrid w:val="0"/>
              <w:rPr>
                <w:sz w:val="24"/>
                <w:szCs w:val="24"/>
              </w:rPr>
            </w:pPr>
          </w:p>
        </w:tc>
        <w:tc>
          <w:tcPr>
            <w:tcW w:w="826" w:type="dxa"/>
            <w:gridSpan w:val="2"/>
          </w:tcPr>
          <w:p w:rsidR="002E6F32" w:rsidRPr="004579BD" w:rsidRDefault="002E6F32" w:rsidP="00B46D5C">
            <w:pPr>
              <w:snapToGrid w:val="0"/>
              <w:rPr>
                <w:sz w:val="24"/>
                <w:szCs w:val="24"/>
              </w:rPr>
            </w:pPr>
          </w:p>
        </w:tc>
      </w:tr>
      <w:tr w:rsidR="002E6F32" w:rsidRPr="004579BD" w:rsidTr="00B46D5C">
        <w:tc>
          <w:tcPr>
            <w:tcW w:w="4741" w:type="dxa"/>
            <w:gridSpan w:val="11"/>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43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2021</w:t>
            </w:r>
          </w:p>
        </w:tc>
        <w:tc>
          <w:tcPr>
            <w:tcW w:w="840"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35841,1</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5654,0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30187,1</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w:t>
            </w:r>
          </w:p>
        </w:tc>
        <w:tc>
          <w:tcPr>
            <w:tcW w:w="1569"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w:t>
            </w:r>
          </w:p>
        </w:tc>
        <w:tc>
          <w:tcPr>
            <w:tcW w:w="1608" w:type="dxa"/>
            <w:gridSpan w:val="2"/>
            <w:tcBorders>
              <w:left w:val="single" w:sz="4" w:space="0" w:color="000000"/>
            </w:tcBorders>
          </w:tcPr>
          <w:p w:rsidR="002E6F32" w:rsidRPr="004579BD" w:rsidRDefault="002E6F32" w:rsidP="00B46D5C">
            <w:pPr>
              <w:snapToGrid w:val="0"/>
              <w:rPr>
                <w:sz w:val="24"/>
                <w:szCs w:val="24"/>
              </w:rPr>
            </w:pPr>
          </w:p>
        </w:tc>
        <w:tc>
          <w:tcPr>
            <w:tcW w:w="826" w:type="dxa"/>
            <w:gridSpan w:val="2"/>
          </w:tcPr>
          <w:p w:rsidR="002E6F32" w:rsidRPr="004579BD" w:rsidRDefault="002E6F32" w:rsidP="00B46D5C">
            <w:pPr>
              <w:snapToGrid w:val="0"/>
              <w:rPr>
                <w:sz w:val="24"/>
                <w:szCs w:val="24"/>
              </w:rPr>
            </w:pPr>
          </w:p>
        </w:tc>
      </w:tr>
      <w:tr w:rsidR="002E6F32" w:rsidRPr="004579BD" w:rsidTr="00B46D5C">
        <w:tc>
          <w:tcPr>
            <w:tcW w:w="4741" w:type="dxa"/>
            <w:gridSpan w:val="11"/>
            <w:tcBorders>
              <w:top w:val="single" w:sz="4" w:space="0" w:color="000000"/>
              <w:left w:val="single" w:sz="4" w:space="0" w:color="000000"/>
              <w:bottom w:val="single" w:sz="4" w:space="0" w:color="000000"/>
            </w:tcBorders>
          </w:tcPr>
          <w:p w:rsidR="002E6F32" w:rsidRPr="004579BD" w:rsidRDefault="002E6F32" w:rsidP="00B46D5C">
            <w:pPr>
              <w:snapToGrid w:val="0"/>
              <w:rPr>
                <w:sz w:val="24"/>
                <w:szCs w:val="24"/>
              </w:rPr>
            </w:pPr>
          </w:p>
        </w:tc>
        <w:tc>
          <w:tcPr>
            <w:tcW w:w="1438" w:type="dxa"/>
            <w:gridSpan w:val="5"/>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2022</w:t>
            </w:r>
          </w:p>
        </w:tc>
        <w:tc>
          <w:tcPr>
            <w:tcW w:w="840" w:type="dxa"/>
            <w:gridSpan w:val="2"/>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35841,1</w:t>
            </w:r>
          </w:p>
        </w:tc>
        <w:tc>
          <w:tcPr>
            <w:tcW w:w="1443" w:type="dxa"/>
            <w:gridSpan w:val="3"/>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5654,0</w:t>
            </w:r>
          </w:p>
        </w:tc>
        <w:tc>
          <w:tcPr>
            <w:tcW w:w="1361"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snapToGrid w:val="0"/>
              <w:rPr>
                <w:rFonts w:ascii="Times New Roman" w:hAnsi="Times New Roman" w:cs="Times New Roman"/>
                <w:sz w:val="24"/>
                <w:szCs w:val="24"/>
              </w:rPr>
            </w:pPr>
            <w:r w:rsidRPr="004579BD">
              <w:rPr>
                <w:rFonts w:ascii="Times New Roman" w:hAnsi="Times New Roman" w:cs="Times New Roman"/>
                <w:sz w:val="24"/>
                <w:szCs w:val="24"/>
              </w:rPr>
              <w:t>30187,1</w:t>
            </w:r>
          </w:p>
        </w:tc>
        <w:tc>
          <w:tcPr>
            <w:tcW w:w="1247" w:type="dxa"/>
            <w:gridSpan w:val="6"/>
            <w:tcBorders>
              <w:top w:val="single" w:sz="4" w:space="0" w:color="000000"/>
              <w:left w:val="single" w:sz="4" w:space="0" w:color="000000"/>
              <w:bottom w:val="single" w:sz="4" w:space="0" w:color="000000"/>
            </w:tcBorders>
          </w:tcPr>
          <w:p w:rsidR="002E6F32" w:rsidRPr="004579BD" w:rsidRDefault="002E6F32" w:rsidP="00B46D5C">
            <w:pPr>
              <w:pStyle w:val="ConsPlusNormal0"/>
              <w:rPr>
                <w:rFonts w:ascii="Times New Roman" w:hAnsi="Times New Roman" w:cs="Times New Roman"/>
                <w:sz w:val="24"/>
                <w:szCs w:val="24"/>
              </w:rPr>
            </w:pPr>
            <w:r w:rsidRPr="004579BD">
              <w:rPr>
                <w:rFonts w:ascii="Times New Roman" w:hAnsi="Times New Roman" w:cs="Times New Roman"/>
                <w:sz w:val="24"/>
                <w:szCs w:val="24"/>
              </w:rPr>
              <w:t>0</w:t>
            </w:r>
          </w:p>
        </w:tc>
        <w:tc>
          <w:tcPr>
            <w:tcW w:w="1135" w:type="dxa"/>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w:t>
            </w:r>
          </w:p>
        </w:tc>
        <w:tc>
          <w:tcPr>
            <w:tcW w:w="1608" w:type="dxa"/>
            <w:gridSpan w:val="4"/>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w:t>
            </w:r>
          </w:p>
        </w:tc>
        <w:tc>
          <w:tcPr>
            <w:tcW w:w="1569" w:type="dxa"/>
            <w:gridSpan w:val="2"/>
            <w:tcBorders>
              <w:top w:val="single" w:sz="4" w:space="0" w:color="000000"/>
              <w:left w:val="single" w:sz="4" w:space="0" w:color="000000"/>
              <w:bottom w:val="single" w:sz="4" w:space="0" w:color="000000"/>
            </w:tcBorders>
          </w:tcPr>
          <w:p w:rsidR="002E6F32" w:rsidRPr="004579BD" w:rsidRDefault="002E6F32" w:rsidP="00B46D5C">
            <w:pPr>
              <w:rPr>
                <w:sz w:val="24"/>
                <w:szCs w:val="24"/>
              </w:rPr>
            </w:pPr>
            <w:r w:rsidRPr="004579BD">
              <w:rPr>
                <w:sz w:val="24"/>
                <w:szCs w:val="24"/>
              </w:rPr>
              <w:t>0</w:t>
            </w:r>
          </w:p>
        </w:tc>
        <w:tc>
          <w:tcPr>
            <w:tcW w:w="1608" w:type="dxa"/>
            <w:gridSpan w:val="2"/>
            <w:tcBorders>
              <w:left w:val="single" w:sz="4" w:space="0" w:color="000000"/>
            </w:tcBorders>
          </w:tcPr>
          <w:p w:rsidR="002E6F32" w:rsidRPr="004579BD" w:rsidRDefault="002E6F32" w:rsidP="00B46D5C">
            <w:pPr>
              <w:snapToGrid w:val="0"/>
              <w:rPr>
                <w:sz w:val="24"/>
                <w:szCs w:val="24"/>
              </w:rPr>
            </w:pPr>
          </w:p>
        </w:tc>
        <w:tc>
          <w:tcPr>
            <w:tcW w:w="826" w:type="dxa"/>
            <w:gridSpan w:val="2"/>
          </w:tcPr>
          <w:p w:rsidR="002E6F32" w:rsidRPr="004579BD" w:rsidRDefault="002E6F32" w:rsidP="00B46D5C">
            <w:pPr>
              <w:snapToGrid w:val="0"/>
              <w:rPr>
                <w:sz w:val="24"/>
                <w:szCs w:val="24"/>
              </w:rPr>
            </w:pPr>
          </w:p>
        </w:tc>
      </w:tr>
    </w:tbl>
    <w:p w:rsidR="002E6F32" w:rsidRPr="00D85693" w:rsidRDefault="002E6F32" w:rsidP="002E6F32">
      <w:pPr>
        <w:pStyle w:val="ConsPlusNormal0"/>
        <w:ind w:firstLine="540"/>
        <w:jc w:val="both"/>
        <w:rPr>
          <w:szCs w:val="24"/>
        </w:rPr>
      </w:pPr>
    </w:p>
    <w:p w:rsidR="002E6F32" w:rsidRPr="00D85693" w:rsidRDefault="002E6F32" w:rsidP="002E6F32">
      <w:pPr>
        <w:pStyle w:val="ConsPlusNormal0"/>
        <w:ind w:firstLine="540"/>
        <w:jc w:val="both"/>
        <w:rPr>
          <w:szCs w:val="24"/>
        </w:rPr>
      </w:pPr>
      <w:r w:rsidRPr="00D85693">
        <w:rPr>
          <w:szCs w:val="24"/>
        </w:rPr>
        <w:t>Под</w:t>
      </w:r>
      <w:r w:rsidR="00F22F0A">
        <w:rPr>
          <w:szCs w:val="24"/>
        </w:rPr>
        <w:t>п</w:t>
      </w:r>
      <w:r w:rsidRPr="00D85693">
        <w:rPr>
          <w:szCs w:val="24"/>
        </w:rPr>
        <w:t>рограмма  6</w:t>
      </w:r>
    </w:p>
    <w:p w:rsidR="002E6F32" w:rsidRPr="00D85693" w:rsidRDefault="002E6F32" w:rsidP="002E6F32">
      <w:pPr>
        <w:pStyle w:val="ConsPlusNormal0"/>
        <w:ind w:firstLine="540"/>
        <w:jc w:val="both"/>
        <w:rPr>
          <w:szCs w:val="24"/>
        </w:rPr>
      </w:pPr>
    </w:p>
    <w:tbl>
      <w:tblPr>
        <w:tblW w:w="0" w:type="auto"/>
        <w:tblInd w:w="108" w:type="dxa"/>
        <w:tblLayout w:type="fixed"/>
        <w:tblLook w:val="0000" w:firstRow="0" w:lastRow="0" w:firstColumn="0" w:lastColumn="0" w:noHBand="0" w:noVBand="0"/>
      </w:tblPr>
      <w:tblGrid>
        <w:gridCol w:w="14489"/>
      </w:tblGrid>
      <w:tr w:rsidR="002E6F32" w:rsidRPr="00D85693" w:rsidTr="00B46D5C">
        <w:tc>
          <w:tcPr>
            <w:tcW w:w="14489" w:type="dxa"/>
            <w:tcBorders>
              <w:top w:val="single" w:sz="4" w:space="0" w:color="000000"/>
              <w:left w:val="single" w:sz="4" w:space="0" w:color="000000"/>
              <w:bottom w:val="single" w:sz="4" w:space="0" w:color="000000"/>
              <w:right w:val="single" w:sz="4" w:space="0" w:color="000000"/>
            </w:tcBorders>
          </w:tcPr>
          <w:p w:rsidR="002E6F32" w:rsidRPr="00D85693" w:rsidRDefault="002E6F32" w:rsidP="00B46D5C">
            <w:pPr>
              <w:rPr>
                <w:sz w:val="24"/>
                <w:szCs w:val="24"/>
              </w:rPr>
            </w:pPr>
            <w:r w:rsidRPr="00D85693">
              <w:rPr>
                <w:sz w:val="24"/>
                <w:szCs w:val="24"/>
              </w:rPr>
              <w:t xml:space="preserve">6. Поддержка врачей-специалистов, поступивших на работу с 01.01.2013 г. в учреждение здравоохранения </w:t>
            </w:r>
            <w:proofErr w:type="spellStart"/>
            <w:r w:rsidRPr="00D85693">
              <w:rPr>
                <w:sz w:val="24"/>
                <w:szCs w:val="24"/>
              </w:rPr>
              <w:t>Камешкирского</w:t>
            </w:r>
            <w:proofErr w:type="spellEnd"/>
            <w:r w:rsidRPr="00D85693">
              <w:rPr>
                <w:sz w:val="24"/>
                <w:szCs w:val="24"/>
              </w:rPr>
              <w:t xml:space="preserve"> района Пензенской области и не имеющих жилья.</w:t>
            </w:r>
          </w:p>
        </w:tc>
      </w:tr>
      <w:tr w:rsidR="002E6F32" w:rsidRPr="00D85693" w:rsidTr="00B46D5C">
        <w:tc>
          <w:tcPr>
            <w:tcW w:w="14489" w:type="dxa"/>
            <w:tcBorders>
              <w:top w:val="single" w:sz="4" w:space="0" w:color="000000"/>
              <w:left w:val="single" w:sz="4" w:space="0" w:color="000000"/>
              <w:bottom w:val="single" w:sz="4" w:space="0" w:color="000000"/>
              <w:right w:val="single" w:sz="4" w:space="0" w:color="000000"/>
            </w:tcBorders>
          </w:tcPr>
          <w:p w:rsidR="002E6F32" w:rsidRPr="00D85693" w:rsidRDefault="002E6F32" w:rsidP="00B46D5C">
            <w:pPr>
              <w:tabs>
                <w:tab w:val="center" w:pos="5460"/>
              </w:tabs>
              <w:rPr>
                <w:sz w:val="24"/>
                <w:szCs w:val="24"/>
              </w:rPr>
            </w:pPr>
            <w:proofErr w:type="spellStart"/>
            <w:r w:rsidRPr="00D85693">
              <w:rPr>
                <w:sz w:val="24"/>
                <w:szCs w:val="24"/>
              </w:rPr>
              <w:t>Цель</w:t>
            </w:r>
            <w:proofErr w:type="gramStart"/>
            <w:r w:rsidRPr="00D85693">
              <w:rPr>
                <w:sz w:val="24"/>
                <w:szCs w:val="24"/>
              </w:rPr>
              <w:t>:П</w:t>
            </w:r>
            <w:proofErr w:type="gramEnd"/>
            <w:r w:rsidRPr="00D85693">
              <w:rPr>
                <w:sz w:val="24"/>
                <w:szCs w:val="24"/>
              </w:rPr>
              <w:t>ривлечение</w:t>
            </w:r>
            <w:proofErr w:type="spellEnd"/>
            <w:r w:rsidRPr="00D85693">
              <w:rPr>
                <w:sz w:val="24"/>
                <w:szCs w:val="24"/>
              </w:rPr>
              <w:t xml:space="preserve"> врачей-специалистов на работу в учреждение  здравоохранения </w:t>
            </w:r>
            <w:proofErr w:type="spellStart"/>
            <w:r w:rsidRPr="00D85693">
              <w:rPr>
                <w:sz w:val="24"/>
                <w:szCs w:val="24"/>
              </w:rPr>
              <w:t>Камешкирского</w:t>
            </w:r>
            <w:proofErr w:type="spellEnd"/>
            <w:r w:rsidRPr="00D85693">
              <w:rPr>
                <w:sz w:val="24"/>
                <w:szCs w:val="24"/>
              </w:rPr>
              <w:t xml:space="preserve"> района.                                                                Создание благоприятных условий для жизни  и  профессиональной деятельности  врачей и  их семей                                                                   </w:t>
            </w:r>
          </w:p>
        </w:tc>
      </w:tr>
      <w:tr w:rsidR="002E6F32" w:rsidRPr="00D85693" w:rsidTr="00B46D5C">
        <w:tc>
          <w:tcPr>
            <w:tcW w:w="14489" w:type="dxa"/>
            <w:tcBorders>
              <w:top w:val="single" w:sz="4" w:space="0" w:color="000000"/>
              <w:left w:val="single" w:sz="4" w:space="0" w:color="000000"/>
              <w:bottom w:val="single" w:sz="4" w:space="0" w:color="000000"/>
              <w:right w:val="single" w:sz="4" w:space="0" w:color="000000"/>
            </w:tcBorders>
          </w:tcPr>
          <w:p w:rsidR="002E6F32" w:rsidRPr="00D85693" w:rsidRDefault="002E6F32" w:rsidP="00B46D5C">
            <w:pPr>
              <w:tabs>
                <w:tab w:val="center" w:pos="5460"/>
              </w:tabs>
              <w:rPr>
                <w:sz w:val="24"/>
                <w:szCs w:val="24"/>
              </w:rPr>
            </w:pPr>
            <w:proofErr w:type="spellStart"/>
            <w:r w:rsidRPr="00D85693">
              <w:rPr>
                <w:sz w:val="24"/>
                <w:szCs w:val="24"/>
              </w:rPr>
              <w:lastRenderedPageBreak/>
              <w:t>Задачи</w:t>
            </w:r>
            <w:proofErr w:type="gramStart"/>
            <w:r w:rsidRPr="00D85693">
              <w:rPr>
                <w:sz w:val="24"/>
                <w:szCs w:val="24"/>
              </w:rPr>
              <w:t>:З</w:t>
            </w:r>
            <w:proofErr w:type="gramEnd"/>
            <w:r w:rsidRPr="00D85693">
              <w:rPr>
                <w:sz w:val="24"/>
                <w:szCs w:val="24"/>
              </w:rPr>
              <w:t>аполнение</w:t>
            </w:r>
            <w:proofErr w:type="spellEnd"/>
            <w:r w:rsidRPr="00D85693">
              <w:rPr>
                <w:sz w:val="24"/>
                <w:szCs w:val="24"/>
              </w:rPr>
              <w:t xml:space="preserve"> вакантных ставок врачей  в  </w:t>
            </w:r>
            <w:proofErr w:type="spellStart"/>
            <w:r w:rsidRPr="00D85693">
              <w:rPr>
                <w:sz w:val="24"/>
                <w:szCs w:val="24"/>
              </w:rPr>
              <w:t>Камешкирском</w:t>
            </w:r>
            <w:proofErr w:type="spellEnd"/>
            <w:r w:rsidRPr="00D85693">
              <w:rPr>
                <w:sz w:val="24"/>
                <w:szCs w:val="24"/>
              </w:rPr>
              <w:t xml:space="preserve"> филиале ГБУЗ «Кузнецкая межрайонная больница»</w:t>
            </w:r>
          </w:p>
          <w:p w:rsidR="002E6F32" w:rsidRPr="00D85693" w:rsidRDefault="002E6F32" w:rsidP="00B46D5C">
            <w:r w:rsidRPr="00D85693">
              <w:rPr>
                <w:sz w:val="24"/>
                <w:szCs w:val="24"/>
              </w:rPr>
              <w:t xml:space="preserve"> Повышение качества оказания медицинской  помощи</w:t>
            </w:r>
          </w:p>
        </w:tc>
      </w:tr>
    </w:tbl>
    <w:p w:rsidR="002E6F32" w:rsidRPr="00D85693" w:rsidRDefault="002E6F32" w:rsidP="002E6F32">
      <w:pPr>
        <w:pStyle w:val="ConsPlusNormal0"/>
        <w:ind w:firstLine="540"/>
        <w:jc w:val="both"/>
      </w:pPr>
    </w:p>
    <w:p w:rsidR="002E6F32" w:rsidRPr="00D85693" w:rsidRDefault="002E6F32" w:rsidP="002E6F32">
      <w:pPr>
        <w:pStyle w:val="ConsPlusNormal0"/>
        <w:ind w:firstLine="540"/>
        <w:jc w:val="both"/>
        <w:rPr>
          <w:szCs w:val="24"/>
        </w:rPr>
      </w:pPr>
    </w:p>
    <w:p w:rsidR="002E6F32" w:rsidRPr="00D85693" w:rsidRDefault="002E6F32" w:rsidP="002E6F32">
      <w:pPr>
        <w:pStyle w:val="ConsPlusNormal0"/>
        <w:ind w:firstLine="540"/>
        <w:jc w:val="both"/>
        <w:rPr>
          <w:szCs w:val="24"/>
        </w:rPr>
      </w:pPr>
      <w:r w:rsidRPr="00D85693">
        <w:rPr>
          <w:szCs w:val="24"/>
        </w:rPr>
        <w:t xml:space="preserve"> </w:t>
      </w:r>
    </w:p>
    <w:p w:rsidR="002E6F32" w:rsidRPr="00D85693" w:rsidRDefault="002E6F32" w:rsidP="002E6F32">
      <w:pPr>
        <w:pStyle w:val="ConsPlusNormal0"/>
        <w:ind w:firstLine="540"/>
        <w:jc w:val="both"/>
        <w:rPr>
          <w:szCs w:val="24"/>
        </w:rPr>
      </w:pPr>
    </w:p>
    <w:tbl>
      <w:tblPr>
        <w:tblW w:w="0" w:type="auto"/>
        <w:tblInd w:w="-21" w:type="dxa"/>
        <w:tblLayout w:type="fixed"/>
        <w:tblCellMar>
          <w:top w:w="102" w:type="dxa"/>
          <w:left w:w="62" w:type="dxa"/>
          <w:bottom w:w="102" w:type="dxa"/>
          <w:right w:w="62" w:type="dxa"/>
        </w:tblCellMar>
        <w:tblLook w:val="0000" w:firstRow="0" w:lastRow="0" w:firstColumn="0" w:lastColumn="0" w:noHBand="0" w:noVBand="0"/>
      </w:tblPr>
      <w:tblGrid>
        <w:gridCol w:w="5103"/>
        <w:gridCol w:w="1428"/>
        <w:gridCol w:w="850"/>
        <w:gridCol w:w="1443"/>
        <w:gridCol w:w="1361"/>
        <w:gridCol w:w="1247"/>
        <w:gridCol w:w="1135"/>
        <w:gridCol w:w="2127"/>
        <w:gridCol w:w="2081"/>
      </w:tblGrid>
      <w:tr w:rsidR="002E6F32" w:rsidRPr="00D85693" w:rsidTr="00B46D5C">
        <w:tc>
          <w:tcPr>
            <w:tcW w:w="5103" w:type="dxa"/>
            <w:vMerge w:val="restart"/>
            <w:tcBorders>
              <w:top w:val="single" w:sz="4" w:space="0" w:color="000000"/>
              <w:left w:val="single" w:sz="4" w:space="0" w:color="000000"/>
              <w:bottom w:val="single" w:sz="4" w:space="0" w:color="000000"/>
            </w:tcBorders>
          </w:tcPr>
          <w:p w:rsidR="002E6F32" w:rsidRPr="00D85693" w:rsidRDefault="002E6F32" w:rsidP="00B46D5C">
            <w:pPr>
              <w:rPr>
                <w:sz w:val="24"/>
                <w:szCs w:val="24"/>
              </w:rPr>
            </w:pPr>
            <w:r w:rsidRPr="00D85693">
              <w:rPr>
                <w:sz w:val="24"/>
                <w:szCs w:val="24"/>
              </w:rPr>
              <w:t xml:space="preserve">Выплаты денежной  компенсации за </w:t>
            </w:r>
            <w:proofErr w:type="spellStart"/>
            <w:r w:rsidRPr="00D85693">
              <w:rPr>
                <w:sz w:val="24"/>
                <w:szCs w:val="24"/>
              </w:rPr>
              <w:t>найм</w:t>
            </w:r>
            <w:proofErr w:type="spellEnd"/>
            <w:r w:rsidRPr="00D85693">
              <w:rPr>
                <w:sz w:val="24"/>
                <w:szCs w:val="24"/>
              </w:rPr>
              <w:t xml:space="preserve"> (</w:t>
            </w:r>
            <w:proofErr w:type="spellStart"/>
            <w:r w:rsidRPr="00D85693">
              <w:rPr>
                <w:sz w:val="24"/>
                <w:szCs w:val="24"/>
              </w:rPr>
              <w:t>поднайм</w:t>
            </w:r>
            <w:proofErr w:type="spellEnd"/>
            <w:r w:rsidRPr="00D85693">
              <w:rPr>
                <w:sz w:val="24"/>
                <w:szCs w:val="24"/>
              </w:rPr>
              <w:t xml:space="preserve">) жилого помещения врачам-специалистам, </w:t>
            </w:r>
            <w:proofErr w:type="gramStart"/>
            <w:r w:rsidRPr="00D85693">
              <w:rPr>
                <w:sz w:val="24"/>
                <w:szCs w:val="24"/>
              </w:rPr>
              <w:t>поступивших</w:t>
            </w:r>
            <w:proofErr w:type="gramEnd"/>
            <w:r w:rsidRPr="00D85693">
              <w:rPr>
                <w:sz w:val="24"/>
                <w:szCs w:val="24"/>
              </w:rPr>
              <w:t xml:space="preserve"> на работу с 01.01 2013года  в учреждение здравоохранения </w:t>
            </w:r>
            <w:proofErr w:type="spellStart"/>
            <w:r w:rsidRPr="00D85693">
              <w:rPr>
                <w:sz w:val="24"/>
                <w:szCs w:val="24"/>
              </w:rPr>
              <w:t>Камешкирского</w:t>
            </w:r>
            <w:proofErr w:type="spellEnd"/>
            <w:r w:rsidRPr="00D85693">
              <w:rPr>
                <w:sz w:val="24"/>
                <w:szCs w:val="24"/>
              </w:rPr>
              <w:t xml:space="preserve"> района Пензенской области и не имеющих жилья</w:t>
            </w:r>
          </w:p>
        </w:tc>
        <w:tc>
          <w:tcPr>
            <w:tcW w:w="1428" w:type="dxa"/>
            <w:tcBorders>
              <w:top w:val="single" w:sz="4" w:space="0" w:color="000000"/>
              <w:left w:val="single" w:sz="4" w:space="0" w:color="000000"/>
              <w:bottom w:val="single" w:sz="4" w:space="0" w:color="000000"/>
            </w:tcBorders>
          </w:tcPr>
          <w:p w:rsidR="002E6F32" w:rsidRPr="00D85693" w:rsidRDefault="002E6F32" w:rsidP="00B46D5C">
            <w:pPr>
              <w:rPr>
                <w:sz w:val="24"/>
                <w:szCs w:val="24"/>
              </w:rPr>
            </w:pPr>
            <w:r w:rsidRPr="00D85693">
              <w:rPr>
                <w:sz w:val="24"/>
                <w:szCs w:val="24"/>
              </w:rPr>
              <w:t>УСЗН</w:t>
            </w:r>
          </w:p>
          <w:p w:rsidR="002E6F32" w:rsidRPr="00D85693" w:rsidRDefault="002E6F32" w:rsidP="00B46D5C">
            <w:pPr>
              <w:rPr>
                <w:sz w:val="24"/>
                <w:szCs w:val="24"/>
              </w:rPr>
            </w:pPr>
            <w:r w:rsidRPr="00D85693">
              <w:rPr>
                <w:sz w:val="24"/>
                <w:szCs w:val="24"/>
              </w:rPr>
              <w:t xml:space="preserve">администрации </w:t>
            </w:r>
            <w:proofErr w:type="spellStart"/>
            <w:r w:rsidRPr="00D85693">
              <w:rPr>
                <w:sz w:val="24"/>
                <w:szCs w:val="24"/>
              </w:rPr>
              <w:t>Камешкирского</w:t>
            </w:r>
            <w:proofErr w:type="spellEnd"/>
            <w:r w:rsidRPr="00D85693">
              <w:rPr>
                <w:sz w:val="24"/>
                <w:szCs w:val="24"/>
              </w:rPr>
              <w:t xml:space="preserve"> района</w:t>
            </w:r>
          </w:p>
          <w:p w:rsidR="002E6F32" w:rsidRPr="00D85693" w:rsidRDefault="002E6F32" w:rsidP="00B46D5C">
            <w:pPr>
              <w:rPr>
                <w:sz w:val="24"/>
                <w:szCs w:val="24"/>
              </w:rPr>
            </w:pPr>
          </w:p>
        </w:tc>
        <w:tc>
          <w:tcPr>
            <w:tcW w:w="850"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r w:rsidRPr="00D85693">
              <w:rPr>
                <w:szCs w:val="24"/>
              </w:rPr>
              <w:t>253,5</w:t>
            </w:r>
          </w:p>
        </w:tc>
        <w:tc>
          <w:tcPr>
            <w:tcW w:w="1443"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1361"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r w:rsidRPr="00D85693">
              <w:rPr>
                <w:szCs w:val="24"/>
              </w:rPr>
              <w:t>253,5</w:t>
            </w:r>
          </w:p>
        </w:tc>
        <w:tc>
          <w:tcPr>
            <w:tcW w:w="1247"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1135"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2127"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2081" w:type="dxa"/>
            <w:tcBorders>
              <w:top w:val="single" w:sz="4" w:space="0" w:color="000000"/>
              <w:left w:val="single" w:sz="4" w:space="0" w:color="000000"/>
              <w:bottom w:val="single" w:sz="4" w:space="0" w:color="000000"/>
              <w:right w:val="single" w:sz="4" w:space="0" w:color="000000"/>
            </w:tcBorders>
          </w:tcPr>
          <w:p w:rsidR="002E6F32" w:rsidRPr="00D85693" w:rsidRDefault="002E6F32" w:rsidP="00B46D5C">
            <w:pPr>
              <w:pStyle w:val="ConsPlusNormal0"/>
              <w:snapToGrid w:val="0"/>
              <w:rPr>
                <w:szCs w:val="24"/>
              </w:rPr>
            </w:pPr>
          </w:p>
        </w:tc>
      </w:tr>
      <w:tr w:rsidR="002E6F32" w:rsidRPr="00D85693" w:rsidTr="00B46D5C">
        <w:tc>
          <w:tcPr>
            <w:tcW w:w="5103" w:type="dxa"/>
            <w:vMerge/>
            <w:tcBorders>
              <w:top w:val="single" w:sz="4" w:space="0" w:color="000000"/>
              <w:left w:val="single" w:sz="4" w:space="0" w:color="000000"/>
              <w:bottom w:val="single" w:sz="4" w:space="0" w:color="000000"/>
            </w:tcBorders>
          </w:tcPr>
          <w:p w:rsidR="002E6F32" w:rsidRPr="00D85693" w:rsidRDefault="002E6F32" w:rsidP="00B46D5C">
            <w:pPr>
              <w:snapToGrid w:val="0"/>
              <w:rPr>
                <w:sz w:val="24"/>
                <w:szCs w:val="24"/>
              </w:rPr>
            </w:pPr>
          </w:p>
        </w:tc>
        <w:tc>
          <w:tcPr>
            <w:tcW w:w="1428" w:type="dxa"/>
            <w:tcBorders>
              <w:top w:val="single" w:sz="4" w:space="0" w:color="000000"/>
              <w:left w:val="single" w:sz="4" w:space="0" w:color="000000"/>
              <w:bottom w:val="single" w:sz="4" w:space="0" w:color="000000"/>
            </w:tcBorders>
          </w:tcPr>
          <w:p w:rsidR="002E6F32" w:rsidRPr="00D85693" w:rsidRDefault="002E6F32" w:rsidP="00B46D5C">
            <w:pPr>
              <w:pStyle w:val="ConsPlusNormal0"/>
              <w:rPr>
                <w:szCs w:val="24"/>
              </w:rPr>
            </w:pPr>
            <w:r w:rsidRPr="00D85693">
              <w:rPr>
                <w:szCs w:val="24"/>
              </w:rPr>
              <w:t>2016</w:t>
            </w:r>
          </w:p>
        </w:tc>
        <w:tc>
          <w:tcPr>
            <w:tcW w:w="850"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r w:rsidRPr="00D85693">
              <w:rPr>
                <w:szCs w:val="24"/>
              </w:rPr>
              <w:t>36,0</w:t>
            </w:r>
          </w:p>
        </w:tc>
        <w:tc>
          <w:tcPr>
            <w:tcW w:w="1443"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1361"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r w:rsidRPr="00D85693">
              <w:rPr>
                <w:szCs w:val="24"/>
              </w:rPr>
              <w:t>36,0</w:t>
            </w:r>
          </w:p>
        </w:tc>
        <w:tc>
          <w:tcPr>
            <w:tcW w:w="1247"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1135"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2127"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2081" w:type="dxa"/>
            <w:tcBorders>
              <w:top w:val="single" w:sz="4" w:space="0" w:color="000000"/>
              <w:left w:val="single" w:sz="4" w:space="0" w:color="000000"/>
              <w:bottom w:val="single" w:sz="4" w:space="0" w:color="000000"/>
              <w:right w:val="single" w:sz="4" w:space="0" w:color="000000"/>
            </w:tcBorders>
          </w:tcPr>
          <w:p w:rsidR="002E6F32" w:rsidRPr="00D85693" w:rsidRDefault="002E6F32" w:rsidP="00B46D5C">
            <w:pPr>
              <w:pStyle w:val="ConsPlusNormal0"/>
              <w:snapToGrid w:val="0"/>
              <w:rPr>
                <w:szCs w:val="24"/>
              </w:rPr>
            </w:pPr>
          </w:p>
        </w:tc>
      </w:tr>
      <w:tr w:rsidR="002E6F32" w:rsidRPr="00D85693" w:rsidTr="00B46D5C">
        <w:tc>
          <w:tcPr>
            <w:tcW w:w="5103" w:type="dxa"/>
            <w:vMerge/>
            <w:tcBorders>
              <w:top w:val="single" w:sz="4" w:space="0" w:color="000000"/>
              <w:left w:val="single" w:sz="4" w:space="0" w:color="000000"/>
              <w:bottom w:val="single" w:sz="4" w:space="0" w:color="000000"/>
            </w:tcBorders>
          </w:tcPr>
          <w:p w:rsidR="002E6F32" w:rsidRPr="00D85693" w:rsidRDefault="002E6F32" w:rsidP="00B46D5C">
            <w:pPr>
              <w:snapToGrid w:val="0"/>
              <w:rPr>
                <w:sz w:val="24"/>
                <w:szCs w:val="24"/>
              </w:rPr>
            </w:pPr>
          </w:p>
        </w:tc>
        <w:tc>
          <w:tcPr>
            <w:tcW w:w="1428" w:type="dxa"/>
            <w:tcBorders>
              <w:top w:val="single" w:sz="4" w:space="0" w:color="000000"/>
              <w:left w:val="single" w:sz="4" w:space="0" w:color="000000"/>
              <w:bottom w:val="single" w:sz="4" w:space="0" w:color="000000"/>
            </w:tcBorders>
          </w:tcPr>
          <w:p w:rsidR="002E6F32" w:rsidRPr="00D85693" w:rsidRDefault="002E6F32" w:rsidP="00B46D5C">
            <w:pPr>
              <w:pStyle w:val="ConsPlusNormal0"/>
              <w:rPr>
                <w:szCs w:val="24"/>
              </w:rPr>
            </w:pPr>
            <w:r w:rsidRPr="00D85693">
              <w:rPr>
                <w:szCs w:val="24"/>
              </w:rPr>
              <w:t>2017</w:t>
            </w:r>
          </w:p>
        </w:tc>
        <w:tc>
          <w:tcPr>
            <w:tcW w:w="850"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r w:rsidRPr="00D85693">
              <w:rPr>
                <w:szCs w:val="24"/>
              </w:rPr>
              <w:t>15,0</w:t>
            </w:r>
          </w:p>
        </w:tc>
        <w:tc>
          <w:tcPr>
            <w:tcW w:w="1443"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1361"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r w:rsidRPr="00D85693">
              <w:rPr>
                <w:szCs w:val="24"/>
              </w:rPr>
              <w:t>15,0</w:t>
            </w:r>
          </w:p>
        </w:tc>
        <w:tc>
          <w:tcPr>
            <w:tcW w:w="1247"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1135"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2127"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2081" w:type="dxa"/>
            <w:tcBorders>
              <w:top w:val="single" w:sz="4" w:space="0" w:color="000000"/>
              <w:left w:val="single" w:sz="4" w:space="0" w:color="000000"/>
              <w:bottom w:val="single" w:sz="4" w:space="0" w:color="000000"/>
              <w:right w:val="single" w:sz="4" w:space="0" w:color="000000"/>
            </w:tcBorders>
          </w:tcPr>
          <w:p w:rsidR="002E6F32" w:rsidRPr="00D85693" w:rsidRDefault="002E6F32" w:rsidP="00B46D5C">
            <w:pPr>
              <w:pStyle w:val="ConsPlusNormal0"/>
              <w:snapToGrid w:val="0"/>
              <w:rPr>
                <w:szCs w:val="24"/>
              </w:rPr>
            </w:pPr>
          </w:p>
        </w:tc>
      </w:tr>
      <w:tr w:rsidR="002E6F32" w:rsidRPr="00D85693" w:rsidTr="00B46D5C">
        <w:tc>
          <w:tcPr>
            <w:tcW w:w="5103" w:type="dxa"/>
            <w:vMerge/>
            <w:tcBorders>
              <w:top w:val="single" w:sz="4" w:space="0" w:color="000000"/>
              <w:left w:val="single" w:sz="4" w:space="0" w:color="000000"/>
              <w:bottom w:val="single" w:sz="4" w:space="0" w:color="000000"/>
            </w:tcBorders>
          </w:tcPr>
          <w:p w:rsidR="002E6F32" w:rsidRPr="00D85693" w:rsidRDefault="002E6F32" w:rsidP="00B46D5C">
            <w:pPr>
              <w:snapToGrid w:val="0"/>
              <w:rPr>
                <w:sz w:val="24"/>
                <w:szCs w:val="24"/>
              </w:rPr>
            </w:pPr>
          </w:p>
        </w:tc>
        <w:tc>
          <w:tcPr>
            <w:tcW w:w="1428" w:type="dxa"/>
            <w:tcBorders>
              <w:top w:val="single" w:sz="4" w:space="0" w:color="000000"/>
              <w:left w:val="single" w:sz="4" w:space="0" w:color="000000"/>
              <w:bottom w:val="single" w:sz="4" w:space="0" w:color="000000"/>
            </w:tcBorders>
          </w:tcPr>
          <w:p w:rsidR="002E6F32" w:rsidRPr="00D85693" w:rsidRDefault="002E6F32" w:rsidP="00B46D5C">
            <w:pPr>
              <w:pStyle w:val="ConsPlusNormal0"/>
              <w:rPr>
                <w:szCs w:val="24"/>
              </w:rPr>
            </w:pPr>
            <w:r w:rsidRPr="00D85693">
              <w:rPr>
                <w:szCs w:val="24"/>
              </w:rPr>
              <w:t>2018</w:t>
            </w:r>
          </w:p>
        </w:tc>
        <w:tc>
          <w:tcPr>
            <w:tcW w:w="850"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r w:rsidRPr="00D85693">
              <w:rPr>
                <w:szCs w:val="24"/>
              </w:rPr>
              <w:t>58,5</w:t>
            </w:r>
          </w:p>
        </w:tc>
        <w:tc>
          <w:tcPr>
            <w:tcW w:w="1443"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1361"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r w:rsidRPr="00D85693">
              <w:rPr>
                <w:szCs w:val="24"/>
              </w:rPr>
              <w:t>58,5</w:t>
            </w:r>
          </w:p>
        </w:tc>
        <w:tc>
          <w:tcPr>
            <w:tcW w:w="1247"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1135"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2127"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2081" w:type="dxa"/>
            <w:tcBorders>
              <w:top w:val="single" w:sz="4" w:space="0" w:color="000000"/>
              <w:left w:val="single" w:sz="4" w:space="0" w:color="000000"/>
              <w:bottom w:val="single" w:sz="4" w:space="0" w:color="000000"/>
              <w:right w:val="single" w:sz="4" w:space="0" w:color="000000"/>
            </w:tcBorders>
          </w:tcPr>
          <w:p w:rsidR="002E6F32" w:rsidRPr="00D85693" w:rsidRDefault="002E6F32" w:rsidP="00B46D5C">
            <w:pPr>
              <w:pStyle w:val="ConsPlusNormal0"/>
              <w:snapToGrid w:val="0"/>
              <w:rPr>
                <w:szCs w:val="24"/>
              </w:rPr>
            </w:pPr>
          </w:p>
        </w:tc>
      </w:tr>
      <w:tr w:rsidR="002E6F32" w:rsidRPr="00D85693" w:rsidTr="00B46D5C">
        <w:tc>
          <w:tcPr>
            <w:tcW w:w="5103" w:type="dxa"/>
            <w:tcBorders>
              <w:top w:val="single" w:sz="4" w:space="0" w:color="000000"/>
              <w:left w:val="single" w:sz="4" w:space="0" w:color="000000"/>
              <w:bottom w:val="single" w:sz="4" w:space="0" w:color="000000"/>
            </w:tcBorders>
          </w:tcPr>
          <w:p w:rsidR="002E6F32" w:rsidRPr="00D85693" w:rsidRDefault="002E6F32" w:rsidP="00B46D5C">
            <w:pPr>
              <w:snapToGrid w:val="0"/>
              <w:rPr>
                <w:sz w:val="24"/>
                <w:szCs w:val="24"/>
              </w:rPr>
            </w:pPr>
          </w:p>
        </w:tc>
        <w:tc>
          <w:tcPr>
            <w:tcW w:w="1428" w:type="dxa"/>
            <w:tcBorders>
              <w:top w:val="single" w:sz="4" w:space="0" w:color="000000"/>
              <w:left w:val="single" w:sz="4" w:space="0" w:color="000000"/>
              <w:bottom w:val="single" w:sz="4" w:space="0" w:color="000000"/>
            </w:tcBorders>
          </w:tcPr>
          <w:p w:rsidR="002E6F32" w:rsidRPr="00D85693" w:rsidRDefault="002E6F32" w:rsidP="00B46D5C">
            <w:pPr>
              <w:rPr>
                <w:sz w:val="24"/>
                <w:szCs w:val="24"/>
              </w:rPr>
            </w:pPr>
            <w:r w:rsidRPr="00D85693">
              <w:rPr>
                <w:sz w:val="24"/>
                <w:szCs w:val="24"/>
              </w:rPr>
              <w:t>2019</w:t>
            </w:r>
          </w:p>
        </w:tc>
        <w:tc>
          <w:tcPr>
            <w:tcW w:w="850"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r w:rsidRPr="00D85693">
              <w:rPr>
                <w:szCs w:val="24"/>
              </w:rPr>
              <w:t>36,0</w:t>
            </w:r>
          </w:p>
        </w:tc>
        <w:tc>
          <w:tcPr>
            <w:tcW w:w="1443"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1361"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r w:rsidRPr="00D85693">
              <w:rPr>
                <w:szCs w:val="24"/>
              </w:rPr>
              <w:t>36,0</w:t>
            </w:r>
          </w:p>
        </w:tc>
        <w:tc>
          <w:tcPr>
            <w:tcW w:w="1247"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1135"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2127"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2081" w:type="dxa"/>
            <w:tcBorders>
              <w:top w:val="single" w:sz="4" w:space="0" w:color="000000"/>
              <w:left w:val="single" w:sz="4" w:space="0" w:color="000000"/>
              <w:bottom w:val="single" w:sz="4" w:space="0" w:color="000000"/>
              <w:right w:val="single" w:sz="4" w:space="0" w:color="000000"/>
            </w:tcBorders>
          </w:tcPr>
          <w:p w:rsidR="002E6F32" w:rsidRPr="00D85693" w:rsidRDefault="002E6F32" w:rsidP="00B46D5C">
            <w:pPr>
              <w:pStyle w:val="ConsPlusNormal0"/>
              <w:snapToGrid w:val="0"/>
              <w:rPr>
                <w:szCs w:val="24"/>
              </w:rPr>
            </w:pPr>
          </w:p>
        </w:tc>
      </w:tr>
      <w:tr w:rsidR="002E6F32" w:rsidRPr="00D85693" w:rsidTr="00B46D5C">
        <w:tc>
          <w:tcPr>
            <w:tcW w:w="5103" w:type="dxa"/>
            <w:tcBorders>
              <w:top w:val="single" w:sz="4" w:space="0" w:color="000000"/>
              <w:left w:val="single" w:sz="4" w:space="0" w:color="000000"/>
              <w:bottom w:val="single" w:sz="4" w:space="0" w:color="000000"/>
            </w:tcBorders>
          </w:tcPr>
          <w:p w:rsidR="002E6F32" w:rsidRPr="00D85693" w:rsidRDefault="002E6F32" w:rsidP="00B46D5C">
            <w:pPr>
              <w:snapToGrid w:val="0"/>
              <w:rPr>
                <w:sz w:val="24"/>
                <w:szCs w:val="24"/>
              </w:rPr>
            </w:pPr>
          </w:p>
        </w:tc>
        <w:tc>
          <w:tcPr>
            <w:tcW w:w="1428" w:type="dxa"/>
            <w:tcBorders>
              <w:top w:val="single" w:sz="4" w:space="0" w:color="000000"/>
              <w:left w:val="single" w:sz="4" w:space="0" w:color="000000"/>
              <w:bottom w:val="single" w:sz="4" w:space="0" w:color="000000"/>
            </w:tcBorders>
          </w:tcPr>
          <w:p w:rsidR="002E6F32" w:rsidRPr="00D85693" w:rsidRDefault="002E6F32" w:rsidP="00B46D5C">
            <w:pPr>
              <w:rPr>
                <w:sz w:val="24"/>
                <w:szCs w:val="24"/>
              </w:rPr>
            </w:pPr>
            <w:r w:rsidRPr="00D85693">
              <w:rPr>
                <w:sz w:val="24"/>
                <w:szCs w:val="24"/>
              </w:rPr>
              <w:t>2020</w:t>
            </w:r>
          </w:p>
        </w:tc>
        <w:tc>
          <w:tcPr>
            <w:tcW w:w="850"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r w:rsidRPr="00D85693">
              <w:rPr>
                <w:szCs w:val="24"/>
              </w:rPr>
              <w:t>36,0</w:t>
            </w:r>
          </w:p>
        </w:tc>
        <w:tc>
          <w:tcPr>
            <w:tcW w:w="1443"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1361"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r w:rsidRPr="00D85693">
              <w:rPr>
                <w:szCs w:val="24"/>
              </w:rPr>
              <w:t>36,0</w:t>
            </w:r>
          </w:p>
        </w:tc>
        <w:tc>
          <w:tcPr>
            <w:tcW w:w="1247"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1135"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2127"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2081" w:type="dxa"/>
            <w:tcBorders>
              <w:top w:val="single" w:sz="4" w:space="0" w:color="000000"/>
              <w:left w:val="single" w:sz="4" w:space="0" w:color="000000"/>
              <w:bottom w:val="single" w:sz="4" w:space="0" w:color="000000"/>
              <w:right w:val="single" w:sz="4" w:space="0" w:color="000000"/>
            </w:tcBorders>
          </w:tcPr>
          <w:p w:rsidR="002E6F32" w:rsidRPr="00D85693" w:rsidRDefault="002E6F32" w:rsidP="00B46D5C">
            <w:pPr>
              <w:pStyle w:val="ConsPlusNormal0"/>
              <w:snapToGrid w:val="0"/>
              <w:rPr>
                <w:szCs w:val="24"/>
              </w:rPr>
            </w:pPr>
          </w:p>
        </w:tc>
      </w:tr>
      <w:tr w:rsidR="002E6F32" w:rsidRPr="00D85693" w:rsidTr="00B46D5C">
        <w:tc>
          <w:tcPr>
            <w:tcW w:w="5103" w:type="dxa"/>
            <w:tcBorders>
              <w:top w:val="single" w:sz="4" w:space="0" w:color="000000"/>
              <w:left w:val="single" w:sz="4" w:space="0" w:color="000000"/>
              <w:bottom w:val="single" w:sz="4" w:space="0" w:color="000000"/>
            </w:tcBorders>
          </w:tcPr>
          <w:p w:rsidR="002E6F32" w:rsidRPr="00D85693" w:rsidRDefault="002E6F32" w:rsidP="00B46D5C">
            <w:pPr>
              <w:snapToGrid w:val="0"/>
              <w:rPr>
                <w:sz w:val="24"/>
                <w:szCs w:val="24"/>
              </w:rPr>
            </w:pPr>
          </w:p>
        </w:tc>
        <w:tc>
          <w:tcPr>
            <w:tcW w:w="1428" w:type="dxa"/>
            <w:tcBorders>
              <w:top w:val="single" w:sz="4" w:space="0" w:color="000000"/>
              <w:left w:val="single" w:sz="4" w:space="0" w:color="000000"/>
              <w:bottom w:val="single" w:sz="4" w:space="0" w:color="000000"/>
            </w:tcBorders>
          </w:tcPr>
          <w:p w:rsidR="002E6F32" w:rsidRPr="00D85693" w:rsidRDefault="002E6F32" w:rsidP="00B46D5C">
            <w:pPr>
              <w:snapToGrid w:val="0"/>
              <w:rPr>
                <w:sz w:val="24"/>
                <w:szCs w:val="24"/>
              </w:rPr>
            </w:pPr>
            <w:r w:rsidRPr="00D85693">
              <w:rPr>
                <w:sz w:val="24"/>
                <w:szCs w:val="24"/>
              </w:rPr>
              <w:t>2021</w:t>
            </w:r>
          </w:p>
        </w:tc>
        <w:tc>
          <w:tcPr>
            <w:tcW w:w="850"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r w:rsidRPr="00D85693">
              <w:rPr>
                <w:szCs w:val="24"/>
              </w:rPr>
              <w:t>36,0</w:t>
            </w:r>
          </w:p>
        </w:tc>
        <w:tc>
          <w:tcPr>
            <w:tcW w:w="1443"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1361"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r w:rsidRPr="00D85693">
              <w:rPr>
                <w:szCs w:val="24"/>
              </w:rPr>
              <w:t>36,0</w:t>
            </w:r>
          </w:p>
        </w:tc>
        <w:tc>
          <w:tcPr>
            <w:tcW w:w="1247"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1135"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2127"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2081" w:type="dxa"/>
            <w:tcBorders>
              <w:top w:val="single" w:sz="4" w:space="0" w:color="000000"/>
              <w:left w:val="single" w:sz="4" w:space="0" w:color="000000"/>
              <w:bottom w:val="single" w:sz="4" w:space="0" w:color="000000"/>
              <w:right w:val="single" w:sz="4" w:space="0" w:color="000000"/>
            </w:tcBorders>
          </w:tcPr>
          <w:p w:rsidR="002E6F32" w:rsidRPr="00D85693" w:rsidRDefault="002E6F32" w:rsidP="00B46D5C">
            <w:pPr>
              <w:pStyle w:val="ConsPlusNormal0"/>
              <w:snapToGrid w:val="0"/>
              <w:rPr>
                <w:szCs w:val="24"/>
              </w:rPr>
            </w:pPr>
          </w:p>
        </w:tc>
      </w:tr>
      <w:tr w:rsidR="002E6F32" w:rsidTr="00B46D5C">
        <w:tc>
          <w:tcPr>
            <w:tcW w:w="5103" w:type="dxa"/>
            <w:tcBorders>
              <w:top w:val="single" w:sz="4" w:space="0" w:color="000000"/>
              <w:left w:val="single" w:sz="4" w:space="0" w:color="000000"/>
              <w:bottom w:val="single" w:sz="4" w:space="0" w:color="000000"/>
            </w:tcBorders>
          </w:tcPr>
          <w:p w:rsidR="002E6F32" w:rsidRPr="00D85693" w:rsidRDefault="002E6F32" w:rsidP="00B46D5C">
            <w:pPr>
              <w:snapToGrid w:val="0"/>
              <w:rPr>
                <w:sz w:val="24"/>
                <w:szCs w:val="24"/>
              </w:rPr>
            </w:pPr>
          </w:p>
        </w:tc>
        <w:tc>
          <w:tcPr>
            <w:tcW w:w="1428" w:type="dxa"/>
            <w:tcBorders>
              <w:top w:val="single" w:sz="4" w:space="0" w:color="000000"/>
              <w:left w:val="single" w:sz="4" w:space="0" w:color="000000"/>
              <w:bottom w:val="single" w:sz="4" w:space="0" w:color="000000"/>
            </w:tcBorders>
          </w:tcPr>
          <w:p w:rsidR="002E6F32" w:rsidRPr="00D85693" w:rsidRDefault="002E6F32" w:rsidP="00B46D5C">
            <w:pPr>
              <w:snapToGrid w:val="0"/>
              <w:rPr>
                <w:sz w:val="24"/>
                <w:szCs w:val="24"/>
              </w:rPr>
            </w:pPr>
            <w:r w:rsidRPr="00D85693">
              <w:rPr>
                <w:sz w:val="24"/>
                <w:szCs w:val="24"/>
              </w:rPr>
              <w:t>2022</w:t>
            </w:r>
          </w:p>
        </w:tc>
        <w:tc>
          <w:tcPr>
            <w:tcW w:w="850"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r w:rsidRPr="00D85693">
              <w:rPr>
                <w:szCs w:val="24"/>
              </w:rPr>
              <w:t>36,0</w:t>
            </w:r>
          </w:p>
        </w:tc>
        <w:tc>
          <w:tcPr>
            <w:tcW w:w="1443"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p>
        </w:tc>
        <w:tc>
          <w:tcPr>
            <w:tcW w:w="1361" w:type="dxa"/>
            <w:tcBorders>
              <w:top w:val="single" w:sz="4" w:space="0" w:color="000000"/>
              <w:left w:val="single" w:sz="4" w:space="0" w:color="000000"/>
              <w:bottom w:val="single" w:sz="4" w:space="0" w:color="000000"/>
            </w:tcBorders>
          </w:tcPr>
          <w:p w:rsidR="002E6F32" w:rsidRPr="00D85693" w:rsidRDefault="002E6F32" w:rsidP="00B46D5C">
            <w:pPr>
              <w:pStyle w:val="ConsPlusNormal0"/>
              <w:snapToGrid w:val="0"/>
              <w:rPr>
                <w:szCs w:val="24"/>
              </w:rPr>
            </w:pPr>
            <w:r w:rsidRPr="00D85693">
              <w:rPr>
                <w:szCs w:val="24"/>
              </w:rPr>
              <w:t>36,0</w:t>
            </w:r>
          </w:p>
        </w:tc>
        <w:tc>
          <w:tcPr>
            <w:tcW w:w="1247" w:type="dxa"/>
            <w:tcBorders>
              <w:top w:val="single" w:sz="4" w:space="0" w:color="000000"/>
              <w:left w:val="single" w:sz="4" w:space="0" w:color="000000"/>
              <w:bottom w:val="single" w:sz="4" w:space="0" w:color="000000"/>
            </w:tcBorders>
          </w:tcPr>
          <w:p w:rsidR="002E6F32" w:rsidRDefault="002E6F32" w:rsidP="00B46D5C">
            <w:pPr>
              <w:pStyle w:val="ConsPlusNormal0"/>
              <w:snapToGrid w:val="0"/>
              <w:rPr>
                <w:szCs w:val="24"/>
              </w:rPr>
            </w:pPr>
          </w:p>
        </w:tc>
        <w:tc>
          <w:tcPr>
            <w:tcW w:w="1135" w:type="dxa"/>
            <w:tcBorders>
              <w:top w:val="single" w:sz="4" w:space="0" w:color="000000"/>
              <w:left w:val="single" w:sz="4" w:space="0" w:color="000000"/>
              <w:bottom w:val="single" w:sz="4" w:space="0" w:color="000000"/>
            </w:tcBorders>
          </w:tcPr>
          <w:p w:rsidR="002E6F32" w:rsidRDefault="002E6F32" w:rsidP="00B46D5C">
            <w:pPr>
              <w:pStyle w:val="ConsPlusNormal0"/>
              <w:snapToGrid w:val="0"/>
              <w:rPr>
                <w:szCs w:val="24"/>
              </w:rPr>
            </w:pPr>
          </w:p>
        </w:tc>
        <w:tc>
          <w:tcPr>
            <w:tcW w:w="2127" w:type="dxa"/>
            <w:tcBorders>
              <w:top w:val="single" w:sz="4" w:space="0" w:color="000000"/>
              <w:left w:val="single" w:sz="4" w:space="0" w:color="000000"/>
              <w:bottom w:val="single" w:sz="4" w:space="0" w:color="000000"/>
            </w:tcBorders>
          </w:tcPr>
          <w:p w:rsidR="002E6F32" w:rsidRDefault="002E6F32" w:rsidP="00B46D5C">
            <w:pPr>
              <w:pStyle w:val="ConsPlusNormal0"/>
              <w:snapToGrid w:val="0"/>
              <w:rPr>
                <w:szCs w:val="24"/>
              </w:rPr>
            </w:pPr>
          </w:p>
        </w:tc>
        <w:tc>
          <w:tcPr>
            <w:tcW w:w="2081" w:type="dxa"/>
            <w:tcBorders>
              <w:top w:val="single" w:sz="4" w:space="0" w:color="000000"/>
              <w:left w:val="single" w:sz="4" w:space="0" w:color="000000"/>
              <w:bottom w:val="single" w:sz="4" w:space="0" w:color="000000"/>
              <w:right w:val="single" w:sz="4" w:space="0" w:color="000000"/>
            </w:tcBorders>
          </w:tcPr>
          <w:p w:rsidR="002E6F32" w:rsidRDefault="002E6F32" w:rsidP="00B46D5C">
            <w:pPr>
              <w:pStyle w:val="ConsPlusNormal0"/>
              <w:snapToGrid w:val="0"/>
              <w:rPr>
                <w:szCs w:val="24"/>
              </w:rPr>
            </w:pPr>
          </w:p>
        </w:tc>
      </w:tr>
    </w:tbl>
    <w:p w:rsidR="002E6F32" w:rsidRDefault="002E6F32" w:rsidP="002E6F32">
      <w:pPr>
        <w:pStyle w:val="ConsPlusNormal0"/>
        <w:ind w:firstLine="540"/>
        <w:jc w:val="both"/>
        <w:rPr>
          <w:szCs w:val="24"/>
        </w:rPr>
      </w:pPr>
      <w:r>
        <w:rPr>
          <w:szCs w:val="24"/>
        </w:rPr>
        <w:t>--------------------------------</w:t>
      </w:r>
    </w:p>
    <w:p w:rsidR="002E6F32" w:rsidRDefault="002E6F32" w:rsidP="002E6F32">
      <w:pPr>
        <w:pStyle w:val="ConsPlusNormal0"/>
        <w:ind w:firstLine="540"/>
        <w:jc w:val="both"/>
        <w:rPr>
          <w:szCs w:val="24"/>
        </w:rPr>
      </w:pPr>
      <w:bookmarkStart w:id="12" w:name="P2039"/>
      <w:bookmarkEnd w:id="12"/>
      <w:r>
        <w:rPr>
          <w:szCs w:val="24"/>
        </w:rPr>
        <w:t xml:space="preserve">Примечание: &lt;1&gt; - указывается номер целевого показателя (показателей) из таблицы "Перечень целевых показателей муниципальной программы </w:t>
      </w:r>
      <w:proofErr w:type="spellStart"/>
      <w:r>
        <w:rPr>
          <w:szCs w:val="24"/>
        </w:rPr>
        <w:t>Камешкирского</w:t>
      </w:r>
      <w:proofErr w:type="spellEnd"/>
      <w:r>
        <w:rPr>
          <w:szCs w:val="24"/>
        </w:rPr>
        <w:t xml:space="preserve"> района Пензенской области".</w:t>
      </w:r>
    </w:p>
    <w:p w:rsidR="002E6F32" w:rsidRDefault="002E6F32" w:rsidP="002E6F32">
      <w:pPr>
        <w:pStyle w:val="ConsPlusNormal0"/>
        <w:jc w:val="both"/>
        <w:rPr>
          <w:szCs w:val="24"/>
        </w:rPr>
      </w:pPr>
    </w:p>
    <w:p w:rsidR="002E6F32" w:rsidRDefault="002E6F32" w:rsidP="002E6F32">
      <w:pPr>
        <w:pStyle w:val="ConsPlusNormal0"/>
        <w:jc w:val="both"/>
        <w:rPr>
          <w:szCs w:val="24"/>
        </w:rPr>
      </w:pPr>
    </w:p>
    <w:p w:rsidR="002E6F32" w:rsidRPr="006C79E5" w:rsidRDefault="002E6F32" w:rsidP="002E6F32">
      <w:pPr>
        <w:ind w:firstLine="567"/>
        <w:jc w:val="right"/>
        <w:rPr>
          <w:rFonts w:ascii="Arial" w:hAnsi="Arial" w:cs="Arial"/>
          <w:color w:val="000000"/>
        </w:rPr>
      </w:pPr>
      <w:r w:rsidRPr="006C79E5">
        <w:rPr>
          <w:rFonts w:ascii="Arial" w:hAnsi="Arial" w:cs="Arial"/>
          <w:color w:val="000000"/>
        </w:rPr>
        <w:lastRenderedPageBreak/>
        <w:t>Приложение 10</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к Порядку</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разработки и реализации</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муниципальных программ</w:t>
      </w:r>
    </w:p>
    <w:p w:rsidR="002E6F32" w:rsidRPr="006C79E5" w:rsidRDefault="002E6F32" w:rsidP="002E6F32">
      <w:pPr>
        <w:ind w:firstLine="567"/>
        <w:jc w:val="right"/>
        <w:rPr>
          <w:rFonts w:ascii="Arial" w:hAnsi="Arial" w:cs="Arial"/>
          <w:color w:val="000000"/>
        </w:rPr>
      </w:pPr>
      <w:proofErr w:type="spellStart"/>
      <w:r w:rsidRPr="006C79E5">
        <w:rPr>
          <w:rFonts w:ascii="Arial" w:hAnsi="Arial" w:cs="Arial"/>
          <w:color w:val="000000"/>
        </w:rPr>
        <w:t>Камешкирского</w:t>
      </w:r>
      <w:proofErr w:type="spellEnd"/>
      <w:r w:rsidRPr="006C79E5">
        <w:rPr>
          <w:rFonts w:ascii="Arial" w:hAnsi="Arial" w:cs="Arial"/>
          <w:color w:val="000000"/>
        </w:rPr>
        <w:t xml:space="preserve"> района</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Форма</w:t>
      </w:r>
    </w:p>
    <w:p w:rsidR="002E6F32" w:rsidRPr="004579BD" w:rsidRDefault="002E6F32" w:rsidP="002E6F32">
      <w:pPr>
        <w:spacing w:before="240" w:after="60"/>
        <w:ind w:firstLine="720"/>
        <w:jc w:val="center"/>
        <w:rPr>
          <w:color w:val="000000"/>
          <w:sz w:val="24"/>
          <w:szCs w:val="24"/>
        </w:rPr>
      </w:pPr>
      <w:r w:rsidRPr="004579BD">
        <w:rPr>
          <w:b/>
          <w:bCs/>
          <w:color w:val="000000"/>
          <w:sz w:val="24"/>
          <w:szCs w:val="24"/>
        </w:rPr>
        <w:t>ПРЕДЕЛЬНЫЕ ОБЪЕМЫ</w:t>
      </w:r>
    </w:p>
    <w:p w:rsidR="002E6F32" w:rsidRPr="004579BD" w:rsidRDefault="002E6F32" w:rsidP="002E6F32">
      <w:pPr>
        <w:ind w:firstLine="720"/>
        <w:jc w:val="center"/>
        <w:rPr>
          <w:color w:val="000000"/>
          <w:sz w:val="24"/>
          <w:szCs w:val="24"/>
        </w:rPr>
      </w:pPr>
      <w:r w:rsidRPr="004579BD">
        <w:rPr>
          <w:b/>
          <w:bCs/>
          <w:color w:val="000000"/>
          <w:sz w:val="24"/>
          <w:szCs w:val="24"/>
        </w:rPr>
        <w:t xml:space="preserve">средств бюджета </w:t>
      </w:r>
      <w:proofErr w:type="spellStart"/>
      <w:r w:rsidRPr="004579BD">
        <w:rPr>
          <w:b/>
          <w:bCs/>
          <w:color w:val="000000"/>
          <w:sz w:val="24"/>
          <w:szCs w:val="24"/>
        </w:rPr>
        <w:t>Камешкирского</w:t>
      </w:r>
      <w:proofErr w:type="spellEnd"/>
      <w:r w:rsidRPr="004579BD">
        <w:rPr>
          <w:b/>
          <w:bCs/>
          <w:color w:val="000000"/>
          <w:sz w:val="24"/>
          <w:szCs w:val="24"/>
        </w:rPr>
        <w:t xml:space="preserve"> района Пензенской области на исполнение долгосрочных муниципальных контрактов в целях реализации мероприятий муниципальной программы </w:t>
      </w:r>
      <w:proofErr w:type="spellStart"/>
      <w:r w:rsidRPr="004579BD">
        <w:rPr>
          <w:b/>
          <w:bCs/>
          <w:color w:val="000000"/>
          <w:sz w:val="24"/>
          <w:szCs w:val="24"/>
        </w:rPr>
        <w:t>Камешкирского</w:t>
      </w:r>
      <w:proofErr w:type="spellEnd"/>
      <w:r w:rsidRPr="004579BD">
        <w:rPr>
          <w:b/>
          <w:bCs/>
          <w:color w:val="000000"/>
          <w:sz w:val="24"/>
          <w:szCs w:val="24"/>
        </w:rPr>
        <w:t xml:space="preserve"> района Пензенской области</w:t>
      </w:r>
    </w:p>
    <w:p w:rsidR="002E6F32" w:rsidRDefault="002E6F32" w:rsidP="002E6F32">
      <w:pPr>
        <w:ind w:firstLine="720"/>
        <w:jc w:val="center"/>
        <w:rPr>
          <w:b/>
          <w:bCs/>
          <w:color w:val="000000"/>
          <w:sz w:val="24"/>
          <w:szCs w:val="24"/>
        </w:rPr>
      </w:pPr>
      <w:r w:rsidRPr="004579BD">
        <w:rPr>
          <w:b/>
          <w:bCs/>
          <w:color w:val="000000"/>
          <w:sz w:val="24"/>
          <w:szCs w:val="24"/>
        </w:rPr>
        <w:t>"</w:t>
      </w:r>
      <w:r w:rsidRPr="004579BD">
        <w:rPr>
          <w:b/>
          <w:bCs/>
          <w:color w:val="000000"/>
          <w:sz w:val="24"/>
          <w:szCs w:val="24"/>
          <w:u w:val="single"/>
        </w:rPr>
        <w:t xml:space="preserve"> Социальная поддержка граждан в </w:t>
      </w:r>
      <w:proofErr w:type="spellStart"/>
      <w:r w:rsidRPr="004579BD">
        <w:rPr>
          <w:b/>
          <w:bCs/>
          <w:color w:val="000000"/>
          <w:sz w:val="24"/>
          <w:szCs w:val="24"/>
          <w:u w:val="single"/>
        </w:rPr>
        <w:t>Камешкирском</w:t>
      </w:r>
      <w:proofErr w:type="spellEnd"/>
      <w:r w:rsidRPr="004579BD">
        <w:rPr>
          <w:b/>
          <w:bCs/>
          <w:color w:val="000000"/>
          <w:sz w:val="24"/>
          <w:szCs w:val="24"/>
          <w:u w:val="single"/>
        </w:rPr>
        <w:t xml:space="preserve"> районе Пензенской области на 2014-202</w:t>
      </w:r>
      <w:r>
        <w:rPr>
          <w:b/>
          <w:bCs/>
          <w:color w:val="000000"/>
          <w:sz w:val="24"/>
          <w:szCs w:val="24"/>
          <w:u w:val="single"/>
        </w:rPr>
        <w:t>2</w:t>
      </w:r>
      <w:r w:rsidRPr="004579BD">
        <w:rPr>
          <w:b/>
          <w:bCs/>
          <w:color w:val="000000"/>
          <w:sz w:val="24"/>
          <w:szCs w:val="24"/>
          <w:u w:val="single"/>
        </w:rPr>
        <w:t xml:space="preserve"> годы</w:t>
      </w:r>
      <w:r w:rsidRPr="004579BD">
        <w:rPr>
          <w:b/>
          <w:bCs/>
          <w:color w:val="000000"/>
          <w:sz w:val="24"/>
          <w:szCs w:val="24"/>
        </w:rPr>
        <w:t>" </w:t>
      </w:r>
    </w:p>
    <w:p w:rsidR="002E6F32" w:rsidRDefault="002E6F32" w:rsidP="002E6F32">
      <w:pPr>
        <w:ind w:firstLine="720"/>
        <w:jc w:val="center"/>
        <w:rPr>
          <w:b/>
          <w:bCs/>
          <w:color w:val="000000"/>
          <w:sz w:val="24"/>
          <w:szCs w:val="24"/>
        </w:rPr>
      </w:pP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(тыс. руб.)</w:t>
      </w:r>
    </w:p>
    <w:tbl>
      <w:tblPr>
        <w:tblW w:w="5000" w:type="pct"/>
        <w:jc w:val="center"/>
        <w:tblCellMar>
          <w:left w:w="0" w:type="dxa"/>
          <w:right w:w="0" w:type="dxa"/>
        </w:tblCellMar>
        <w:tblLook w:val="04A0" w:firstRow="1" w:lastRow="0" w:firstColumn="1" w:lastColumn="0" w:noHBand="0" w:noVBand="1"/>
      </w:tblPr>
      <w:tblGrid>
        <w:gridCol w:w="1872"/>
        <w:gridCol w:w="1723"/>
        <w:gridCol w:w="1853"/>
        <w:gridCol w:w="350"/>
        <w:gridCol w:w="379"/>
        <w:gridCol w:w="550"/>
        <w:gridCol w:w="772"/>
        <w:gridCol w:w="1568"/>
        <w:gridCol w:w="1625"/>
        <w:gridCol w:w="1316"/>
        <w:gridCol w:w="1878"/>
        <w:gridCol w:w="808"/>
      </w:tblGrid>
      <w:tr w:rsidR="002E6F32" w:rsidRPr="006C79E5" w:rsidTr="00B46D5C">
        <w:trPr>
          <w:jc w:val="center"/>
        </w:trPr>
        <w:tc>
          <w:tcPr>
            <w:tcW w:w="583"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Наименование муниципальной программы, подпрограммы, мероприятия, объекта закупки</w:t>
            </w:r>
          </w:p>
        </w:tc>
        <w:tc>
          <w:tcPr>
            <w:tcW w:w="471"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Заказчик, уполномоченный на заключение муниципального контракта</w:t>
            </w:r>
          </w:p>
        </w:tc>
        <w:tc>
          <w:tcPr>
            <w:tcW w:w="512"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Код по Общероссийскому классификатору продукции по видам экономической деятельности &lt;1&gt;</w:t>
            </w:r>
          </w:p>
        </w:tc>
        <w:tc>
          <w:tcPr>
            <w:tcW w:w="861"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Код бюджетной классификации</w:t>
            </w:r>
          </w:p>
        </w:tc>
        <w:tc>
          <w:tcPr>
            <w:tcW w:w="470"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Предельный срок осуществления закупки</w:t>
            </w:r>
          </w:p>
        </w:tc>
        <w:tc>
          <w:tcPr>
            <w:tcW w:w="454"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Результаты выполнения работ (оказания услуг) &lt;2&gt;,</w:t>
            </w:r>
          </w:p>
          <w:p w:rsidR="002E6F32" w:rsidRPr="006C79E5" w:rsidRDefault="002E6F32" w:rsidP="00B46D5C">
            <w:pPr>
              <w:ind w:firstLine="567"/>
              <w:jc w:val="both"/>
              <w:rPr>
                <w:rFonts w:ascii="Arial" w:hAnsi="Arial" w:cs="Arial"/>
              </w:rPr>
            </w:pPr>
            <w:r w:rsidRPr="006C79E5">
              <w:rPr>
                <w:rFonts w:ascii="Arial" w:hAnsi="Arial" w:cs="Arial"/>
              </w:rPr>
              <w:t>предмет встречного обязательства и предельный срок его исполнения &lt;3&gt;</w:t>
            </w:r>
          </w:p>
        </w:tc>
        <w:tc>
          <w:tcPr>
            <w:tcW w:w="1648"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Предельный объем средств</w:t>
            </w:r>
          </w:p>
          <w:p w:rsidR="002E6F32" w:rsidRPr="006C79E5" w:rsidRDefault="002E6F32" w:rsidP="00B46D5C">
            <w:pPr>
              <w:ind w:firstLine="567"/>
              <w:jc w:val="both"/>
              <w:rPr>
                <w:rFonts w:ascii="Arial" w:hAnsi="Arial" w:cs="Arial"/>
              </w:rPr>
            </w:pPr>
            <w:r w:rsidRPr="006C79E5">
              <w:rPr>
                <w:rFonts w:ascii="Arial" w:hAnsi="Arial" w:cs="Arial"/>
              </w:rPr>
              <w:t>на оплату результатов выполненных работ, оказанных услуг, поставленных товаров</w:t>
            </w:r>
          </w:p>
        </w:tc>
      </w:tr>
      <w:tr w:rsidR="002E6F32" w:rsidRPr="006C79E5" w:rsidTr="00B46D5C">
        <w:trPr>
          <w:jc w:val="center"/>
        </w:trPr>
        <w:tc>
          <w:tcPr>
            <w:tcW w:w="583"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471"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512"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proofErr w:type="spellStart"/>
            <w:r w:rsidRPr="006C79E5">
              <w:rPr>
                <w:rFonts w:ascii="Arial" w:hAnsi="Arial" w:cs="Arial"/>
              </w:rPr>
              <w:t>Рз</w:t>
            </w:r>
            <w:proofErr w:type="spellEnd"/>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proofErr w:type="spellStart"/>
            <w:proofErr w:type="gramStart"/>
            <w:r w:rsidRPr="006C79E5">
              <w:rPr>
                <w:rFonts w:ascii="Arial" w:hAnsi="Arial" w:cs="Arial"/>
              </w:rPr>
              <w:t>Пр</w:t>
            </w:r>
            <w:proofErr w:type="spellEnd"/>
            <w:proofErr w:type="gramEnd"/>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ЦСР</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Группа ВР</w:t>
            </w:r>
          </w:p>
        </w:tc>
        <w:tc>
          <w:tcPr>
            <w:tcW w:w="470"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454"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текущий год</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очередной год</w:t>
            </w: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w:t>
            </w:r>
          </w:p>
        </w:tc>
      </w:tr>
      <w:tr w:rsidR="002E6F32" w:rsidRPr="006C79E5" w:rsidTr="00B46D5C">
        <w:trPr>
          <w:jc w:val="center"/>
        </w:trPr>
        <w:tc>
          <w:tcPr>
            <w:tcW w:w="5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1</w:t>
            </w:r>
          </w:p>
        </w:tc>
        <w:tc>
          <w:tcPr>
            <w:tcW w:w="47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2</w:t>
            </w:r>
          </w:p>
        </w:tc>
        <w:tc>
          <w:tcPr>
            <w:tcW w:w="5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3</w:t>
            </w: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4</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5</w:t>
            </w:r>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6</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7</w:t>
            </w:r>
          </w:p>
        </w:tc>
        <w:tc>
          <w:tcPr>
            <w:tcW w:w="4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8</w:t>
            </w:r>
          </w:p>
        </w:tc>
        <w:tc>
          <w:tcPr>
            <w:tcW w:w="4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9</w:t>
            </w: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10</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11</w:t>
            </w: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12</w:t>
            </w:r>
          </w:p>
        </w:tc>
      </w:tr>
      <w:tr w:rsidR="002E6F32" w:rsidRPr="006C79E5" w:rsidTr="00B46D5C">
        <w:trPr>
          <w:jc w:val="center"/>
        </w:trPr>
        <w:tc>
          <w:tcPr>
            <w:tcW w:w="5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both"/>
              <w:rPr>
                <w:sz w:val="24"/>
                <w:szCs w:val="24"/>
              </w:rPr>
            </w:pPr>
            <w:r w:rsidRPr="0058780B">
              <w:rPr>
                <w:sz w:val="24"/>
                <w:szCs w:val="24"/>
              </w:rPr>
              <w:t>"</w:t>
            </w:r>
            <w:r w:rsidRPr="0058780B">
              <w:rPr>
                <w:sz w:val="24"/>
                <w:szCs w:val="24"/>
                <w:u w:val="single"/>
              </w:rPr>
              <w:t xml:space="preserve"> Социальная поддержка граждан в </w:t>
            </w:r>
            <w:proofErr w:type="spellStart"/>
            <w:r w:rsidRPr="0058780B">
              <w:rPr>
                <w:sz w:val="24"/>
                <w:szCs w:val="24"/>
                <w:u w:val="single"/>
              </w:rPr>
              <w:t>Камешкирском</w:t>
            </w:r>
            <w:proofErr w:type="spellEnd"/>
            <w:r w:rsidRPr="0058780B">
              <w:rPr>
                <w:sz w:val="24"/>
                <w:szCs w:val="24"/>
                <w:u w:val="single"/>
              </w:rPr>
              <w:t xml:space="preserve"> районе</w:t>
            </w:r>
            <w:r>
              <w:rPr>
                <w:sz w:val="24"/>
                <w:szCs w:val="24"/>
                <w:u w:val="single"/>
              </w:rPr>
              <w:t xml:space="preserve"> Пензенской области на 2014-2022</w:t>
            </w:r>
            <w:r w:rsidRPr="0058780B">
              <w:rPr>
                <w:sz w:val="24"/>
                <w:szCs w:val="24"/>
                <w:u w:val="single"/>
              </w:rPr>
              <w:t xml:space="preserve"> годы</w:t>
            </w:r>
            <w:r w:rsidRPr="0058780B">
              <w:rPr>
                <w:sz w:val="24"/>
                <w:szCs w:val="24"/>
              </w:rPr>
              <w:t>"</w:t>
            </w:r>
          </w:p>
          <w:p w:rsidR="002E6F32" w:rsidRDefault="002E6F32" w:rsidP="00B46D5C">
            <w:pPr>
              <w:ind w:firstLine="567"/>
              <w:jc w:val="both"/>
              <w:rPr>
                <w:sz w:val="24"/>
                <w:szCs w:val="24"/>
              </w:rPr>
            </w:pPr>
          </w:p>
          <w:p w:rsidR="002E6F32" w:rsidRDefault="002E6F32" w:rsidP="00B46D5C">
            <w:pPr>
              <w:ind w:firstLine="567"/>
              <w:jc w:val="both"/>
              <w:rPr>
                <w:sz w:val="24"/>
                <w:szCs w:val="24"/>
              </w:rPr>
            </w:pPr>
          </w:p>
          <w:p w:rsidR="002E6F32" w:rsidRPr="0058780B" w:rsidRDefault="002E6F32" w:rsidP="00B46D5C">
            <w:pPr>
              <w:ind w:firstLine="567"/>
              <w:jc w:val="both"/>
              <w:rPr>
                <w:sz w:val="24"/>
                <w:szCs w:val="24"/>
              </w:rPr>
            </w:pPr>
            <w:r w:rsidRPr="0058780B">
              <w:rPr>
                <w:sz w:val="24"/>
                <w:szCs w:val="24"/>
              </w:rPr>
              <w:lastRenderedPageBreak/>
              <w:t> </w:t>
            </w:r>
          </w:p>
        </w:tc>
        <w:tc>
          <w:tcPr>
            <w:tcW w:w="471"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both"/>
              <w:rPr>
                <w:rFonts w:ascii="Arial" w:hAnsi="Arial" w:cs="Arial"/>
              </w:rPr>
            </w:pPr>
            <w:r w:rsidRPr="006C79E5">
              <w:rPr>
                <w:rFonts w:ascii="Arial" w:hAnsi="Arial" w:cs="Arial"/>
              </w:rPr>
              <w:lastRenderedPageBreak/>
              <w:t>X</w:t>
            </w:r>
          </w:p>
        </w:tc>
        <w:tc>
          <w:tcPr>
            <w:tcW w:w="512"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45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jc w:val="center"/>
        </w:trPr>
        <w:tc>
          <w:tcPr>
            <w:tcW w:w="5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both"/>
              <w:rPr>
                <w:sz w:val="24"/>
                <w:szCs w:val="24"/>
              </w:rPr>
            </w:pPr>
            <w:r w:rsidRPr="0058780B">
              <w:rPr>
                <w:sz w:val="24"/>
                <w:szCs w:val="24"/>
              </w:rPr>
              <w:lastRenderedPageBreak/>
              <w:t>Подпрограмма 1</w:t>
            </w:r>
          </w:p>
          <w:p w:rsidR="002E6F32" w:rsidRPr="0058780B" w:rsidRDefault="002E6F32" w:rsidP="00B46D5C">
            <w:pPr>
              <w:ind w:firstLine="567"/>
              <w:jc w:val="both"/>
              <w:rPr>
                <w:sz w:val="24"/>
                <w:szCs w:val="24"/>
              </w:rPr>
            </w:pPr>
            <w:proofErr w:type="gramStart"/>
            <w:r w:rsidRPr="0058780B">
              <w:rPr>
                <w:spacing w:val="-2"/>
                <w:sz w:val="24"/>
                <w:szCs w:val="24"/>
              </w:rPr>
              <w:t>Доступная</w:t>
            </w:r>
            <w:proofErr w:type="gramEnd"/>
            <w:r w:rsidRPr="0058780B">
              <w:rPr>
                <w:spacing w:val="-2"/>
                <w:sz w:val="24"/>
                <w:szCs w:val="24"/>
              </w:rPr>
              <w:t xml:space="preserve"> </w:t>
            </w:r>
            <w:proofErr w:type="spellStart"/>
            <w:r w:rsidRPr="0058780B">
              <w:rPr>
                <w:spacing w:val="-2"/>
                <w:sz w:val="24"/>
                <w:szCs w:val="24"/>
              </w:rPr>
              <w:t>средав</w:t>
            </w:r>
            <w:proofErr w:type="spellEnd"/>
            <w:r w:rsidRPr="0058780B">
              <w:rPr>
                <w:spacing w:val="-2"/>
                <w:sz w:val="24"/>
                <w:szCs w:val="24"/>
              </w:rPr>
              <w:t xml:space="preserve"> </w:t>
            </w:r>
            <w:proofErr w:type="spellStart"/>
            <w:r w:rsidRPr="0058780B">
              <w:rPr>
                <w:spacing w:val="-2"/>
                <w:sz w:val="24"/>
                <w:szCs w:val="24"/>
              </w:rPr>
              <w:t>Камешкирском</w:t>
            </w:r>
            <w:proofErr w:type="spellEnd"/>
            <w:r w:rsidRPr="0058780B">
              <w:rPr>
                <w:spacing w:val="-2"/>
                <w:sz w:val="24"/>
                <w:szCs w:val="24"/>
              </w:rPr>
              <w:t xml:space="preserve"> районе Пензенской области</w:t>
            </w:r>
            <w:r w:rsidRPr="0058780B">
              <w:rPr>
                <w:sz w:val="24"/>
                <w:szCs w:val="24"/>
              </w:rPr>
              <w:t>»</w:t>
            </w:r>
          </w:p>
        </w:tc>
        <w:tc>
          <w:tcPr>
            <w:tcW w:w="471"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512"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45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jc w:val="center"/>
        </w:trPr>
        <w:tc>
          <w:tcPr>
            <w:tcW w:w="5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both"/>
              <w:rPr>
                <w:sz w:val="24"/>
                <w:szCs w:val="24"/>
              </w:rPr>
            </w:pPr>
            <w:r w:rsidRPr="0058780B">
              <w:rPr>
                <w:sz w:val="24"/>
                <w:szCs w:val="24"/>
              </w:rPr>
              <w:t>Наименование мероприятия</w:t>
            </w:r>
          </w:p>
        </w:tc>
        <w:tc>
          <w:tcPr>
            <w:tcW w:w="471"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512"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45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jc w:val="center"/>
        </w:trPr>
        <w:tc>
          <w:tcPr>
            <w:tcW w:w="5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both"/>
              <w:rPr>
                <w:sz w:val="24"/>
                <w:szCs w:val="24"/>
              </w:rPr>
            </w:pPr>
            <w:r w:rsidRPr="0058780B">
              <w:rPr>
                <w:sz w:val="24"/>
                <w:szCs w:val="24"/>
              </w:rPr>
              <w:t>Объект закупки 1</w:t>
            </w:r>
          </w:p>
        </w:tc>
        <w:tc>
          <w:tcPr>
            <w:tcW w:w="47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jc w:val="center"/>
        </w:trPr>
        <w:tc>
          <w:tcPr>
            <w:tcW w:w="5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both"/>
              <w:rPr>
                <w:sz w:val="24"/>
                <w:szCs w:val="24"/>
              </w:rPr>
            </w:pPr>
            <w:r w:rsidRPr="0058780B">
              <w:rPr>
                <w:sz w:val="24"/>
                <w:szCs w:val="24"/>
              </w:rPr>
              <w:t>Объект закупки 2</w:t>
            </w:r>
          </w:p>
        </w:tc>
        <w:tc>
          <w:tcPr>
            <w:tcW w:w="47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trHeight w:val="2100"/>
          <w:jc w:val="center"/>
        </w:trPr>
        <w:tc>
          <w:tcPr>
            <w:tcW w:w="5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both"/>
              <w:rPr>
                <w:sz w:val="24"/>
                <w:szCs w:val="24"/>
              </w:rPr>
            </w:pPr>
            <w:r w:rsidRPr="0058780B">
              <w:rPr>
                <w:sz w:val="24"/>
                <w:szCs w:val="24"/>
              </w:rPr>
              <w:t xml:space="preserve">Подпрограмма № 2 «Социальная поддержка детей в </w:t>
            </w:r>
            <w:proofErr w:type="spellStart"/>
            <w:r w:rsidRPr="0058780B">
              <w:rPr>
                <w:sz w:val="24"/>
                <w:szCs w:val="24"/>
              </w:rPr>
              <w:t>Камешкирском</w:t>
            </w:r>
            <w:proofErr w:type="spellEnd"/>
            <w:r w:rsidRPr="0058780B">
              <w:rPr>
                <w:sz w:val="24"/>
                <w:szCs w:val="24"/>
              </w:rPr>
              <w:t xml:space="preserve"> районе Пензенской области на 2014-202</w:t>
            </w:r>
            <w:r>
              <w:rPr>
                <w:sz w:val="24"/>
                <w:szCs w:val="24"/>
              </w:rPr>
              <w:t>2</w:t>
            </w:r>
            <w:r w:rsidRPr="0058780B">
              <w:rPr>
                <w:sz w:val="24"/>
                <w:szCs w:val="24"/>
              </w:rPr>
              <w:t xml:space="preserve"> годы»</w:t>
            </w:r>
          </w:p>
          <w:p w:rsidR="002E6F32" w:rsidRPr="0058780B" w:rsidRDefault="002E6F32" w:rsidP="00B46D5C">
            <w:pPr>
              <w:ind w:firstLine="567"/>
              <w:jc w:val="both"/>
              <w:rPr>
                <w:sz w:val="24"/>
                <w:szCs w:val="24"/>
              </w:rPr>
            </w:pPr>
            <w:r w:rsidRPr="0058780B">
              <w:rPr>
                <w:sz w:val="24"/>
                <w:szCs w:val="24"/>
              </w:rPr>
              <w:t> </w:t>
            </w:r>
          </w:p>
        </w:tc>
        <w:tc>
          <w:tcPr>
            <w:tcW w:w="47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p w:rsidR="002E6F32" w:rsidRPr="006C79E5" w:rsidRDefault="002E6F32" w:rsidP="00B46D5C">
            <w:pPr>
              <w:ind w:firstLine="567"/>
              <w:jc w:val="both"/>
              <w:rPr>
                <w:rFonts w:ascii="Arial" w:hAnsi="Arial" w:cs="Arial"/>
              </w:rPr>
            </w:pPr>
            <w:r w:rsidRPr="006C79E5">
              <w:rPr>
                <w:rFonts w:ascii="Arial" w:hAnsi="Arial" w:cs="Arial"/>
              </w:rPr>
              <w:t> </w:t>
            </w:r>
          </w:p>
          <w:p w:rsidR="002E6F32" w:rsidRPr="006C79E5" w:rsidRDefault="002E6F32" w:rsidP="00B46D5C">
            <w:pPr>
              <w:ind w:firstLine="567"/>
              <w:jc w:val="both"/>
              <w:rPr>
                <w:rFonts w:ascii="Arial" w:hAnsi="Arial" w:cs="Arial"/>
              </w:rPr>
            </w:pPr>
            <w:r w:rsidRPr="006C79E5">
              <w:rPr>
                <w:rFonts w:ascii="Arial" w:hAnsi="Arial" w:cs="Arial"/>
              </w:rPr>
              <w:t> </w:t>
            </w:r>
          </w:p>
          <w:p w:rsidR="002E6F32" w:rsidRPr="006C79E5" w:rsidRDefault="002E6F32" w:rsidP="00B46D5C">
            <w:pPr>
              <w:ind w:firstLine="567"/>
              <w:jc w:val="both"/>
              <w:rPr>
                <w:rFonts w:ascii="Arial" w:hAnsi="Arial" w:cs="Arial"/>
              </w:rPr>
            </w:pPr>
            <w:r w:rsidRPr="006C79E5">
              <w:rPr>
                <w:rFonts w:ascii="Arial" w:hAnsi="Arial" w:cs="Arial"/>
              </w:rPr>
              <w:t> </w:t>
            </w:r>
          </w:p>
          <w:p w:rsidR="002E6F32" w:rsidRPr="006C79E5" w:rsidRDefault="002E6F32" w:rsidP="00B46D5C">
            <w:pPr>
              <w:ind w:firstLine="567"/>
              <w:jc w:val="both"/>
              <w:rPr>
                <w:rFonts w:ascii="Arial" w:hAnsi="Arial" w:cs="Arial"/>
              </w:rPr>
            </w:pPr>
            <w:r w:rsidRPr="006C79E5">
              <w:rPr>
                <w:rFonts w:ascii="Arial" w:hAnsi="Arial" w:cs="Arial"/>
              </w:rPr>
              <w:t> </w:t>
            </w:r>
          </w:p>
          <w:p w:rsidR="002E6F32" w:rsidRPr="006C79E5" w:rsidRDefault="002E6F32" w:rsidP="00B46D5C">
            <w:pPr>
              <w:ind w:firstLine="567"/>
              <w:jc w:val="both"/>
              <w:rPr>
                <w:rFonts w:ascii="Arial" w:hAnsi="Arial" w:cs="Arial"/>
              </w:rPr>
            </w:pPr>
            <w:r w:rsidRPr="006C79E5">
              <w:rPr>
                <w:rFonts w:ascii="Arial" w:hAnsi="Arial" w:cs="Arial"/>
              </w:rPr>
              <w:t> </w:t>
            </w:r>
          </w:p>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trHeight w:val="480"/>
          <w:jc w:val="center"/>
        </w:trPr>
        <w:tc>
          <w:tcPr>
            <w:tcW w:w="5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both"/>
              <w:rPr>
                <w:sz w:val="24"/>
                <w:szCs w:val="24"/>
              </w:rPr>
            </w:pPr>
            <w:r w:rsidRPr="0058780B">
              <w:rPr>
                <w:sz w:val="24"/>
                <w:szCs w:val="24"/>
              </w:rPr>
              <w:t>Наименование мероприятия</w:t>
            </w:r>
          </w:p>
        </w:tc>
        <w:tc>
          <w:tcPr>
            <w:tcW w:w="47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3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trHeight w:val="276"/>
          <w:jc w:val="center"/>
        </w:trPr>
        <w:tc>
          <w:tcPr>
            <w:tcW w:w="583"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both"/>
              <w:rPr>
                <w:sz w:val="24"/>
                <w:szCs w:val="24"/>
              </w:rPr>
            </w:pPr>
            <w:r w:rsidRPr="0058780B">
              <w:rPr>
                <w:sz w:val="24"/>
                <w:szCs w:val="24"/>
              </w:rPr>
              <w:lastRenderedPageBreak/>
              <w:t>Объект закупки 1</w:t>
            </w:r>
          </w:p>
        </w:tc>
        <w:tc>
          <w:tcPr>
            <w:tcW w:w="471"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12"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72"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81"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25"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83"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54"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606"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703"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39" w:type="pct"/>
            <w:vMerge/>
            <w:tcBorders>
              <w:top w:val="single" w:sz="6" w:space="0" w:color="000000"/>
              <w:left w:val="single" w:sz="6" w:space="0" w:color="000000"/>
              <w:bottom w:val="single" w:sz="6" w:space="0" w:color="000000"/>
              <w:right w:val="single" w:sz="6" w:space="0" w:color="000000"/>
            </w:tcBorders>
            <w:vAlign w:val="center"/>
            <w:hideMark/>
          </w:tcPr>
          <w:p w:rsidR="002E6F32" w:rsidRPr="006C79E5" w:rsidRDefault="002E6F32" w:rsidP="00B46D5C">
            <w:pPr>
              <w:rPr>
                <w:rFonts w:ascii="Arial" w:hAnsi="Arial" w:cs="Arial"/>
              </w:rPr>
            </w:pPr>
          </w:p>
        </w:tc>
      </w:tr>
      <w:tr w:rsidR="002E6F32" w:rsidRPr="006C79E5" w:rsidTr="00B46D5C">
        <w:trPr>
          <w:trHeight w:val="23"/>
          <w:jc w:val="center"/>
        </w:trPr>
        <w:tc>
          <w:tcPr>
            <w:tcW w:w="583" w:type="pct"/>
            <w:vMerge/>
            <w:tcBorders>
              <w:top w:val="single" w:sz="6" w:space="0" w:color="000000"/>
              <w:left w:val="single" w:sz="6" w:space="0" w:color="000000"/>
              <w:bottom w:val="single" w:sz="6" w:space="0" w:color="000000"/>
            </w:tcBorders>
            <w:vAlign w:val="center"/>
            <w:hideMark/>
          </w:tcPr>
          <w:p w:rsidR="002E6F32" w:rsidRPr="0058780B" w:rsidRDefault="002E6F32" w:rsidP="00B46D5C">
            <w:pPr>
              <w:rPr>
                <w:sz w:val="24"/>
                <w:szCs w:val="24"/>
              </w:rPr>
            </w:pPr>
          </w:p>
        </w:tc>
        <w:tc>
          <w:tcPr>
            <w:tcW w:w="471"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512"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172"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181"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225"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283"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470"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454"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606"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703"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spacing w:line="23" w:lineRule="atLeast"/>
              <w:ind w:firstLine="567"/>
              <w:jc w:val="both"/>
              <w:rPr>
                <w:rFonts w:ascii="Arial" w:hAnsi="Arial" w:cs="Arial"/>
              </w:rPr>
            </w:pPr>
            <w:r w:rsidRPr="006C79E5">
              <w:rPr>
                <w:rFonts w:ascii="Arial" w:hAnsi="Arial" w:cs="Arial"/>
              </w:rPr>
              <w:t> </w:t>
            </w:r>
          </w:p>
        </w:tc>
      </w:tr>
      <w:tr w:rsidR="002E6F32" w:rsidRPr="006C79E5" w:rsidTr="00B46D5C">
        <w:trPr>
          <w:trHeight w:val="285"/>
          <w:jc w:val="center"/>
        </w:trPr>
        <w:tc>
          <w:tcPr>
            <w:tcW w:w="5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both"/>
              <w:rPr>
                <w:sz w:val="24"/>
                <w:szCs w:val="24"/>
              </w:rPr>
            </w:pPr>
            <w:r w:rsidRPr="0058780B">
              <w:rPr>
                <w:sz w:val="24"/>
                <w:szCs w:val="24"/>
              </w:rPr>
              <w:t>Объект закупки 2</w:t>
            </w:r>
          </w:p>
        </w:tc>
        <w:tc>
          <w:tcPr>
            <w:tcW w:w="47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trHeight w:val="1260"/>
          <w:jc w:val="center"/>
        </w:trPr>
        <w:tc>
          <w:tcPr>
            <w:tcW w:w="5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both"/>
              <w:rPr>
                <w:sz w:val="24"/>
                <w:szCs w:val="24"/>
              </w:rPr>
            </w:pPr>
            <w:r w:rsidRPr="0058780B">
              <w:rPr>
                <w:sz w:val="24"/>
                <w:szCs w:val="24"/>
              </w:rPr>
              <w:t xml:space="preserve">Подпрограмма 3 «Старшее поколение </w:t>
            </w:r>
            <w:proofErr w:type="spellStart"/>
            <w:r w:rsidRPr="0058780B">
              <w:rPr>
                <w:sz w:val="24"/>
                <w:szCs w:val="24"/>
              </w:rPr>
              <w:t>Камешкирского</w:t>
            </w:r>
            <w:proofErr w:type="spellEnd"/>
            <w:r w:rsidRPr="0058780B">
              <w:rPr>
                <w:sz w:val="24"/>
                <w:szCs w:val="24"/>
              </w:rPr>
              <w:t xml:space="preserve"> района»</w:t>
            </w:r>
          </w:p>
        </w:tc>
        <w:tc>
          <w:tcPr>
            <w:tcW w:w="47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p w:rsidR="002E6F32" w:rsidRPr="006C79E5" w:rsidRDefault="002E6F32" w:rsidP="00B46D5C">
            <w:pPr>
              <w:ind w:firstLine="567"/>
              <w:jc w:val="both"/>
              <w:rPr>
                <w:rFonts w:ascii="Arial" w:hAnsi="Arial" w:cs="Arial"/>
              </w:rPr>
            </w:pPr>
            <w:r w:rsidRPr="006C79E5">
              <w:rPr>
                <w:rFonts w:ascii="Arial" w:hAnsi="Arial" w:cs="Arial"/>
              </w:rPr>
              <w:t> </w:t>
            </w:r>
          </w:p>
          <w:p w:rsidR="002E6F32" w:rsidRPr="006C79E5" w:rsidRDefault="002E6F32" w:rsidP="00B46D5C">
            <w:pPr>
              <w:ind w:firstLine="567"/>
              <w:jc w:val="both"/>
              <w:rPr>
                <w:rFonts w:ascii="Arial" w:hAnsi="Arial" w:cs="Arial"/>
              </w:rPr>
            </w:pPr>
            <w:r w:rsidRPr="006C79E5">
              <w:rPr>
                <w:rFonts w:ascii="Arial" w:hAnsi="Arial" w:cs="Arial"/>
              </w:rPr>
              <w:t> </w:t>
            </w:r>
          </w:p>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trHeight w:val="405"/>
          <w:jc w:val="center"/>
        </w:trPr>
        <w:tc>
          <w:tcPr>
            <w:tcW w:w="5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both"/>
              <w:rPr>
                <w:sz w:val="24"/>
                <w:szCs w:val="24"/>
              </w:rPr>
            </w:pPr>
            <w:r w:rsidRPr="0058780B">
              <w:rPr>
                <w:sz w:val="24"/>
                <w:szCs w:val="24"/>
              </w:rPr>
              <w:t>Наименование мероприятия</w:t>
            </w:r>
          </w:p>
        </w:tc>
        <w:tc>
          <w:tcPr>
            <w:tcW w:w="47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trHeight w:val="435"/>
          <w:jc w:val="center"/>
        </w:trPr>
        <w:tc>
          <w:tcPr>
            <w:tcW w:w="5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both"/>
              <w:rPr>
                <w:sz w:val="24"/>
                <w:szCs w:val="24"/>
              </w:rPr>
            </w:pPr>
            <w:r w:rsidRPr="0058780B">
              <w:rPr>
                <w:sz w:val="24"/>
                <w:szCs w:val="24"/>
              </w:rPr>
              <w:t>Объект закупки 1</w:t>
            </w:r>
          </w:p>
        </w:tc>
        <w:tc>
          <w:tcPr>
            <w:tcW w:w="47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trHeight w:val="450"/>
          <w:jc w:val="center"/>
        </w:trPr>
        <w:tc>
          <w:tcPr>
            <w:tcW w:w="5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both"/>
              <w:rPr>
                <w:sz w:val="24"/>
                <w:szCs w:val="24"/>
              </w:rPr>
            </w:pPr>
            <w:r w:rsidRPr="0058780B">
              <w:rPr>
                <w:sz w:val="24"/>
                <w:szCs w:val="24"/>
              </w:rPr>
              <w:t>Объект закупки 2</w:t>
            </w:r>
          </w:p>
        </w:tc>
        <w:tc>
          <w:tcPr>
            <w:tcW w:w="47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trHeight w:val="2490"/>
          <w:jc w:val="center"/>
        </w:trPr>
        <w:tc>
          <w:tcPr>
            <w:tcW w:w="5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both"/>
              <w:rPr>
                <w:sz w:val="24"/>
                <w:szCs w:val="24"/>
              </w:rPr>
            </w:pPr>
            <w:r w:rsidRPr="0058780B">
              <w:rPr>
                <w:sz w:val="24"/>
                <w:szCs w:val="24"/>
              </w:rPr>
              <w:t>Подпрограмма №4 </w:t>
            </w:r>
            <w:r w:rsidRPr="0058780B">
              <w:rPr>
                <w:color w:val="000000"/>
                <w:sz w:val="24"/>
                <w:szCs w:val="24"/>
              </w:rPr>
              <w:t>«</w:t>
            </w:r>
            <w:r w:rsidRPr="0058780B">
              <w:rPr>
                <w:sz w:val="24"/>
                <w:szCs w:val="24"/>
              </w:rPr>
              <w:t xml:space="preserve">Социальная поддержка отдельных категорий граждан в жилищной сфере в </w:t>
            </w:r>
            <w:proofErr w:type="spellStart"/>
            <w:r w:rsidRPr="0058780B">
              <w:rPr>
                <w:sz w:val="24"/>
                <w:szCs w:val="24"/>
              </w:rPr>
              <w:t>Камешкирском</w:t>
            </w:r>
            <w:proofErr w:type="spellEnd"/>
            <w:r w:rsidRPr="0058780B">
              <w:rPr>
                <w:sz w:val="24"/>
                <w:szCs w:val="24"/>
              </w:rPr>
              <w:t xml:space="preserve"> районе Пензенской области на 2014-</w:t>
            </w:r>
            <w:r w:rsidRPr="0058780B">
              <w:rPr>
                <w:sz w:val="24"/>
                <w:szCs w:val="24"/>
              </w:rPr>
              <w:lastRenderedPageBreak/>
              <w:t>202</w:t>
            </w:r>
            <w:r>
              <w:rPr>
                <w:sz w:val="24"/>
                <w:szCs w:val="24"/>
              </w:rPr>
              <w:t>2</w:t>
            </w:r>
            <w:r w:rsidRPr="0058780B">
              <w:rPr>
                <w:sz w:val="24"/>
                <w:szCs w:val="24"/>
              </w:rPr>
              <w:t xml:space="preserve"> годы»</w:t>
            </w:r>
          </w:p>
          <w:p w:rsidR="002E6F32" w:rsidRPr="0058780B" w:rsidRDefault="002E6F32" w:rsidP="00B46D5C">
            <w:pPr>
              <w:ind w:firstLine="567"/>
              <w:jc w:val="both"/>
              <w:rPr>
                <w:sz w:val="24"/>
                <w:szCs w:val="24"/>
              </w:rPr>
            </w:pPr>
            <w:r w:rsidRPr="0058780B">
              <w:rPr>
                <w:sz w:val="24"/>
                <w:szCs w:val="24"/>
              </w:rPr>
              <w:t> </w:t>
            </w:r>
          </w:p>
        </w:tc>
        <w:tc>
          <w:tcPr>
            <w:tcW w:w="47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lastRenderedPageBreak/>
              <w:t> </w:t>
            </w:r>
          </w:p>
        </w:tc>
        <w:tc>
          <w:tcPr>
            <w:tcW w:w="5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trHeight w:val="375"/>
          <w:jc w:val="center"/>
        </w:trPr>
        <w:tc>
          <w:tcPr>
            <w:tcW w:w="5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both"/>
              <w:rPr>
                <w:sz w:val="24"/>
                <w:szCs w:val="24"/>
              </w:rPr>
            </w:pPr>
            <w:r w:rsidRPr="0058780B">
              <w:rPr>
                <w:sz w:val="24"/>
                <w:szCs w:val="24"/>
              </w:rPr>
              <w:lastRenderedPageBreak/>
              <w:t>Наименование мероприятия</w:t>
            </w:r>
          </w:p>
        </w:tc>
        <w:tc>
          <w:tcPr>
            <w:tcW w:w="47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trHeight w:val="390"/>
          <w:jc w:val="center"/>
        </w:trPr>
        <w:tc>
          <w:tcPr>
            <w:tcW w:w="5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both"/>
              <w:rPr>
                <w:sz w:val="24"/>
                <w:szCs w:val="24"/>
              </w:rPr>
            </w:pPr>
            <w:r w:rsidRPr="0058780B">
              <w:rPr>
                <w:sz w:val="24"/>
                <w:szCs w:val="24"/>
              </w:rPr>
              <w:t>Объект закупки 1</w:t>
            </w:r>
          </w:p>
        </w:tc>
        <w:tc>
          <w:tcPr>
            <w:tcW w:w="47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trHeight w:val="570"/>
          <w:jc w:val="center"/>
        </w:trPr>
        <w:tc>
          <w:tcPr>
            <w:tcW w:w="5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both"/>
              <w:rPr>
                <w:sz w:val="24"/>
                <w:szCs w:val="24"/>
              </w:rPr>
            </w:pPr>
            <w:r w:rsidRPr="0058780B">
              <w:rPr>
                <w:sz w:val="24"/>
                <w:szCs w:val="24"/>
              </w:rPr>
              <w:t>Объект закупки 2</w:t>
            </w:r>
          </w:p>
        </w:tc>
        <w:tc>
          <w:tcPr>
            <w:tcW w:w="47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trHeight w:val="1980"/>
          <w:jc w:val="center"/>
        </w:trPr>
        <w:tc>
          <w:tcPr>
            <w:tcW w:w="5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left="33" w:firstLine="567"/>
              <w:jc w:val="both"/>
              <w:rPr>
                <w:sz w:val="24"/>
                <w:szCs w:val="24"/>
              </w:rPr>
            </w:pPr>
            <w:r w:rsidRPr="0058780B">
              <w:rPr>
                <w:sz w:val="24"/>
                <w:szCs w:val="24"/>
              </w:rPr>
              <w:t xml:space="preserve">Подпрограмма № 5 «Выплата субсидий и субвенций из бюджета Пензенской области и </w:t>
            </w:r>
            <w:proofErr w:type="spellStart"/>
            <w:r w:rsidRPr="0058780B">
              <w:rPr>
                <w:sz w:val="24"/>
                <w:szCs w:val="24"/>
              </w:rPr>
              <w:t>Камешкирского</w:t>
            </w:r>
            <w:proofErr w:type="spellEnd"/>
            <w:r w:rsidRPr="0058780B">
              <w:rPr>
                <w:sz w:val="24"/>
                <w:szCs w:val="24"/>
              </w:rPr>
              <w:t xml:space="preserve"> района»</w:t>
            </w:r>
          </w:p>
          <w:p w:rsidR="002E6F32" w:rsidRPr="0058780B" w:rsidRDefault="002E6F32" w:rsidP="00B46D5C">
            <w:pPr>
              <w:ind w:firstLine="567"/>
              <w:jc w:val="both"/>
              <w:rPr>
                <w:sz w:val="24"/>
                <w:szCs w:val="24"/>
              </w:rPr>
            </w:pPr>
            <w:r w:rsidRPr="0058780B">
              <w:rPr>
                <w:sz w:val="24"/>
                <w:szCs w:val="24"/>
              </w:rPr>
              <w:t> </w:t>
            </w:r>
          </w:p>
        </w:tc>
        <w:tc>
          <w:tcPr>
            <w:tcW w:w="47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trHeight w:val="285"/>
          <w:jc w:val="center"/>
        </w:trPr>
        <w:tc>
          <w:tcPr>
            <w:tcW w:w="5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both"/>
              <w:rPr>
                <w:sz w:val="24"/>
                <w:szCs w:val="24"/>
              </w:rPr>
            </w:pPr>
            <w:r w:rsidRPr="0058780B">
              <w:rPr>
                <w:sz w:val="24"/>
                <w:szCs w:val="24"/>
              </w:rPr>
              <w:t>Наименование мероприятия</w:t>
            </w:r>
          </w:p>
        </w:tc>
        <w:tc>
          <w:tcPr>
            <w:tcW w:w="47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trHeight w:val="405"/>
          <w:jc w:val="center"/>
        </w:trPr>
        <w:tc>
          <w:tcPr>
            <w:tcW w:w="5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both"/>
              <w:rPr>
                <w:sz w:val="24"/>
                <w:szCs w:val="24"/>
              </w:rPr>
            </w:pPr>
            <w:r w:rsidRPr="0058780B">
              <w:rPr>
                <w:sz w:val="24"/>
                <w:szCs w:val="24"/>
              </w:rPr>
              <w:lastRenderedPageBreak/>
              <w:t>Объект закупки 1</w:t>
            </w:r>
          </w:p>
        </w:tc>
        <w:tc>
          <w:tcPr>
            <w:tcW w:w="47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trHeight w:val="390"/>
          <w:jc w:val="center"/>
        </w:trPr>
        <w:tc>
          <w:tcPr>
            <w:tcW w:w="5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both"/>
              <w:rPr>
                <w:sz w:val="24"/>
                <w:szCs w:val="24"/>
              </w:rPr>
            </w:pPr>
            <w:r w:rsidRPr="0058780B">
              <w:rPr>
                <w:sz w:val="24"/>
                <w:szCs w:val="24"/>
              </w:rPr>
              <w:t>Объект закупки 2</w:t>
            </w:r>
          </w:p>
        </w:tc>
        <w:tc>
          <w:tcPr>
            <w:tcW w:w="47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trHeight w:val="690"/>
          <w:jc w:val="center"/>
        </w:trPr>
        <w:tc>
          <w:tcPr>
            <w:tcW w:w="5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both"/>
              <w:rPr>
                <w:sz w:val="24"/>
                <w:szCs w:val="24"/>
              </w:rPr>
            </w:pPr>
            <w:r w:rsidRPr="0058780B">
              <w:rPr>
                <w:sz w:val="24"/>
                <w:szCs w:val="24"/>
              </w:rPr>
              <w:t xml:space="preserve">Подпрограмма № 2 «Социальная поддержка детей в </w:t>
            </w:r>
            <w:proofErr w:type="spellStart"/>
            <w:r w:rsidRPr="0058780B">
              <w:rPr>
                <w:sz w:val="24"/>
                <w:szCs w:val="24"/>
              </w:rPr>
              <w:t>Камешкирском</w:t>
            </w:r>
            <w:proofErr w:type="spellEnd"/>
            <w:r w:rsidRPr="0058780B">
              <w:rPr>
                <w:sz w:val="24"/>
                <w:szCs w:val="24"/>
              </w:rPr>
              <w:t xml:space="preserve"> районе Пензенской области на 2014-202</w:t>
            </w:r>
            <w:r>
              <w:rPr>
                <w:sz w:val="24"/>
                <w:szCs w:val="24"/>
              </w:rPr>
              <w:t>2</w:t>
            </w:r>
            <w:r w:rsidRPr="0058780B">
              <w:rPr>
                <w:sz w:val="24"/>
                <w:szCs w:val="24"/>
              </w:rPr>
              <w:t xml:space="preserve"> годы»</w:t>
            </w:r>
          </w:p>
          <w:p w:rsidR="002E6F32" w:rsidRPr="0058780B" w:rsidRDefault="002E6F32" w:rsidP="00B46D5C">
            <w:pPr>
              <w:ind w:firstLine="567"/>
              <w:jc w:val="both"/>
              <w:rPr>
                <w:sz w:val="24"/>
                <w:szCs w:val="24"/>
              </w:rPr>
            </w:pPr>
            <w:r w:rsidRPr="0058780B">
              <w:rPr>
                <w:sz w:val="24"/>
                <w:szCs w:val="24"/>
              </w:rPr>
              <w:t> </w:t>
            </w:r>
          </w:p>
        </w:tc>
        <w:tc>
          <w:tcPr>
            <w:tcW w:w="47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2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60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70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bl>
    <w:p w:rsidR="002E6F32" w:rsidRPr="006C79E5" w:rsidRDefault="002E6F32" w:rsidP="002E6F32">
      <w:pPr>
        <w:ind w:firstLine="567"/>
        <w:jc w:val="both"/>
        <w:rPr>
          <w:rFonts w:ascii="Arial" w:hAnsi="Arial" w:cs="Arial"/>
          <w:color w:val="000000"/>
        </w:rPr>
      </w:pPr>
      <w:bookmarkStart w:id="13" w:name="P2168"/>
      <w:bookmarkEnd w:id="13"/>
      <w:r w:rsidRPr="006C79E5">
        <w:rPr>
          <w:rFonts w:ascii="Arial" w:hAnsi="Arial" w:cs="Arial"/>
          <w:color w:val="000000"/>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2E6F32" w:rsidRPr="006C79E5" w:rsidRDefault="002E6F32" w:rsidP="002E6F32">
      <w:pPr>
        <w:ind w:firstLine="567"/>
        <w:jc w:val="both"/>
        <w:rPr>
          <w:rFonts w:ascii="Arial" w:hAnsi="Arial" w:cs="Arial"/>
          <w:color w:val="000000"/>
        </w:rPr>
      </w:pPr>
      <w:bookmarkStart w:id="14" w:name="P2169"/>
      <w:bookmarkEnd w:id="14"/>
      <w:r w:rsidRPr="006C79E5">
        <w:rPr>
          <w:rFonts w:ascii="Arial" w:hAnsi="Arial" w:cs="Arial"/>
          <w:color w:val="000000"/>
        </w:rPr>
        <w:t>&lt;2</w:t>
      </w:r>
      <w:proofErr w:type="gramStart"/>
      <w:r w:rsidRPr="006C79E5">
        <w:rPr>
          <w:rFonts w:ascii="Arial" w:hAnsi="Arial" w:cs="Arial"/>
          <w:color w:val="000000"/>
        </w:rPr>
        <w:t>&gt; В</w:t>
      </w:r>
      <w:proofErr w:type="gramEnd"/>
      <w:r w:rsidRPr="006C79E5">
        <w:rPr>
          <w:rFonts w:ascii="Arial" w:hAnsi="Arial" w:cs="Arial"/>
          <w:color w:val="000000"/>
        </w:rPr>
        <w:t xml:space="preserve"> случае если предметом долгосрочного муниципального контракта является выполнение работ, оказание услуг.</w:t>
      </w:r>
    </w:p>
    <w:p w:rsidR="002E6F32" w:rsidRPr="006C79E5" w:rsidRDefault="002E6F32" w:rsidP="002E6F32">
      <w:pPr>
        <w:ind w:firstLine="567"/>
        <w:jc w:val="both"/>
        <w:rPr>
          <w:rFonts w:ascii="Arial" w:hAnsi="Arial" w:cs="Arial"/>
          <w:color w:val="000000"/>
        </w:rPr>
      </w:pPr>
      <w:bookmarkStart w:id="15" w:name="P2170"/>
      <w:bookmarkEnd w:id="15"/>
      <w:r w:rsidRPr="006C79E5">
        <w:rPr>
          <w:rFonts w:ascii="Arial" w:hAnsi="Arial" w:cs="Arial"/>
          <w:color w:val="000000"/>
        </w:rPr>
        <w:t>&lt;3</w:t>
      </w:r>
      <w:proofErr w:type="gramStart"/>
      <w:r w:rsidRPr="006C79E5">
        <w:rPr>
          <w:rFonts w:ascii="Arial" w:hAnsi="Arial" w:cs="Arial"/>
          <w:color w:val="000000"/>
        </w:rPr>
        <w:t>&gt; В</w:t>
      </w:r>
      <w:proofErr w:type="gramEnd"/>
      <w:r w:rsidRPr="006C79E5">
        <w:rPr>
          <w:rFonts w:ascii="Arial" w:hAnsi="Arial" w:cs="Arial"/>
          <w:color w:val="000000"/>
        </w:rPr>
        <w:t xml:space="preserve"> случае если предметом долгосрочного муниципального контракта является поставка товаров.</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Приложение 10.1</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к Порядку</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разработки и реализации</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муниципальных программ</w:t>
      </w:r>
    </w:p>
    <w:p w:rsidR="002E6F32" w:rsidRPr="006C79E5" w:rsidRDefault="002E6F32" w:rsidP="002E6F32">
      <w:pPr>
        <w:ind w:firstLine="567"/>
        <w:jc w:val="right"/>
        <w:rPr>
          <w:rFonts w:ascii="Arial" w:hAnsi="Arial" w:cs="Arial"/>
          <w:color w:val="000000"/>
        </w:rPr>
      </w:pPr>
      <w:proofErr w:type="spellStart"/>
      <w:r w:rsidRPr="006C79E5">
        <w:rPr>
          <w:rFonts w:ascii="Arial" w:hAnsi="Arial" w:cs="Arial"/>
          <w:color w:val="000000"/>
        </w:rPr>
        <w:t>Камешкирского</w:t>
      </w:r>
      <w:proofErr w:type="spellEnd"/>
      <w:r w:rsidRPr="006C79E5">
        <w:rPr>
          <w:rFonts w:ascii="Arial" w:hAnsi="Arial" w:cs="Arial"/>
          <w:color w:val="000000"/>
        </w:rPr>
        <w:t xml:space="preserve"> района</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Пензенской области</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Форма</w:t>
      </w:r>
    </w:p>
    <w:p w:rsidR="002E6F32" w:rsidRPr="004579BD" w:rsidRDefault="002E6F32" w:rsidP="002E6F32">
      <w:pPr>
        <w:ind w:firstLine="720"/>
        <w:jc w:val="center"/>
        <w:rPr>
          <w:color w:val="000000"/>
          <w:sz w:val="24"/>
          <w:szCs w:val="24"/>
        </w:rPr>
      </w:pPr>
      <w:r w:rsidRPr="004579BD">
        <w:rPr>
          <w:b/>
          <w:bCs/>
          <w:color w:val="000000"/>
          <w:sz w:val="24"/>
          <w:szCs w:val="24"/>
        </w:rPr>
        <w:t>ПРЕДЕЛЬНЫЕ ОБЪЕМЫ</w:t>
      </w:r>
    </w:p>
    <w:p w:rsidR="002E6F32" w:rsidRPr="004579BD" w:rsidRDefault="002E6F32" w:rsidP="002E6F32">
      <w:pPr>
        <w:ind w:firstLine="720"/>
        <w:jc w:val="center"/>
        <w:rPr>
          <w:color w:val="000000"/>
          <w:sz w:val="24"/>
          <w:szCs w:val="24"/>
        </w:rPr>
      </w:pPr>
      <w:r w:rsidRPr="004579BD">
        <w:rPr>
          <w:b/>
          <w:bCs/>
          <w:color w:val="000000"/>
          <w:sz w:val="24"/>
          <w:szCs w:val="24"/>
        </w:rPr>
        <w:t xml:space="preserve">средств бюджета </w:t>
      </w:r>
      <w:proofErr w:type="spellStart"/>
      <w:r w:rsidRPr="004579BD">
        <w:rPr>
          <w:b/>
          <w:bCs/>
          <w:color w:val="000000"/>
          <w:sz w:val="24"/>
          <w:szCs w:val="24"/>
        </w:rPr>
        <w:t>Камешкирского</w:t>
      </w:r>
      <w:proofErr w:type="spellEnd"/>
      <w:r w:rsidRPr="004579BD">
        <w:rPr>
          <w:b/>
          <w:bCs/>
          <w:color w:val="000000"/>
          <w:sz w:val="24"/>
          <w:szCs w:val="24"/>
        </w:rPr>
        <w:t xml:space="preserve"> района Пензенской области на исполнение долгосрочных муниципальных контрактов в целях реализации основных мероприятий муниципальной программы </w:t>
      </w:r>
      <w:proofErr w:type="spellStart"/>
      <w:r w:rsidRPr="004579BD">
        <w:rPr>
          <w:b/>
          <w:bCs/>
          <w:color w:val="000000"/>
          <w:sz w:val="24"/>
          <w:szCs w:val="24"/>
        </w:rPr>
        <w:t>Камешкирского</w:t>
      </w:r>
      <w:proofErr w:type="spellEnd"/>
      <w:r w:rsidRPr="004579BD">
        <w:rPr>
          <w:b/>
          <w:bCs/>
          <w:color w:val="000000"/>
          <w:sz w:val="24"/>
          <w:szCs w:val="24"/>
        </w:rPr>
        <w:t xml:space="preserve"> района Пензенской области</w:t>
      </w:r>
    </w:p>
    <w:p w:rsidR="002E6F32" w:rsidRDefault="002E6F32" w:rsidP="002E6F32">
      <w:pPr>
        <w:ind w:firstLine="720"/>
        <w:jc w:val="center"/>
        <w:rPr>
          <w:b/>
          <w:bCs/>
          <w:color w:val="000000"/>
          <w:sz w:val="24"/>
          <w:szCs w:val="24"/>
          <w:u w:val="single"/>
        </w:rPr>
      </w:pPr>
      <w:r w:rsidRPr="004579BD">
        <w:rPr>
          <w:b/>
          <w:bCs/>
          <w:color w:val="000000"/>
          <w:sz w:val="24"/>
          <w:szCs w:val="24"/>
        </w:rPr>
        <w:t>"</w:t>
      </w:r>
      <w:r w:rsidRPr="004579BD">
        <w:rPr>
          <w:b/>
          <w:bCs/>
          <w:color w:val="000000"/>
          <w:sz w:val="24"/>
          <w:szCs w:val="24"/>
          <w:u w:val="single"/>
        </w:rPr>
        <w:t xml:space="preserve"> Социальная поддержка граждан в </w:t>
      </w:r>
      <w:proofErr w:type="spellStart"/>
      <w:r w:rsidRPr="004579BD">
        <w:rPr>
          <w:b/>
          <w:bCs/>
          <w:color w:val="000000"/>
          <w:sz w:val="24"/>
          <w:szCs w:val="24"/>
          <w:u w:val="single"/>
        </w:rPr>
        <w:t>Камешкирском</w:t>
      </w:r>
      <w:proofErr w:type="spellEnd"/>
      <w:r w:rsidRPr="004579BD">
        <w:rPr>
          <w:b/>
          <w:bCs/>
          <w:color w:val="000000"/>
          <w:sz w:val="24"/>
          <w:szCs w:val="24"/>
          <w:u w:val="single"/>
        </w:rPr>
        <w:t xml:space="preserve"> районе Пензенской области </w:t>
      </w:r>
      <w:proofErr w:type="gramStart"/>
      <w:r w:rsidRPr="004579BD">
        <w:rPr>
          <w:b/>
          <w:bCs/>
          <w:color w:val="000000"/>
          <w:sz w:val="24"/>
          <w:szCs w:val="24"/>
          <w:u w:val="single"/>
        </w:rPr>
        <w:t>на</w:t>
      </w:r>
      <w:proofErr w:type="gramEnd"/>
      <w:r w:rsidRPr="004579BD">
        <w:rPr>
          <w:b/>
          <w:bCs/>
          <w:color w:val="000000"/>
          <w:sz w:val="24"/>
          <w:szCs w:val="24"/>
          <w:u w:val="single"/>
        </w:rPr>
        <w:t xml:space="preserve"> </w:t>
      </w:r>
    </w:p>
    <w:p w:rsidR="002E6F32" w:rsidRPr="004579BD" w:rsidRDefault="002E6F32" w:rsidP="002E6F32">
      <w:pPr>
        <w:ind w:firstLine="720"/>
        <w:jc w:val="center"/>
        <w:rPr>
          <w:color w:val="000000"/>
          <w:sz w:val="24"/>
          <w:szCs w:val="24"/>
        </w:rPr>
      </w:pPr>
      <w:r w:rsidRPr="004579BD">
        <w:rPr>
          <w:b/>
          <w:bCs/>
          <w:color w:val="000000"/>
          <w:sz w:val="24"/>
          <w:szCs w:val="24"/>
          <w:u w:val="single"/>
        </w:rPr>
        <w:t>2014-202</w:t>
      </w:r>
      <w:r>
        <w:rPr>
          <w:b/>
          <w:bCs/>
          <w:color w:val="000000"/>
          <w:sz w:val="24"/>
          <w:szCs w:val="24"/>
          <w:u w:val="single"/>
        </w:rPr>
        <w:t>2</w:t>
      </w:r>
      <w:r w:rsidRPr="004579BD">
        <w:rPr>
          <w:b/>
          <w:bCs/>
          <w:color w:val="000000"/>
          <w:sz w:val="24"/>
          <w:szCs w:val="24"/>
          <w:u w:val="single"/>
        </w:rPr>
        <w:t xml:space="preserve"> годы</w:t>
      </w:r>
      <w:r w:rsidRPr="004579BD">
        <w:rPr>
          <w:b/>
          <w:bCs/>
          <w:color w:val="000000"/>
          <w:sz w:val="24"/>
          <w:szCs w:val="24"/>
        </w:rPr>
        <w:t>"</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w:t>
      </w:r>
    </w:p>
    <w:p w:rsidR="002E6F32" w:rsidRPr="006C79E5" w:rsidRDefault="002E6F32" w:rsidP="002E6F32">
      <w:pPr>
        <w:ind w:firstLine="567"/>
        <w:jc w:val="both"/>
        <w:rPr>
          <w:rFonts w:ascii="Arial" w:hAnsi="Arial" w:cs="Arial"/>
          <w:color w:val="000000"/>
        </w:rPr>
      </w:pPr>
      <w:bookmarkStart w:id="16" w:name="P2291"/>
      <w:bookmarkEnd w:id="16"/>
      <w:r w:rsidRPr="006C79E5">
        <w:rPr>
          <w:rFonts w:ascii="Arial" w:hAnsi="Arial" w:cs="Arial"/>
          <w:color w:val="000000"/>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2E6F32" w:rsidRPr="006C79E5" w:rsidRDefault="002E6F32" w:rsidP="002E6F32">
      <w:pPr>
        <w:ind w:firstLine="567"/>
        <w:jc w:val="both"/>
        <w:rPr>
          <w:rFonts w:ascii="Arial" w:hAnsi="Arial" w:cs="Arial"/>
          <w:color w:val="000000"/>
        </w:rPr>
      </w:pPr>
      <w:bookmarkStart w:id="17" w:name="P2292"/>
      <w:bookmarkEnd w:id="17"/>
      <w:r w:rsidRPr="006C79E5">
        <w:rPr>
          <w:rFonts w:ascii="Arial" w:hAnsi="Arial" w:cs="Arial"/>
          <w:color w:val="000000"/>
        </w:rPr>
        <w:t>&lt;2</w:t>
      </w:r>
      <w:proofErr w:type="gramStart"/>
      <w:r w:rsidRPr="006C79E5">
        <w:rPr>
          <w:rFonts w:ascii="Arial" w:hAnsi="Arial" w:cs="Arial"/>
          <w:color w:val="000000"/>
        </w:rPr>
        <w:t>&gt; В</w:t>
      </w:r>
      <w:proofErr w:type="gramEnd"/>
      <w:r w:rsidRPr="006C79E5">
        <w:rPr>
          <w:rFonts w:ascii="Arial" w:hAnsi="Arial" w:cs="Arial"/>
          <w:color w:val="000000"/>
        </w:rPr>
        <w:t xml:space="preserve"> случае если предметом долгосрочного муниципального контракта является выполнение работ, оказание услуг.</w:t>
      </w:r>
    </w:p>
    <w:p w:rsidR="002E6F32" w:rsidRPr="006C79E5" w:rsidRDefault="002E6F32" w:rsidP="002E6F32">
      <w:pPr>
        <w:ind w:firstLine="567"/>
        <w:jc w:val="both"/>
        <w:rPr>
          <w:rFonts w:ascii="Arial" w:hAnsi="Arial" w:cs="Arial"/>
          <w:color w:val="000000"/>
        </w:rPr>
      </w:pPr>
      <w:bookmarkStart w:id="18" w:name="P2293"/>
      <w:bookmarkEnd w:id="18"/>
      <w:r w:rsidRPr="006C79E5">
        <w:rPr>
          <w:rFonts w:ascii="Arial" w:hAnsi="Arial" w:cs="Arial"/>
          <w:color w:val="000000"/>
        </w:rPr>
        <w:t>&lt;3</w:t>
      </w:r>
      <w:proofErr w:type="gramStart"/>
      <w:r w:rsidRPr="006C79E5">
        <w:rPr>
          <w:rFonts w:ascii="Arial" w:hAnsi="Arial" w:cs="Arial"/>
          <w:color w:val="000000"/>
        </w:rPr>
        <w:t>&gt; В</w:t>
      </w:r>
      <w:proofErr w:type="gramEnd"/>
      <w:r w:rsidRPr="006C79E5">
        <w:rPr>
          <w:rFonts w:ascii="Arial" w:hAnsi="Arial" w:cs="Arial"/>
          <w:color w:val="000000"/>
        </w:rPr>
        <w:t xml:space="preserve"> случае если предметом долгосрочного муниципального контракта является поставка товаров.</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lastRenderedPageBreak/>
        <w:t> </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Приложение 11</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к Порядку</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разработки и реализации</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муниципальных программ</w:t>
      </w:r>
    </w:p>
    <w:p w:rsidR="002E6F32" w:rsidRPr="006C79E5" w:rsidRDefault="002E6F32" w:rsidP="002E6F32">
      <w:pPr>
        <w:ind w:firstLine="567"/>
        <w:jc w:val="right"/>
        <w:rPr>
          <w:rFonts w:ascii="Arial" w:hAnsi="Arial" w:cs="Arial"/>
          <w:color w:val="000000"/>
        </w:rPr>
      </w:pPr>
      <w:proofErr w:type="spellStart"/>
      <w:r w:rsidRPr="006C79E5">
        <w:rPr>
          <w:rFonts w:ascii="Arial" w:hAnsi="Arial" w:cs="Arial"/>
          <w:color w:val="000000"/>
        </w:rPr>
        <w:t>Камешкирского</w:t>
      </w:r>
      <w:proofErr w:type="spellEnd"/>
      <w:r w:rsidRPr="006C79E5">
        <w:rPr>
          <w:rFonts w:ascii="Arial" w:hAnsi="Arial" w:cs="Arial"/>
          <w:color w:val="000000"/>
        </w:rPr>
        <w:t xml:space="preserve"> района</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Пензенской области</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Форма</w:t>
      </w:r>
    </w:p>
    <w:p w:rsidR="002E6F32" w:rsidRPr="004579BD" w:rsidRDefault="002E6F32" w:rsidP="002E6F32">
      <w:pPr>
        <w:ind w:firstLine="720"/>
        <w:jc w:val="center"/>
        <w:rPr>
          <w:color w:val="000000"/>
          <w:sz w:val="24"/>
          <w:szCs w:val="24"/>
        </w:rPr>
      </w:pPr>
      <w:bookmarkStart w:id="19" w:name="P2849"/>
      <w:bookmarkEnd w:id="19"/>
      <w:r w:rsidRPr="004579BD">
        <w:rPr>
          <w:b/>
          <w:bCs/>
          <w:color w:val="000000"/>
          <w:sz w:val="24"/>
          <w:szCs w:val="24"/>
        </w:rPr>
        <w:t>СВЕДЕНИЯ</w:t>
      </w:r>
    </w:p>
    <w:p w:rsidR="002E6F32" w:rsidRPr="004579BD" w:rsidRDefault="002E6F32" w:rsidP="002E6F32">
      <w:pPr>
        <w:ind w:firstLine="720"/>
        <w:jc w:val="center"/>
        <w:rPr>
          <w:color w:val="000000"/>
          <w:sz w:val="24"/>
          <w:szCs w:val="24"/>
        </w:rPr>
      </w:pPr>
      <w:r w:rsidRPr="004579BD">
        <w:rPr>
          <w:b/>
          <w:bCs/>
          <w:color w:val="000000"/>
          <w:sz w:val="24"/>
          <w:szCs w:val="24"/>
        </w:rPr>
        <w:t xml:space="preserve">о порядке сбора информации и методике расчета </w:t>
      </w:r>
      <w:proofErr w:type="spellStart"/>
      <w:r w:rsidRPr="004579BD">
        <w:rPr>
          <w:b/>
          <w:bCs/>
          <w:color w:val="000000"/>
          <w:sz w:val="24"/>
          <w:szCs w:val="24"/>
        </w:rPr>
        <w:t>целевыхпоказателей</w:t>
      </w:r>
      <w:proofErr w:type="spellEnd"/>
      <w:r w:rsidRPr="004579BD">
        <w:rPr>
          <w:b/>
          <w:bCs/>
          <w:color w:val="000000"/>
          <w:sz w:val="24"/>
          <w:szCs w:val="24"/>
        </w:rPr>
        <w:t xml:space="preserve"> муниципальной программы </w:t>
      </w:r>
      <w:proofErr w:type="spellStart"/>
      <w:r w:rsidRPr="004579BD">
        <w:rPr>
          <w:b/>
          <w:bCs/>
          <w:color w:val="000000"/>
          <w:sz w:val="24"/>
          <w:szCs w:val="24"/>
        </w:rPr>
        <w:t>Камешкирского</w:t>
      </w:r>
      <w:proofErr w:type="spellEnd"/>
      <w:r w:rsidRPr="004579BD">
        <w:rPr>
          <w:b/>
          <w:bCs/>
          <w:color w:val="000000"/>
          <w:sz w:val="24"/>
          <w:szCs w:val="24"/>
        </w:rPr>
        <w:t xml:space="preserve"> района Пензенской област</w:t>
      </w:r>
      <w:proofErr w:type="gramStart"/>
      <w:r w:rsidRPr="004579BD">
        <w:rPr>
          <w:b/>
          <w:bCs/>
          <w:color w:val="000000"/>
          <w:sz w:val="24"/>
          <w:szCs w:val="24"/>
        </w:rPr>
        <w:t>и(</w:t>
      </w:r>
      <w:proofErr w:type="gramEnd"/>
      <w:r w:rsidRPr="004579BD">
        <w:rPr>
          <w:b/>
          <w:bCs/>
          <w:color w:val="000000"/>
          <w:sz w:val="24"/>
          <w:szCs w:val="24"/>
        </w:rPr>
        <w:t>подпрограмм)</w:t>
      </w:r>
    </w:p>
    <w:p w:rsidR="002E6F32" w:rsidRPr="004579BD" w:rsidRDefault="002E6F32" w:rsidP="002E6F32">
      <w:pPr>
        <w:ind w:firstLine="720"/>
        <w:jc w:val="center"/>
        <w:rPr>
          <w:color w:val="000000"/>
          <w:sz w:val="24"/>
          <w:szCs w:val="24"/>
        </w:rPr>
      </w:pPr>
      <w:r w:rsidRPr="004579BD">
        <w:rPr>
          <w:b/>
          <w:bCs/>
          <w:color w:val="000000"/>
          <w:sz w:val="24"/>
          <w:szCs w:val="24"/>
        </w:rPr>
        <w:t>"</w:t>
      </w:r>
      <w:r w:rsidRPr="004579BD">
        <w:rPr>
          <w:b/>
          <w:bCs/>
          <w:color w:val="000000"/>
          <w:sz w:val="24"/>
          <w:szCs w:val="24"/>
          <w:u w:val="single"/>
        </w:rPr>
        <w:t xml:space="preserve"> Социальная поддержка граждан в </w:t>
      </w:r>
      <w:proofErr w:type="spellStart"/>
      <w:r w:rsidRPr="004579BD">
        <w:rPr>
          <w:b/>
          <w:bCs/>
          <w:color w:val="000000"/>
          <w:sz w:val="24"/>
          <w:szCs w:val="24"/>
          <w:u w:val="single"/>
        </w:rPr>
        <w:t>Камешкирском</w:t>
      </w:r>
      <w:proofErr w:type="spellEnd"/>
      <w:r w:rsidRPr="004579BD">
        <w:rPr>
          <w:b/>
          <w:bCs/>
          <w:color w:val="000000"/>
          <w:sz w:val="24"/>
          <w:szCs w:val="24"/>
          <w:u w:val="single"/>
        </w:rPr>
        <w:t xml:space="preserve"> районе Пензенской области на 2014-202</w:t>
      </w:r>
      <w:r>
        <w:rPr>
          <w:b/>
          <w:bCs/>
          <w:color w:val="000000"/>
          <w:sz w:val="24"/>
          <w:szCs w:val="24"/>
          <w:u w:val="single"/>
        </w:rPr>
        <w:t>2</w:t>
      </w:r>
      <w:r w:rsidRPr="004579BD">
        <w:rPr>
          <w:b/>
          <w:bCs/>
          <w:color w:val="000000"/>
          <w:sz w:val="24"/>
          <w:szCs w:val="24"/>
          <w:u w:val="single"/>
        </w:rPr>
        <w:t xml:space="preserve"> годы</w:t>
      </w:r>
      <w:r w:rsidRPr="004579BD">
        <w:rPr>
          <w:b/>
          <w:bCs/>
          <w:color w:val="000000"/>
          <w:sz w:val="24"/>
          <w:szCs w:val="24"/>
        </w:rPr>
        <w:t>"</w:t>
      </w:r>
    </w:p>
    <w:tbl>
      <w:tblPr>
        <w:tblW w:w="5672" w:type="pct"/>
        <w:tblInd w:w="-1040" w:type="dxa"/>
        <w:tblCellMar>
          <w:left w:w="0" w:type="dxa"/>
          <w:right w:w="0" w:type="dxa"/>
        </w:tblCellMar>
        <w:tblLook w:val="04A0" w:firstRow="1" w:lastRow="0" w:firstColumn="1" w:lastColumn="0" w:noHBand="0" w:noVBand="1"/>
      </w:tblPr>
      <w:tblGrid>
        <w:gridCol w:w="397"/>
        <w:gridCol w:w="2541"/>
        <w:gridCol w:w="1130"/>
        <w:gridCol w:w="2045"/>
        <w:gridCol w:w="1574"/>
        <w:gridCol w:w="1842"/>
        <w:gridCol w:w="1539"/>
        <w:gridCol w:w="1376"/>
        <w:gridCol w:w="1286"/>
        <w:gridCol w:w="1374"/>
        <w:gridCol w:w="1566"/>
      </w:tblGrid>
      <w:tr w:rsidR="002E6F32" w:rsidRPr="006C79E5" w:rsidTr="00B46D5C">
        <w:tc>
          <w:tcPr>
            <w:tcW w:w="11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N </w:t>
            </w:r>
            <w:proofErr w:type="gramStart"/>
            <w:r w:rsidRPr="006C79E5">
              <w:rPr>
                <w:rFonts w:ascii="Arial" w:hAnsi="Arial" w:cs="Arial"/>
              </w:rPr>
              <w:t>п</w:t>
            </w:r>
            <w:proofErr w:type="gramEnd"/>
            <w:r w:rsidRPr="006C79E5">
              <w:rPr>
                <w:rFonts w:ascii="Arial" w:hAnsi="Arial" w:cs="Arial"/>
              </w:rPr>
              <w:t>/п</w:t>
            </w:r>
          </w:p>
        </w:tc>
        <w:tc>
          <w:tcPr>
            <w:tcW w:w="7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Наименование показателя</w:t>
            </w:r>
          </w:p>
        </w:tc>
        <w:tc>
          <w:tcPr>
            <w:tcW w:w="3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Единица измерения</w:t>
            </w:r>
          </w:p>
        </w:tc>
        <w:tc>
          <w:tcPr>
            <w:tcW w:w="6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Определение показателя</w:t>
            </w:r>
          </w:p>
          <w:p w:rsidR="002E6F32" w:rsidRPr="006C79E5" w:rsidRDefault="002E6F32" w:rsidP="00B46D5C">
            <w:pPr>
              <w:ind w:firstLine="567"/>
              <w:jc w:val="center"/>
              <w:rPr>
                <w:rFonts w:ascii="Arial" w:hAnsi="Arial" w:cs="Arial"/>
              </w:rPr>
            </w:pPr>
            <w:r w:rsidRPr="006C79E5">
              <w:rPr>
                <w:rFonts w:ascii="Arial" w:hAnsi="Arial" w:cs="Arial"/>
              </w:rPr>
              <w:t>&lt;1&gt;</w:t>
            </w:r>
          </w:p>
        </w:tc>
        <w:tc>
          <w:tcPr>
            <w:tcW w:w="4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Временные характеристики показателя</w:t>
            </w:r>
          </w:p>
          <w:p w:rsidR="002E6F32" w:rsidRPr="006C79E5" w:rsidRDefault="002E6F32" w:rsidP="00B46D5C">
            <w:pPr>
              <w:ind w:firstLine="567"/>
              <w:jc w:val="center"/>
              <w:rPr>
                <w:rFonts w:ascii="Arial" w:hAnsi="Arial" w:cs="Arial"/>
              </w:rPr>
            </w:pPr>
            <w:r w:rsidRPr="006C79E5">
              <w:rPr>
                <w:rFonts w:ascii="Arial" w:hAnsi="Arial" w:cs="Arial"/>
              </w:rPr>
              <w:t>&lt;2&gt;</w:t>
            </w:r>
          </w:p>
        </w:tc>
        <w:tc>
          <w:tcPr>
            <w:tcW w:w="5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Алгоритм формирования (формула) и методологические пояснения к показателю</w:t>
            </w:r>
          </w:p>
          <w:p w:rsidR="002E6F32" w:rsidRPr="006C79E5" w:rsidRDefault="002E6F32" w:rsidP="00B46D5C">
            <w:pPr>
              <w:ind w:firstLine="567"/>
              <w:jc w:val="center"/>
              <w:rPr>
                <w:rFonts w:ascii="Arial" w:hAnsi="Arial" w:cs="Arial"/>
              </w:rPr>
            </w:pPr>
            <w:r w:rsidRPr="006C79E5">
              <w:rPr>
                <w:rFonts w:ascii="Arial" w:hAnsi="Arial" w:cs="Arial"/>
              </w:rPr>
              <w:t>&lt;3&gt;</w:t>
            </w:r>
          </w:p>
        </w:tc>
        <w:tc>
          <w:tcPr>
            <w:tcW w:w="4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Базовые показатели (используемые в формуле)</w:t>
            </w:r>
          </w:p>
        </w:tc>
        <w:tc>
          <w:tcPr>
            <w:tcW w:w="4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bookmarkStart w:id="20" w:name="P2866"/>
            <w:bookmarkEnd w:id="20"/>
            <w:r w:rsidRPr="006C79E5">
              <w:rPr>
                <w:rFonts w:ascii="Arial" w:hAnsi="Arial" w:cs="Arial"/>
              </w:rPr>
              <w:t>Метод сбора информации, индекс формы отчетности</w:t>
            </w:r>
          </w:p>
          <w:p w:rsidR="002E6F32" w:rsidRPr="006C79E5" w:rsidRDefault="002E6F32" w:rsidP="00B46D5C">
            <w:pPr>
              <w:ind w:firstLine="567"/>
              <w:jc w:val="center"/>
              <w:rPr>
                <w:rFonts w:ascii="Arial" w:hAnsi="Arial" w:cs="Arial"/>
              </w:rPr>
            </w:pPr>
            <w:r w:rsidRPr="006C79E5">
              <w:rPr>
                <w:rFonts w:ascii="Arial" w:hAnsi="Arial" w:cs="Arial"/>
              </w:rPr>
              <w:t>&lt;4&gt;</w:t>
            </w:r>
          </w:p>
        </w:tc>
        <w:tc>
          <w:tcPr>
            <w:tcW w:w="38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bookmarkStart w:id="21" w:name="P2868"/>
            <w:bookmarkEnd w:id="21"/>
            <w:r w:rsidRPr="006C79E5">
              <w:rPr>
                <w:rFonts w:ascii="Arial" w:hAnsi="Arial" w:cs="Arial"/>
              </w:rPr>
              <w:t>Объект и единица наблюдения</w:t>
            </w:r>
          </w:p>
          <w:p w:rsidR="002E6F32" w:rsidRPr="006C79E5" w:rsidRDefault="002E6F32" w:rsidP="00B46D5C">
            <w:pPr>
              <w:ind w:firstLine="567"/>
              <w:jc w:val="both"/>
              <w:rPr>
                <w:rFonts w:ascii="Arial" w:hAnsi="Arial" w:cs="Arial"/>
              </w:rPr>
            </w:pPr>
            <w:r w:rsidRPr="006C79E5">
              <w:rPr>
                <w:rFonts w:ascii="Arial" w:hAnsi="Arial" w:cs="Arial"/>
              </w:rPr>
              <w:t>&lt;5&gt;</w:t>
            </w:r>
          </w:p>
        </w:tc>
        <w:tc>
          <w:tcPr>
            <w:tcW w:w="4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bookmarkStart w:id="22" w:name="P2870"/>
            <w:bookmarkEnd w:id="22"/>
            <w:r w:rsidRPr="006C79E5">
              <w:rPr>
                <w:rFonts w:ascii="Arial" w:hAnsi="Arial" w:cs="Arial"/>
              </w:rPr>
              <w:t>Охват единиц совокупности</w:t>
            </w:r>
          </w:p>
          <w:p w:rsidR="002E6F32" w:rsidRPr="006C79E5" w:rsidRDefault="002E6F32" w:rsidP="00B46D5C">
            <w:pPr>
              <w:ind w:firstLine="567"/>
              <w:jc w:val="both"/>
              <w:rPr>
                <w:rFonts w:ascii="Arial" w:hAnsi="Arial" w:cs="Arial"/>
              </w:rPr>
            </w:pPr>
            <w:r w:rsidRPr="006C79E5">
              <w:rPr>
                <w:rFonts w:ascii="Arial" w:hAnsi="Arial" w:cs="Arial"/>
              </w:rPr>
              <w:t>&lt;6&gt;</w:t>
            </w:r>
          </w:p>
        </w:tc>
        <w:tc>
          <w:tcPr>
            <w:tcW w:w="4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proofErr w:type="gramStart"/>
            <w:r w:rsidRPr="006C79E5">
              <w:rPr>
                <w:rFonts w:ascii="Arial" w:hAnsi="Arial" w:cs="Arial"/>
              </w:rPr>
              <w:t>Ответственный за сбор данных по показателю</w:t>
            </w:r>
            <w:proofErr w:type="gramEnd"/>
          </w:p>
          <w:p w:rsidR="002E6F32" w:rsidRPr="006C79E5" w:rsidRDefault="002E6F32" w:rsidP="00B46D5C">
            <w:pPr>
              <w:ind w:firstLine="567"/>
              <w:jc w:val="both"/>
              <w:rPr>
                <w:rFonts w:ascii="Arial" w:hAnsi="Arial" w:cs="Arial"/>
              </w:rPr>
            </w:pPr>
            <w:r w:rsidRPr="006C79E5">
              <w:rPr>
                <w:rFonts w:ascii="Arial" w:hAnsi="Arial" w:cs="Arial"/>
              </w:rPr>
              <w:t>&lt;7&gt;</w:t>
            </w:r>
          </w:p>
        </w:tc>
      </w:tr>
      <w:tr w:rsidR="002E6F32" w:rsidRPr="006C79E5" w:rsidTr="00B46D5C">
        <w:tc>
          <w:tcPr>
            <w:tcW w:w="11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w:t>
            </w:r>
          </w:p>
        </w:tc>
        <w:tc>
          <w:tcPr>
            <w:tcW w:w="7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2</w:t>
            </w:r>
          </w:p>
        </w:tc>
        <w:tc>
          <w:tcPr>
            <w:tcW w:w="3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3</w:t>
            </w:r>
          </w:p>
        </w:tc>
        <w:tc>
          <w:tcPr>
            <w:tcW w:w="6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4</w:t>
            </w:r>
          </w:p>
        </w:tc>
        <w:tc>
          <w:tcPr>
            <w:tcW w:w="4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5</w:t>
            </w:r>
          </w:p>
        </w:tc>
        <w:tc>
          <w:tcPr>
            <w:tcW w:w="5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6</w:t>
            </w:r>
          </w:p>
        </w:tc>
        <w:tc>
          <w:tcPr>
            <w:tcW w:w="4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7</w:t>
            </w:r>
          </w:p>
        </w:tc>
        <w:tc>
          <w:tcPr>
            <w:tcW w:w="4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8</w:t>
            </w:r>
          </w:p>
        </w:tc>
        <w:tc>
          <w:tcPr>
            <w:tcW w:w="38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9</w:t>
            </w:r>
          </w:p>
        </w:tc>
        <w:tc>
          <w:tcPr>
            <w:tcW w:w="4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10</w:t>
            </w:r>
          </w:p>
        </w:tc>
        <w:tc>
          <w:tcPr>
            <w:tcW w:w="4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11</w:t>
            </w:r>
          </w:p>
        </w:tc>
      </w:tr>
      <w:tr w:rsidR="002E6F32" w:rsidRPr="006C79E5" w:rsidTr="00B46D5C">
        <w:tc>
          <w:tcPr>
            <w:tcW w:w="119"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62"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rPr>
                <w:sz w:val="24"/>
                <w:szCs w:val="24"/>
              </w:rPr>
            </w:pPr>
            <w:r w:rsidRPr="0058780B">
              <w:rPr>
                <w:sz w:val="24"/>
                <w:szCs w:val="24"/>
              </w:rPr>
              <w:t>доля приоритетных объектов социальной сферы, имеющих показатели беспрепятственный доступ к ним инвалидов и других маломобильных групп населения, в общем количестве приоритетных объектов</w:t>
            </w:r>
          </w:p>
          <w:p w:rsidR="002E6F32" w:rsidRPr="0058780B" w:rsidRDefault="002E6F32" w:rsidP="00B46D5C">
            <w:pPr>
              <w:ind w:firstLine="567"/>
              <w:jc w:val="center"/>
              <w:rPr>
                <w:sz w:val="24"/>
                <w:szCs w:val="24"/>
              </w:rPr>
            </w:pPr>
            <w:r w:rsidRPr="0058780B">
              <w:rPr>
                <w:sz w:val="24"/>
                <w:szCs w:val="24"/>
              </w:rPr>
              <w:t> </w:t>
            </w:r>
          </w:p>
        </w:tc>
        <w:tc>
          <w:tcPr>
            <w:tcW w:w="339"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rPr>
                <w:sz w:val="24"/>
                <w:szCs w:val="24"/>
              </w:rPr>
            </w:pPr>
            <w:r w:rsidRPr="0058780B">
              <w:rPr>
                <w:sz w:val="24"/>
                <w:szCs w:val="24"/>
              </w:rPr>
              <w:t> </w:t>
            </w:r>
          </w:p>
        </w:tc>
        <w:tc>
          <w:tcPr>
            <w:tcW w:w="613"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rPr>
                <w:sz w:val="24"/>
                <w:szCs w:val="24"/>
              </w:rPr>
            </w:pPr>
            <w:r w:rsidRPr="0058780B">
              <w:rPr>
                <w:sz w:val="24"/>
                <w:szCs w:val="24"/>
              </w:rPr>
              <w:t> </w:t>
            </w:r>
          </w:p>
        </w:tc>
        <w:tc>
          <w:tcPr>
            <w:tcW w:w="472"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52"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Базовый показатель 1</w:t>
            </w:r>
          </w:p>
        </w:tc>
        <w:tc>
          <w:tcPr>
            <w:tcW w:w="4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8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c>
          <w:tcPr>
            <w:tcW w:w="119"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762" w:type="pct"/>
            <w:vMerge/>
            <w:tcBorders>
              <w:top w:val="single" w:sz="6" w:space="0" w:color="000000"/>
              <w:left w:val="single" w:sz="6" w:space="0" w:color="000000"/>
              <w:bottom w:val="single" w:sz="6" w:space="0" w:color="000000"/>
            </w:tcBorders>
            <w:vAlign w:val="center"/>
            <w:hideMark/>
          </w:tcPr>
          <w:p w:rsidR="002E6F32" w:rsidRPr="0058780B" w:rsidRDefault="002E6F32" w:rsidP="00B46D5C">
            <w:pPr>
              <w:rPr>
                <w:sz w:val="24"/>
                <w:szCs w:val="24"/>
              </w:rPr>
            </w:pPr>
          </w:p>
        </w:tc>
        <w:tc>
          <w:tcPr>
            <w:tcW w:w="339" w:type="pct"/>
            <w:vMerge/>
            <w:tcBorders>
              <w:top w:val="single" w:sz="6" w:space="0" w:color="000000"/>
              <w:left w:val="single" w:sz="6" w:space="0" w:color="000000"/>
              <w:bottom w:val="single" w:sz="6" w:space="0" w:color="000000"/>
            </w:tcBorders>
            <w:vAlign w:val="center"/>
            <w:hideMark/>
          </w:tcPr>
          <w:p w:rsidR="002E6F32" w:rsidRPr="0058780B" w:rsidRDefault="002E6F32" w:rsidP="00B46D5C">
            <w:pPr>
              <w:rPr>
                <w:sz w:val="24"/>
                <w:szCs w:val="24"/>
              </w:rPr>
            </w:pPr>
          </w:p>
        </w:tc>
        <w:tc>
          <w:tcPr>
            <w:tcW w:w="613" w:type="pct"/>
            <w:vMerge/>
            <w:tcBorders>
              <w:top w:val="single" w:sz="6" w:space="0" w:color="000000"/>
              <w:left w:val="single" w:sz="6" w:space="0" w:color="000000"/>
              <w:bottom w:val="single" w:sz="6" w:space="0" w:color="000000"/>
            </w:tcBorders>
            <w:vAlign w:val="center"/>
            <w:hideMark/>
          </w:tcPr>
          <w:p w:rsidR="002E6F32" w:rsidRPr="0058780B" w:rsidRDefault="002E6F32" w:rsidP="00B46D5C">
            <w:pPr>
              <w:rPr>
                <w:sz w:val="24"/>
                <w:szCs w:val="24"/>
              </w:rPr>
            </w:pPr>
          </w:p>
        </w:tc>
        <w:tc>
          <w:tcPr>
            <w:tcW w:w="472"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552"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4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Базовый показатель 2</w:t>
            </w:r>
          </w:p>
        </w:tc>
        <w:tc>
          <w:tcPr>
            <w:tcW w:w="4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8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c>
          <w:tcPr>
            <w:tcW w:w="11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rPr>
                <w:sz w:val="24"/>
                <w:szCs w:val="24"/>
              </w:rPr>
            </w:pPr>
            <w:proofErr w:type="gramStart"/>
            <w:r w:rsidRPr="0058780B">
              <w:rPr>
                <w:sz w:val="24"/>
                <w:szCs w:val="24"/>
              </w:rPr>
              <w:t>Соответствии</w:t>
            </w:r>
            <w:proofErr w:type="gramEnd"/>
            <w:r w:rsidRPr="0058780B">
              <w:rPr>
                <w:sz w:val="24"/>
                <w:szCs w:val="24"/>
              </w:rPr>
              <w:t xml:space="preserve"> </w:t>
            </w:r>
            <w:r w:rsidRPr="0058780B">
              <w:rPr>
                <w:sz w:val="24"/>
                <w:szCs w:val="24"/>
              </w:rPr>
              <w:lastRenderedPageBreak/>
              <w:t>финансирования заявленным объемам средств субсидий, субвенций иных межбюджетных трансфертов, %</w:t>
            </w:r>
          </w:p>
        </w:tc>
        <w:tc>
          <w:tcPr>
            <w:tcW w:w="3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rPr>
                <w:sz w:val="24"/>
                <w:szCs w:val="24"/>
              </w:rPr>
            </w:pPr>
            <w:r w:rsidRPr="0058780B">
              <w:rPr>
                <w:sz w:val="24"/>
                <w:szCs w:val="24"/>
              </w:rPr>
              <w:lastRenderedPageBreak/>
              <w:t>%</w:t>
            </w:r>
          </w:p>
        </w:tc>
        <w:tc>
          <w:tcPr>
            <w:tcW w:w="6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rPr>
                <w:sz w:val="24"/>
                <w:szCs w:val="24"/>
              </w:rPr>
            </w:pPr>
            <w:proofErr w:type="gramStart"/>
            <w:r w:rsidRPr="0058780B">
              <w:rPr>
                <w:sz w:val="24"/>
                <w:szCs w:val="24"/>
              </w:rPr>
              <w:t>Соответстви</w:t>
            </w:r>
            <w:r w:rsidRPr="0058780B">
              <w:rPr>
                <w:sz w:val="24"/>
                <w:szCs w:val="24"/>
              </w:rPr>
              <w:lastRenderedPageBreak/>
              <w:t>и</w:t>
            </w:r>
            <w:proofErr w:type="gramEnd"/>
            <w:r w:rsidRPr="0058780B">
              <w:rPr>
                <w:sz w:val="24"/>
                <w:szCs w:val="24"/>
              </w:rPr>
              <w:t xml:space="preserve"> финансирования заявленным объемам средств субсидий, субвенций иных межбюджетных трансфертов, %</w:t>
            </w:r>
          </w:p>
        </w:tc>
        <w:tc>
          <w:tcPr>
            <w:tcW w:w="4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 xml:space="preserve">На </w:t>
            </w:r>
            <w:r w:rsidRPr="006C79E5">
              <w:rPr>
                <w:rFonts w:ascii="Arial" w:hAnsi="Arial" w:cs="Arial"/>
              </w:rPr>
              <w:lastRenderedPageBreak/>
              <w:t>31.декабря</w:t>
            </w:r>
          </w:p>
        </w:tc>
        <w:tc>
          <w:tcPr>
            <w:tcW w:w="5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 </w:t>
            </w:r>
          </w:p>
        </w:tc>
        <w:tc>
          <w:tcPr>
            <w:tcW w:w="4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5</w:t>
            </w:r>
          </w:p>
        </w:tc>
        <w:tc>
          <w:tcPr>
            <w:tcW w:w="38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УСЗН</w:t>
            </w:r>
          </w:p>
        </w:tc>
        <w:tc>
          <w:tcPr>
            <w:tcW w:w="4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1</w:t>
            </w:r>
          </w:p>
        </w:tc>
        <w:tc>
          <w:tcPr>
            <w:tcW w:w="4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c>
          <w:tcPr>
            <w:tcW w:w="11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 </w:t>
            </w:r>
          </w:p>
        </w:tc>
        <w:tc>
          <w:tcPr>
            <w:tcW w:w="7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rPr>
                <w:sz w:val="24"/>
                <w:szCs w:val="24"/>
              </w:rPr>
            </w:pPr>
            <w:r w:rsidRPr="0058780B">
              <w:rPr>
                <w:sz w:val="24"/>
                <w:szCs w:val="24"/>
              </w:rPr>
              <w:t>Отсутствие кредиторской задолженности по исполнению бюджетных обязательств, %</w:t>
            </w:r>
          </w:p>
        </w:tc>
        <w:tc>
          <w:tcPr>
            <w:tcW w:w="3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rPr>
                <w:sz w:val="24"/>
                <w:szCs w:val="24"/>
              </w:rPr>
            </w:pPr>
            <w:r w:rsidRPr="0058780B">
              <w:rPr>
                <w:sz w:val="24"/>
                <w:szCs w:val="24"/>
              </w:rPr>
              <w:t>%</w:t>
            </w:r>
          </w:p>
        </w:tc>
        <w:tc>
          <w:tcPr>
            <w:tcW w:w="6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rPr>
                <w:sz w:val="24"/>
                <w:szCs w:val="24"/>
              </w:rPr>
            </w:pPr>
            <w:r w:rsidRPr="0058780B">
              <w:rPr>
                <w:sz w:val="24"/>
                <w:szCs w:val="24"/>
              </w:rPr>
              <w:t>Отсутствие кредиторской задолженности по исполнению бюджетных обязательств, %</w:t>
            </w:r>
          </w:p>
        </w:tc>
        <w:tc>
          <w:tcPr>
            <w:tcW w:w="4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На 31 декабря</w:t>
            </w:r>
          </w:p>
        </w:tc>
        <w:tc>
          <w:tcPr>
            <w:tcW w:w="5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5</w:t>
            </w:r>
          </w:p>
        </w:tc>
        <w:tc>
          <w:tcPr>
            <w:tcW w:w="38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УСЗН</w:t>
            </w:r>
          </w:p>
        </w:tc>
        <w:tc>
          <w:tcPr>
            <w:tcW w:w="4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1</w:t>
            </w:r>
          </w:p>
        </w:tc>
        <w:tc>
          <w:tcPr>
            <w:tcW w:w="4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c>
          <w:tcPr>
            <w:tcW w:w="11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rPr>
                <w:sz w:val="24"/>
                <w:szCs w:val="24"/>
              </w:rPr>
            </w:pPr>
            <w:r w:rsidRPr="0058780B">
              <w:rPr>
                <w:sz w:val="24"/>
                <w:szCs w:val="24"/>
              </w:rPr>
              <w:t>Наличие остатков неиспользованных субсидий, субвенций. %</w:t>
            </w:r>
          </w:p>
        </w:tc>
        <w:tc>
          <w:tcPr>
            <w:tcW w:w="3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rPr>
                <w:sz w:val="24"/>
                <w:szCs w:val="24"/>
              </w:rPr>
            </w:pPr>
            <w:r w:rsidRPr="0058780B">
              <w:rPr>
                <w:sz w:val="24"/>
                <w:szCs w:val="24"/>
              </w:rPr>
              <w:t>%</w:t>
            </w:r>
          </w:p>
        </w:tc>
        <w:tc>
          <w:tcPr>
            <w:tcW w:w="6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rPr>
                <w:sz w:val="24"/>
                <w:szCs w:val="24"/>
              </w:rPr>
            </w:pPr>
            <w:r w:rsidRPr="0058780B">
              <w:rPr>
                <w:sz w:val="24"/>
                <w:szCs w:val="24"/>
              </w:rPr>
              <w:t>Наличие остатков неиспользованных субсидий, субвенций. %</w:t>
            </w:r>
          </w:p>
        </w:tc>
        <w:tc>
          <w:tcPr>
            <w:tcW w:w="4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На 31 декабря</w:t>
            </w:r>
          </w:p>
        </w:tc>
        <w:tc>
          <w:tcPr>
            <w:tcW w:w="5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5</w:t>
            </w:r>
          </w:p>
        </w:tc>
        <w:tc>
          <w:tcPr>
            <w:tcW w:w="38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УСЗН</w:t>
            </w:r>
          </w:p>
        </w:tc>
        <w:tc>
          <w:tcPr>
            <w:tcW w:w="4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1</w:t>
            </w:r>
          </w:p>
        </w:tc>
        <w:tc>
          <w:tcPr>
            <w:tcW w:w="4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c>
          <w:tcPr>
            <w:tcW w:w="11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rPr>
                <w:sz w:val="24"/>
                <w:szCs w:val="24"/>
              </w:rPr>
            </w:pPr>
            <w:r w:rsidRPr="0058780B">
              <w:rPr>
                <w:sz w:val="24"/>
                <w:szCs w:val="24"/>
              </w:rPr>
              <w:t xml:space="preserve">Выплаты денежной компенсации за </w:t>
            </w:r>
            <w:proofErr w:type="spellStart"/>
            <w:r w:rsidRPr="0058780B">
              <w:rPr>
                <w:sz w:val="24"/>
                <w:szCs w:val="24"/>
              </w:rPr>
              <w:t>найм</w:t>
            </w:r>
            <w:proofErr w:type="spellEnd"/>
            <w:r w:rsidRPr="0058780B">
              <w:rPr>
                <w:sz w:val="24"/>
                <w:szCs w:val="24"/>
              </w:rPr>
              <w:t xml:space="preserve"> (</w:t>
            </w:r>
            <w:proofErr w:type="spellStart"/>
            <w:r w:rsidRPr="0058780B">
              <w:rPr>
                <w:sz w:val="24"/>
                <w:szCs w:val="24"/>
              </w:rPr>
              <w:t>поднайм</w:t>
            </w:r>
            <w:proofErr w:type="spellEnd"/>
            <w:r w:rsidRPr="0058780B">
              <w:rPr>
                <w:sz w:val="24"/>
                <w:szCs w:val="24"/>
              </w:rPr>
              <w:t xml:space="preserve">) жилого помещения врачам-специалистам, </w:t>
            </w:r>
            <w:proofErr w:type="gramStart"/>
            <w:r w:rsidRPr="0058780B">
              <w:rPr>
                <w:sz w:val="24"/>
                <w:szCs w:val="24"/>
              </w:rPr>
              <w:t>поступивших</w:t>
            </w:r>
            <w:proofErr w:type="gramEnd"/>
            <w:r w:rsidRPr="0058780B">
              <w:rPr>
                <w:sz w:val="24"/>
                <w:szCs w:val="24"/>
              </w:rPr>
              <w:t xml:space="preserve"> на работу с 01.01 2013года в учреждение здравоохранения </w:t>
            </w:r>
            <w:proofErr w:type="spellStart"/>
            <w:r w:rsidRPr="0058780B">
              <w:rPr>
                <w:sz w:val="24"/>
                <w:szCs w:val="24"/>
              </w:rPr>
              <w:t>Камешкирского</w:t>
            </w:r>
            <w:proofErr w:type="spellEnd"/>
            <w:r w:rsidRPr="0058780B">
              <w:rPr>
                <w:sz w:val="24"/>
                <w:szCs w:val="24"/>
              </w:rPr>
              <w:t xml:space="preserve"> района Пензенской области и не имеющих жилья</w:t>
            </w:r>
          </w:p>
        </w:tc>
        <w:tc>
          <w:tcPr>
            <w:tcW w:w="3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rPr>
                <w:sz w:val="24"/>
                <w:szCs w:val="24"/>
              </w:rPr>
            </w:pPr>
            <w:r w:rsidRPr="0058780B">
              <w:rPr>
                <w:sz w:val="24"/>
                <w:szCs w:val="24"/>
              </w:rPr>
              <w:t>%</w:t>
            </w:r>
          </w:p>
        </w:tc>
        <w:tc>
          <w:tcPr>
            <w:tcW w:w="6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rPr>
                <w:sz w:val="24"/>
                <w:szCs w:val="24"/>
              </w:rPr>
            </w:pPr>
            <w:r w:rsidRPr="0058780B">
              <w:rPr>
                <w:sz w:val="24"/>
                <w:szCs w:val="24"/>
              </w:rPr>
              <w:t>Соответствие финансирования заявленным муниципальным образованием средств субсидий, субвенций и иных межбюджетных трансферто</w:t>
            </w:r>
            <w:proofErr w:type="gramStart"/>
            <w:r w:rsidRPr="0058780B">
              <w:rPr>
                <w:sz w:val="24"/>
                <w:szCs w:val="24"/>
              </w:rPr>
              <w:t>в(</w:t>
            </w:r>
            <w:proofErr w:type="gramEnd"/>
            <w:r w:rsidRPr="0058780B">
              <w:rPr>
                <w:sz w:val="24"/>
                <w:szCs w:val="24"/>
              </w:rPr>
              <w:t xml:space="preserve"> без учета федеральных средств)</w:t>
            </w:r>
          </w:p>
        </w:tc>
        <w:tc>
          <w:tcPr>
            <w:tcW w:w="4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На 31 декабря</w:t>
            </w:r>
          </w:p>
        </w:tc>
        <w:tc>
          <w:tcPr>
            <w:tcW w:w="5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5</w:t>
            </w:r>
          </w:p>
        </w:tc>
        <w:tc>
          <w:tcPr>
            <w:tcW w:w="38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УСЗН</w:t>
            </w:r>
          </w:p>
        </w:tc>
        <w:tc>
          <w:tcPr>
            <w:tcW w:w="4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1</w:t>
            </w:r>
          </w:p>
        </w:tc>
        <w:tc>
          <w:tcPr>
            <w:tcW w:w="4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c>
          <w:tcPr>
            <w:tcW w:w="11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rPr>
                <w:sz w:val="24"/>
                <w:szCs w:val="24"/>
              </w:rPr>
            </w:pPr>
            <w:r w:rsidRPr="0058780B">
              <w:rPr>
                <w:sz w:val="24"/>
                <w:szCs w:val="24"/>
              </w:rPr>
              <w:t> </w:t>
            </w:r>
          </w:p>
        </w:tc>
        <w:tc>
          <w:tcPr>
            <w:tcW w:w="3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rPr>
                <w:sz w:val="24"/>
                <w:szCs w:val="24"/>
              </w:rPr>
            </w:pPr>
            <w:r w:rsidRPr="0058780B">
              <w:rPr>
                <w:sz w:val="24"/>
                <w:szCs w:val="24"/>
              </w:rPr>
              <w:t> </w:t>
            </w:r>
          </w:p>
        </w:tc>
        <w:tc>
          <w:tcPr>
            <w:tcW w:w="6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rPr>
                <w:sz w:val="24"/>
                <w:szCs w:val="24"/>
              </w:rPr>
            </w:pPr>
            <w:r w:rsidRPr="0058780B">
              <w:rPr>
                <w:sz w:val="24"/>
                <w:szCs w:val="24"/>
              </w:rPr>
              <w:t xml:space="preserve">Отсутствие </w:t>
            </w:r>
            <w:r w:rsidRPr="0058780B">
              <w:rPr>
                <w:sz w:val="24"/>
                <w:szCs w:val="24"/>
              </w:rPr>
              <w:lastRenderedPageBreak/>
              <w:t>просроченной кредиторской задолженности по исполнению бюджетных обязательств</w:t>
            </w:r>
          </w:p>
        </w:tc>
        <w:tc>
          <w:tcPr>
            <w:tcW w:w="4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На 31 декабря</w:t>
            </w:r>
          </w:p>
        </w:tc>
        <w:tc>
          <w:tcPr>
            <w:tcW w:w="5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5</w:t>
            </w:r>
          </w:p>
        </w:tc>
        <w:tc>
          <w:tcPr>
            <w:tcW w:w="38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УСЗН</w:t>
            </w:r>
          </w:p>
        </w:tc>
        <w:tc>
          <w:tcPr>
            <w:tcW w:w="4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1</w:t>
            </w:r>
          </w:p>
        </w:tc>
        <w:tc>
          <w:tcPr>
            <w:tcW w:w="4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c>
          <w:tcPr>
            <w:tcW w:w="11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 </w:t>
            </w:r>
          </w:p>
        </w:tc>
        <w:tc>
          <w:tcPr>
            <w:tcW w:w="7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rPr>
                <w:sz w:val="24"/>
                <w:szCs w:val="24"/>
              </w:rPr>
            </w:pPr>
            <w:r w:rsidRPr="0058780B">
              <w:rPr>
                <w:sz w:val="24"/>
                <w:szCs w:val="24"/>
              </w:rPr>
              <w:t> </w:t>
            </w:r>
          </w:p>
        </w:tc>
        <w:tc>
          <w:tcPr>
            <w:tcW w:w="3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rPr>
                <w:sz w:val="24"/>
                <w:szCs w:val="24"/>
              </w:rPr>
            </w:pPr>
            <w:r w:rsidRPr="0058780B">
              <w:rPr>
                <w:sz w:val="24"/>
                <w:szCs w:val="24"/>
              </w:rPr>
              <w:t> </w:t>
            </w:r>
          </w:p>
        </w:tc>
        <w:tc>
          <w:tcPr>
            <w:tcW w:w="6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rPr>
                <w:sz w:val="24"/>
                <w:szCs w:val="24"/>
              </w:rPr>
            </w:pPr>
            <w:r w:rsidRPr="0058780B">
              <w:rPr>
                <w:sz w:val="24"/>
                <w:szCs w:val="24"/>
              </w:rPr>
              <w:t>Наличие остатков неиспользованных субсидий, субвенций и иных межбюджетных трансфертов по переданным полномочиям в бюджете муниципального образования</w:t>
            </w:r>
          </w:p>
        </w:tc>
        <w:tc>
          <w:tcPr>
            <w:tcW w:w="47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На 31 декабря</w:t>
            </w:r>
          </w:p>
        </w:tc>
        <w:tc>
          <w:tcPr>
            <w:tcW w:w="55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5</w:t>
            </w:r>
          </w:p>
        </w:tc>
        <w:tc>
          <w:tcPr>
            <w:tcW w:w="38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УСЗН</w:t>
            </w:r>
          </w:p>
        </w:tc>
        <w:tc>
          <w:tcPr>
            <w:tcW w:w="41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1</w:t>
            </w:r>
          </w:p>
        </w:tc>
        <w:tc>
          <w:tcPr>
            <w:tcW w:w="4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bl>
    <w:p w:rsidR="002E6F32" w:rsidRPr="006C79E5" w:rsidRDefault="002E6F32" w:rsidP="002E6F32">
      <w:pPr>
        <w:ind w:firstLine="567"/>
        <w:jc w:val="both"/>
        <w:rPr>
          <w:rFonts w:ascii="Arial" w:hAnsi="Arial" w:cs="Arial"/>
          <w:color w:val="000000"/>
        </w:rPr>
      </w:pPr>
      <w:r w:rsidRPr="006C79E5">
        <w:rPr>
          <w:rFonts w:ascii="Arial" w:hAnsi="Arial" w:cs="Arial"/>
          <w:color w:val="000000"/>
        </w:rPr>
        <w:t>Примечание: для базовых показателей, данные по которым предоставляются Территориальным органом Федеральной службы государственной статистики по Пензенской области (Федеральной службой государственной статистики), столбцы 9 и 10 не заполняются.</w:t>
      </w:r>
    </w:p>
    <w:p w:rsidR="002E6F32" w:rsidRPr="006C79E5" w:rsidRDefault="002E6F32" w:rsidP="002E6F32">
      <w:pPr>
        <w:ind w:firstLine="567"/>
        <w:jc w:val="both"/>
        <w:rPr>
          <w:rFonts w:ascii="Arial" w:hAnsi="Arial" w:cs="Arial"/>
          <w:color w:val="000000"/>
        </w:rPr>
      </w:pPr>
      <w:bookmarkStart w:id="23" w:name="P2915"/>
      <w:bookmarkEnd w:id="23"/>
      <w:r w:rsidRPr="006C79E5">
        <w:rPr>
          <w:rFonts w:ascii="Arial" w:hAnsi="Arial" w:cs="Arial"/>
          <w:color w:val="000000"/>
        </w:rPr>
        <w:t>&lt;1&gt; Характеристика содержания показателя.</w:t>
      </w:r>
    </w:p>
    <w:p w:rsidR="002E6F32" w:rsidRPr="006C79E5" w:rsidRDefault="002E6F32" w:rsidP="002E6F32">
      <w:pPr>
        <w:ind w:firstLine="567"/>
        <w:jc w:val="both"/>
        <w:rPr>
          <w:rFonts w:ascii="Arial" w:hAnsi="Arial" w:cs="Arial"/>
          <w:color w:val="000000"/>
        </w:rPr>
      </w:pPr>
      <w:bookmarkStart w:id="24" w:name="P2916"/>
      <w:bookmarkEnd w:id="24"/>
      <w:r w:rsidRPr="006C79E5">
        <w:rPr>
          <w:rFonts w:ascii="Arial" w:hAnsi="Arial" w:cs="Arial"/>
          <w:color w:val="000000"/>
        </w:rPr>
        <w:t>&lt;2</w:t>
      </w:r>
      <w:proofErr w:type="gramStart"/>
      <w:r w:rsidRPr="006C79E5">
        <w:rPr>
          <w:rFonts w:ascii="Arial" w:hAnsi="Arial" w:cs="Arial"/>
          <w:color w:val="000000"/>
        </w:rPr>
        <w:t>&gt; У</w:t>
      </w:r>
      <w:proofErr w:type="gramEnd"/>
      <w:r w:rsidRPr="006C79E5">
        <w:rPr>
          <w:rFonts w:ascii="Arial" w:hAnsi="Arial" w:cs="Arial"/>
          <w:color w:val="000000"/>
        </w:rPr>
        <w:t>казываются периодичность сбора данных и вид временной характеристики (показатель на дату, показатель за период).</w:t>
      </w:r>
    </w:p>
    <w:p w:rsidR="002E6F32" w:rsidRPr="006C79E5" w:rsidRDefault="002E6F32" w:rsidP="002E6F32">
      <w:pPr>
        <w:ind w:firstLine="567"/>
        <w:jc w:val="both"/>
        <w:rPr>
          <w:rFonts w:ascii="Arial" w:hAnsi="Arial" w:cs="Arial"/>
          <w:color w:val="000000"/>
        </w:rPr>
      </w:pPr>
      <w:bookmarkStart w:id="25" w:name="P2917"/>
      <w:bookmarkEnd w:id="25"/>
      <w:r w:rsidRPr="006C79E5">
        <w:rPr>
          <w:rFonts w:ascii="Arial" w:hAnsi="Arial" w:cs="Arial"/>
          <w:color w:val="000000"/>
        </w:rPr>
        <w:t>&lt;3</w:t>
      </w:r>
      <w:proofErr w:type="gramStart"/>
      <w:r w:rsidRPr="006C79E5">
        <w:rPr>
          <w:rFonts w:ascii="Arial" w:hAnsi="Arial" w:cs="Arial"/>
          <w:color w:val="000000"/>
        </w:rPr>
        <w:t>&gt; П</w:t>
      </w:r>
      <w:proofErr w:type="gramEnd"/>
      <w:r w:rsidRPr="006C79E5">
        <w:rPr>
          <w:rFonts w:ascii="Arial" w:hAnsi="Arial" w:cs="Arial"/>
          <w:color w:val="000000"/>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2E6F32" w:rsidRPr="006C79E5" w:rsidRDefault="002E6F32" w:rsidP="002E6F32">
      <w:pPr>
        <w:ind w:firstLine="567"/>
        <w:jc w:val="both"/>
        <w:rPr>
          <w:rFonts w:ascii="Arial" w:hAnsi="Arial" w:cs="Arial"/>
          <w:color w:val="000000"/>
        </w:rPr>
      </w:pPr>
      <w:bookmarkStart w:id="26" w:name="P2918"/>
      <w:bookmarkEnd w:id="26"/>
      <w:r w:rsidRPr="006C79E5">
        <w:rPr>
          <w:rFonts w:ascii="Arial" w:hAnsi="Arial" w:cs="Arial"/>
          <w:color w:val="000000"/>
        </w:rPr>
        <w:t>&lt;4</w:t>
      </w:r>
      <w:proofErr w:type="gramStart"/>
      <w:r w:rsidRPr="006C79E5">
        <w:rPr>
          <w:rFonts w:ascii="Arial" w:hAnsi="Arial" w:cs="Arial"/>
          <w:color w:val="000000"/>
        </w:rPr>
        <w:t>&gt; В</w:t>
      </w:r>
      <w:proofErr w:type="gramEnd"/>
      <w:r w:rsidRPr="006C79E5">
        <w:rPr>
          <w:rFonts w:ascii="Arial" w:hAnsi="Arial" w:cs="Arial"/>
          <w:color w:val="000000"/>
        </w:rPr>
        <w:t> графе 8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2E6F32" w:rsidRPr="006C79E5" w:rsidRDefault="002E6F32" w:rsidP="002E6F32">
      <w:pPr>
        <w:ind w:firstLine="567"/>
        <w:jc w:val="both"/>
        <w:rPr>
          <w:rFonts w:ascii="Arial" w:hAnsi="Arial" w:cs="Arial"/>
          <w:color w:val="000000"/>
        </w:rPr>
      </w:pPr>
      <w:bookmarkStart w:id="27" w:name="P2919"/>
      <w:bookmarkEnd w:id="27"/>
      <w:r w:rsidRPr="006C79E5">
        <w:rPr>
          <w:rFonts w:ascii="Arial" w:hAnsi="Arial" w:cs="Arial"/>
          <w:color w:val="000000"/>
        </w:rPr>
        <w:t>&lt;5</w:t>
      </w:r>
      <w:proofErr w:type="gramStart"/>
      <w:r w:rsidRPr="006C79E5">
        <w:rPr>
          <w:rFonts w:ascii="Arial" w:hAnsi="Arial" w:cs="Arial"/>
          <w:color w:val="000000"/>
        </w:rPr>
        <w:t>&gt; У</w:t>
      </w:r>
      <w:proofErr w:type="gramEnd"/>
      <w:r w:rsidRPr="006C79E5">
        <w:rPr>
          <w:rFonts w:ascii="Arial" w:hAnsi="Arial" w:cs="Arial"/>
          <w:color w:val="000000"/>
        </w:rPr>
        <w:t>казываются предприятия (организации) различных секторов экономики, группы населения, домашних хозяйств и др.</w:t>
      </w:r>
    </w:p>
    <w:p w:rsidR="002E6F32" w:rsidRPr="006C79E5" w:rsidRDefault="002E6F32" w:rsidP="002E6F32">
      <w:pPr>
        <w:ind w:firstLine="567"/>
        <w:jc w:val="both"/>
        <w:rPr>
          <w:rFonts w:ascii="Arial" w:hAnsi="Arial" w:cs="Arial"/>
          <w:color w:val="000000"/>
        </w:rPr>
      </w:pPr>
      <w:bookmarkStart w:id="28" w:name="P2920"/>
      <w:bookmarkEnd w:id="28"/>
      <w:r w:rsidRPr="006C79E5">
        <w:rPr>
          <w:rFonts w:ascii="Arial" w:hAnsi="Arial" w:cs="Arial"/>
          <w:color w:val="000000"/>
        </w:rPr>
        <w:t>&lt;6</w:t>
      </w:r>
      <w:proofErr w:type="gramStart"/>
      <w:r w:rsidRPr="006C79E5">
        <w:rPr>
          <w:rFonts w:ascii="Arial" w:hAnsi="Arial" w:cs="Arial"/>
          <w:color w:val="000000"/>
        </w:rPr>
        <w:t>&gt; В</w:t>
      </w:r>
      <w:proofErr w:type="gramEnd"/>
      <w:r w:rsidRPr="006C79E5">
        <w:rPr>
          <w:rFonts w:ascii="Arial" w:hAnsi="Arial" w:cs="Arial"/>
          <w:color w:val="000000"/>
        </w:rPr>
        <w:t> графе 10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2E6F32" w:rsidRPr="006C79E5" w:rsidRDefault="002E6F32" w:rsidP="002E6F32">
      <w:pPr>
        <w:ind w:firstLine="567"/>
        <w:jc w:val="both"/>
        <w:rPr>
          <w:rFonts w:ascii="Arial" w:hAnsi="Arial" w:cs="Arial"/>
          <w:color w:val="000000"/>
        </w:rPr>
      </w:pPr>
      <w:bookmarkStart w:id="29" w:name="P2921"/>
      <w:bookmarkEnd w:id="29"/>
      <w:r w:rsidRPr="006C79E5">
        <w:rPr>
          <w:rFonts w:ascii="Arial" w:hAnsi="Arial" w:cs="Arial"/>
          <w:color w:val="000000"/>
        </w:rPr>
        <w:t>&lt;7</w:t>
      </w:r>
      <w:proofErr w:type="gramStart"/>
      <w:r w:rsidRPr="006C79E5">
        <w:rPr>
          <w:rFonts w:ascii="Arial" w:hAnsi="Arial" w:cs="Arial"/>
          <w:color w:val="000000"/>
        </w:rPr>
        <w:t>&gt; П</w:t>
      </w:r>
      <w:proofErr w:type="gramEnd"/>
      <w:r w:rsidRPr="006C79E5">
        <w:rPr>
          <w:rFonts w:ascii="Arial" w:hAnsi="Arial" w:cs="Arial"/>
          <w:color w:val="000000"/>
        </w:rPr>
        <w:t>риводится наименование исполнительного органа государственной власти, ответственного за сбор данных по показателю.</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Приложение 12</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к Порядку</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разработки и реализации</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муниципальных программ</w:t>
      </w:r>
    </w:p>
    <w:p w:rsidR="002E6F32" w:rsidRPr="006C79E5" w:rsidRDefault="002E6F32" w:rsidP="002E6F32">
      <w:pPr>
        <w:ind w:firstLine="567"/>
        <w:jc w:val="right"/>
        <w:rPr>
          <w:rFonts w:ascii="Arial" w:hAnsi="Arial" w:cs="Arial"/>
          <w:color w:val="000000"/>
        </w:rPr>
      </w:pPr>
      <w:proofErr w:type="spellStart"/>
      <w:r w:rsidRPr="006C79E5">
        <w:rPr>
          <w:rFonts w:ascii="Arial" w:hAnsi="Arial" w:cs="Arial"/>
          <w:color w:val="000000"/>
        </w:rPr>
        <w:lastRenderedPageBreak/>
        <w:t>Камешкирского</w:t>
      </w:r>
      <w:proofErr w:type="spellEnd"/>
      <w:r w:rsidRPr="006C79E5">
        <w:rPr>
          <w:rFonts w:ascii="Arial" w:hAnsi="Arial" w:cs="Arial"/>
          <w:color w:val="000000"/>
        </w:rPr>
        <w:t xml:space="preserve"> района</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Пензенской области</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Форма</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 </w:t>
      </w:r>
    </w:p>
    <w:p w:rsidR="002E6F32" w:rsidRPr="006C79E5" w:rsidRDefault="002E6F32" w:rsidP="002E6F32">
      <w:pPr>
        <w:ind w:firstLine="567"/>
        <w:jc w:val="right"/>
        <w:rPr>
          <w:rFonts w:ascii="Courier New" w:hAnsi="Courier New" w:cs="Courier New"/>
          <w:color w:val="000000"/>
        </w:rPr>
      </w:pPr>
      <w:r w:rsidRPr="006C79E5">
        <w:rPr>
          <w:rFonts w:ascii="Arial" w:hAnsi="Arial" w:cs="Arial"/>
          <w:color w:val="000000"/>
          <w:sz w:val="24"/>
          <w:szCs w:val="24"/>
        </w:rPr>
        <w:t>"Утверждаю"</w:t>
      </w:r>
    </w:p>
    <w:p w:rsidR="002E6F32" w:rsidRPr="006C79E5" w:rsidRDefault="002E6F32" w:rsidP="002E6F32">
      <w:pPr>
        <w:ind w:firstLine="567"/>
        <w:jc w:val="right"/>
        <w:rPr>
          <w:rFonts w:ascii="Courier New" w:hAnsi="Courier New" w:cs="Courier New"/>
          <w:color w:val="000000"/>
        </w:rPr>
      </w:pPr>
      <w:r w:rsidRPr="006C79E5">
        <w:rPr>
          <w:rFonts w:ascii="Arial" w:hAnsi="Arial" w:cs="Arial"/>
          <w:color w:val="000000"/>
          <w:sz w:val="24"/>
          <w:szCs w:val="24"/>
        </w:rPr>
        <w:t>_________________________________</w:t>
      </w:r>
    </w:p>
    <w:p w:rsidR="002E6F32" w:rsidRPr="006C79E5" w:rsidRDefault="002E6F32" w:rsidP="002E6F32">
      <w:pPr>
        <w:ind w:firstLine="567"/>
        <w:jc w:val="right"/>
        <w:rPr>
          <w:rFonts w:ascii="Courier New" w:hAnsi="Courier New" w:cs="Courier New"/>
          <w:color w:val="000000"/>
        </w:rPr>
      </w:pPr>
      <w:proofErr w:type="gramStart"/>
      <w:r w:rsidRPr="006C79E5">
        <w:rPr>
          <w:rFonts w:ascii="Arial" w:hAnsi="Arial" w:cs="Arial"/>
          <w:color w:val="000000"/>
          <w:sz w:val="24"/>
          <w:szCs w:val="24"/>
        </w:rPr>
        <w:t>(Глава администрации </w:t>
      </w:r>
      <w:proofErr w:type="spellStart"/>
      <w:r w:rsidRPr="006C79E5">
        <w:rPr>
          <w:rFonts w:ascii="Arial" w:hAnsi="Arial" w:cs="Arial"/>
          <w:color w:val="000000"/>
          <w:sz w:val="24"/>
          <w:szCs w:val="24"/>
        </w:rPr>
        <w:t>Камешкирского</w:t>
      </w:r>
      <w:proofErr w:type="spellEnd"/>
      <w:r w:rsidRPr="006C79E5">
        <w:rPr>
          <w:rFonts w:ascii="Arial" w:hAnsi="Arial" w:cs="Arial"/>
          <w:color w:val="000000"/>
          <w:sz w:val="24"/>
          <w:szCs w:val="24"/>
        </w:rPr>
        <w:t xml:space="preserve"> района</w:t>
      </w:r>
      <w:proofErr w:type="gramEnd"/>
    </w:p>
    <w:p w:rsidR="002E6F32" w:rsidRPr="006C79E5" w:rsidRDefault="002E6F32" w:rsidP="002E6F32">
      <w:pPr>
        <w:ind w:firstLine="567"/>
        <w:jc w:val="right"/>
        <w:rPr>
          <w:rFonts w:ascii="Courier New" w:hAnsi="Courier New" w:cs="Courier New"/>
          <w:color w:val="000000"/>
        </w:rPr>
      </w:pPr>
      <w:r w:rsidRPr="006C79E5">
        <w:rPr>
          <w:rFonts w:ascii="Arial" w:hAnsi="Arial" w:cs="Arial"/>
          <w:color w:val="000000"/>
          <w:sz w:val="24"/>
          <w:szCs w:val="24"/>
        </w:rPr>
        <w:t>Пензенской области</w:t>
      </w:r>
    </w:p>
    <w:p w:rsidR="002E6F32" w:rsidRDefault="002E6F32" w:rsidP="002E6F32">
      <w:pPr>
        <w:spacing w:before="240" w:after="60"/>
        <w:ind w:firstLine="720"/>
        <w:jc w:val="center"/>
        <w:rPr>
          <w:b/>
          <w:bCs/>
          <w:color w:val="000000"/>
          <w:sz w:val="24"/>
          <w:szCs w:val="24"/>
        </w:rPr>
      </w:pPr>
    </w:p>
    <w:p w:rsidR="002E6F32" w:rsidRPr="004579BD" w:rsidRDefault="002E6F32" w:rsidP="002E6F32">
      <w:pPr>
        <w:ind w:firstLine="720"/>
        <w:jc w:val="center"/>
        <w:rPr>
          <w:color w:val="000000"/>
          <w:sz w:val="24"/>
          <w:szCs w:val="24"/>
        </w:rPr>
      </w:pPr>
      <w:r w:rsidRPr="004579BD">
        <w:rPr>
          <w:b/>
          <w:bCs/>
          <w:color w:val="000000"/>
          <w:sz w:val="24"/>
          <w:szCs w:val="24"/>
        </w:rPr>
        <w:t>ПЛАН</w:t>
      </w:r>
    </w:p>
    <w:p w:rsidR="002E6F32" w:rsidRPr="004579BD" w:rsidRDefault="002E6F32" w:rsidP="002E6F32">
      <w:pPr>
        <w:ind w:firstLine="720"/>
        <w:jc w:val="center"/>
        <w:rPr>
          <w:color w:val="000000"/>
          <w:sz w:val="24"/>
          <w:szCs w:val="24"/>
        </w:rPr>
      </w:pPr>
      <w:r w:rsidRPr="004579BD">
        <w:rPr>
          <w:b/>
          <w:bCs/>
          <w:color w:val="000000"/>
          <w:sz w:val="24"/>
          <w:szCs w:val="24"/>
        </w:rPr>
        <w:t xml:space="preserve">реализации муниципальной программы </w:t>
      </w:r>
      <w:proofErr w:type="spellStart"/>
      <w:r w:rsidRPr="004579BD">
        <w:rPr>
          <w:b/>
          <w:bCs/>
          <w:color w:val="000000"/>
          <w:sz w:val="24"/>
          <w:szCs w:val="24"/>
        </w:rPr>
        <w:t>Камешкирского</w:t>
      </w:r>
      <w:proofErr w:type="spellEnd"/>
      <w:r w:rsidRPr="004579BD">
        <w:rPr>
          <w:b/>
          <w:bCs/>
          <w:color w:val="000000"/>
          <w:sz w:val="24"/>
          <w:szCs w:val="24"/>
        </w:rPr>
        <w:t xml:space="preserve"> района Пензенской области</w:t>
      </w:r>
    </w:p>
    <w:p w:rsidR="002E6F32" w:rsidRPr="004579BD" w:rsidRDefault="002E6F32" w:rsidP="002E6F32">
      <w:pPr>
        <w:ind w:firstLine="720"/>
        <w:jc w:val="center"/>
        <w:rPr>
          <w:color w:val="000000"/>
          <w:sz w:val="24"/>
          <w:szCs w:val="24"/>
        </w:rPr>
      </w:pPr>
      <w:r w:rsidRPr="004579BD">
        <w:rPr>
          <w:b/>
          <w:bCs/>
          <w:color w:val="000000"/>
          <w:sz w:val="24"/>
          <w:szCs w:val="24"/>
        </w:rPr>
        <w:t>"</w:t>
      </w:r>
      <w:r w:rsidRPr="004579BD">
        <w:rPr>
          <w:b/>
          <w:bCs/>
          <w:color w:val="000000"/>
          <w:sz w:val="24"/>
          <w:szCs w:val="24"/>
          <w:u w:val="single"/>
        </w:rPr>
        <w:t xml:space="preserve"> Социальная поддержка граждан в </w:t>
      </w:r>
      <w:proofErr w:type="spellStart"/>
      <w:r w:rsidRPr="004579BD">
        <w:rPr>
          <w:b/>
          <w:bCs/>
          <w:color w:val="000000"/>
          <w:sz w:val="24"/>
          <w:szCs w:val="24"/>
          <w:u w:val="single"/>
        </w:rPr>
        <w:t>Камешкирском</w:t>
      </w:r>
      <w:proofErr w:type="spellEnd"/>
      <w:r w:rsidRPr="004579BD">
        <w:rPr>
          <w:b/>
          <w:bCs/>
          <w:color w:val="000000"/>
          <w:sz w:val="24"/>
          <w:szCs w:val="24"/>
          <w:u w:val="single"/>
        </w:rPr>
        <w:t xml:space="preserve"> районе Пензенской области на 2014-202</w:t>
      </w:r>
      <w:r>
        <w:rPr>
          <w:b/>
          <w:bCs/>
          <w:color w:val="000000"/>
          <w:sz w:val="24"/>
          <w:szCs w:val="24"/>
          <w:u w:val="single"/>
        </w:rPr>
        <w:t>2</w:t>
      </w:r>
      <w:r w:rsidRPr="004579BD">
        <w:rPr>
          <w:b/>
          <w:bCs/>
          <w:color w:val="000000"/>
          <w:sz w:val="24"/>
          <w:szCs w:val="24"/>
          <w:u w:val="single"/>
        </w:rPr>
        <w:t xml:space="preserve"> годы»</w:t>
      </w:r>
    </w:p>
    <w:p w:rsidR="002E6F32" w:rsidRPr="004579BD" w:rsidRDefault="002E6F32" w:rsidP="002E6F32">
      <w:pPr>
        <w:ind w:firstLine="720"/>
        <w:jc w:val="center"/>
        <w:rPr>
          <w:color w:val="000000"/>
          <w:sz w:val="24"/>
          <w:szCs w:val="24"/>
        </w:rPr>
      </w:pPr>
      <w:r w:rsidRPr="004579BD">
        <w:rPr>
          <w:b/>
          <w:bCs/>
          <w:color w:val="000000"/>
          <w:sz w:val="24"/>
          <w:szCs w:val="24"/>
        </w:rPr>
        <w:t>на очередной финансовый 20 ____ год</w:t>
      </w:r>
    </w:p>
    <w:tbl>
      <w:tblPr>
        <w:tblW w:w="5000" w:type="pct"/>
        <w:tblCellMar>
          <w:left w:w="0" w:type="dxa"/>
          <w:right w:w="0" w:type="dxa"/>
        </w:tblCellMar>
        <w:tblLook w:val="04A0" w:firstRow="1" w:lastRow="0" w:firstColumn="1" w:lastColumn="0" w:noHBand="0" w:noVBand="1"/>
      </w:tblPr>
      <w:tblGrid>
        <w:gridCol w:w="1482"/>
        <w:gridCol w:w="3121"/>
        <w:gridCol w:w="2236"/>
        <w:gridCol w:w="1322"/>
        <w:gridCol w:w="1452"/>
        <w:gridCol w:w="1364"/>
        <w:gridCol w:w="1628"/>
        <w:gridCol w:w="2089"/>
      </w:tblGrid>
      <w:tr w:rsidR="002E6F32" w:rsidRPr="006C79E5" w:rsidTr="00B46D5C">
        <w:tc>
          <w:tcPr>
            <w:tcW w:w="504"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N</w:t>
            </w:r>
          </w:p>
          <w:p w:rsidR="002E6F32" w:rsidRPr="006C79E5" w:rsidRDefault="002E6F32" w:rsidP="00B46D5C">
            <w:pPr>
              <w:ind w:firstLine="567"/>
              <w:jc w:val="center"/>
              <w:rPr>
                <w:rFonts w:ascii="Arial" w:hAnsi="Arial" w:cs="Arial"/>
              </w:rPr>
            </w:pPr>
            <w:proofErr w:type="gramStart"/>
            <w:r w:rsidRPr="006C79E5">
              <w:rPr>
                <w:rFonts w:ascii="Arial" w:hAnsi="Arial" w:cs="Arial"/>
              </w:rPr>
              <w:t>п</w:t>
            </w:r>
            <w:proofErr w:type="gramEnd"/>
            <w:r w:rsidRPr="006C79E5">
              <w:rPr>
                <w:rFonts w:ascii="Arial" w:hAnsi="Arial" w:cs="Arial"/>
              </w:rPr>
              <w:t>/п</w:t>
            </w:r>
          </w:p>
        </w:tc>
        <w:tc>
          <w:tcPr>
            <w:tcW w:w="1062"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bookmarkStart w:id="30" w:name="P2329"/>
            <w:bookmarkEnd w:id="30"/>
            <w:r w:rsidRPr="006C79E5">
              <w:rPr>
                <w:rFonts w:ascii="Arial" w:hAnsi="Arial" w:cs="Arial"/>
              </w:rPr>
              <w:t>Наименование подпрограммы, основного мероприятия, мероприятия &lt;*&gt;</w:t>
            </w:r>
          </w:p>
        </w:tc>
        <w:tc>
          <w:tcPr>
            <w:tcW w:w="761"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bookmarkStart w:id="31" w:name="P2330"/>
            <w:bookmarkEnd w:id="31"/>
            <w:r w:rsidRPr="006C79E5">
              <w:rPr>
                <w:rFonts w:ascii="Arial" w:hAnsi="Arial" w:cs="Arial"/>
              </w:rPr>
              <w:t>Основные этапы выполнения мероприятия и показатели реализации мероприятия &lt;**&gt;</w:t>
            </w:r>
          </w:p>
        </w:tc>
        <w:tc>
          <w:tcPr>
            <w:tcW w:w="450"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Единица измерения</w:t>
            </w:r>
          </w:p>
        </w:tc>
        <w:tc>
          <w:tcPr>
            <w:tcW w:w="222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Плановые значения сроков выполнения основных этапов мероприятия и показателей реализации мероприятия</w:t>
            </w:r>
          </w:p>
        </w:tc>
      </w:tr>
      <w:tr w:rsidR="002E6F32" w:rsidRPr="006C79E5" w:rsidTr="00B46D5C">
        <w:tc>
          <w:tcPr>
            <w:tcW w:w="504"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1062"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761"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450"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bookmarkStart w:id="32" w:name="P2333"/>
            <w:bookmarkEnd w:id="32"/>
            <w:r w:rsidRPr="006C79E5">
              <w:rPr>
                <w:rFonts w:ascii="Arial" w:hAnsi="Arial" w:cs="Arial"/>
              </w:rPr>
              <w:t>1 кв.</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1 </w:t>
            </w:r>
            <w:proofErr w:type="gramStart"/>
            <w:r w:rsidRPr="006C79E5">
              <w:rPr>
                <w:rFonts w:ascii="Arial" w:hAnsi="Arial" w:cs="Arial"/>
              </w:rPr>
              <w:t>п</w:t>
            </w:r>
            <w:proofErr w:type="gramEnd"/>
            <w:r w:rsidRPr="006C79E5">
              <w:rPr>
                <w:rFonts w:ascii="Arial" w:hAnsi="Arial" w:cs="Arial"/>
              </w:rPr>
              <w:t>/г</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9 мес.</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bookmarkStart w:id="33" w:name="P2336"/>
            <w:bookmarkEnd w:id="33"/>
            <w:r w:rsidRPr="006C79E5">
              <w:rPr>
                <w:rFonts w:ascii="Arial" w:hAnsi="Arial" w:cs="Arial"/>
              </w:rPr>
              <w:t>год</w:t>
            </w:r>
          </w:p>
        </w:tc>
      </w:tr>
      <w:tr w:rsidR="002E6F32" w:rsidRPr="006C79E5" w:rsidTr="00B46D5C">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2</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3</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4</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5</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6</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7</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8</w:t>
            </w:r>
          </w:p>
        </w:tc>
      </w:tr>
      <w:tr w:rsidR="002E6F32" w:rsidRPr="006C79E5" w:rsidTr="00B46D5C">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Подпрограмма (указать наименование)</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r>
      <w:tr w:rsidR="002E6F32" w:rsidRPr="006C79E5" w:rsidTr="00B46D5C">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1.1.</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Основное мероприятие (указать наименование)</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r>
      <w:tr w:rsidR="002E6F32" w:rsidRPr="006C79E5" w:rsidTr="00B46D5C">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в том числе:</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1.1.1.</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Мероприятие (указать наименование)</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1.1.2.</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Мероприятие (указать наименование)</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2.</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rPr>
                <w:sz w:val="24"/>
                <w:szCs w:val="24"/>
              </w:rPr>
            </w:pPr>
            <w:r w:rsidRPr="0058780B">
              <w:rPr>
                <w:sz w:val="24"/>
                <w:szCs w:val="24"/>
              </w:rPr>
              <w:t xml:space="preserve">Подпрограмма 2 </w:t>
            </w:r>
            <w:r w:rsidRPr="0058780B">
              <w:rPr>
                <w:sz w:val="24"/>
                <w:szCs w:val="24"/>
              </w:rPr>
              <w:lastRenderedPageBreak/>
              <w:t xml:space="preserve">«Социальная поддержка детей в </w:t>
            </w:r>
            <w:proofErr w:type="spellStart"/>
            <w:r w:rsidRPr="0058780B">
              <w:rPr>
                <w:sz w:val="24"/>
                <w:szCs w:val="24"/>
              </w:rPr>
              <w:t>Камешкирском</w:t>
            </w:r>
            <w:proofErr w:type="spellEnd"/>
            <w:r w:rsidRPr="0058780B">
              <w:rPr>
                <w:sz w:val="24"/>
                <w:szCs w:val="24"/>
              </w:rPr>
              <w:t xml:space="preserve"> районе Пензенской области на 2014-2020 годы»</w:t>
            </w:r>
          </w:p>
          <w:p w:rsidR="002E6F32" w:rsidRPr="006C79E5" w:rsidRDefault="002E6F32" w:rsidP="00B46D5C">
            <w:pPr>
              <w:ind w:firstLine="567"/>
              <w:jc w:val="center"/>
              <w:rPr>
                <w:rFonts w:ascii="Arial" w:hAnsi="Arial" w:cs="Arial"/>
              </w:rPr>
            </w:pPr>
            <w:r w:rsidRPr="006C79E5">
              <w:rPr>
                <w:rFonts w:ascii="Arial" w:hAnsi="Arial" w:cs="Arial"/>
              </w:rPr>
              <w:t> </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х</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r>
      <w:tr w:rsidR="002E6F32" w:rsidRPr="006C79E5" w:rsidTr="00B46D5C">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2.1.</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Организация и проведение мероприятий для детей, находящихся в трудной жизненной ситуации и проживающих на территории </w:t>
            </w:r>
            <w:proofErr w:type="spellStart"/>
            <w:r w:rsidRPr="006C79E5">
              <w:rPr>
                <w:rFonts w:ascii="Arial" w:hAnsi="Arial" w:cs="Arial"/>
              </w:rPr>
              <w:t>Камешкирского</w:t>
            </w:r>
            <w:proofErr w:type="spellEnd"/>
            <w:r w:rsidRPr="006C79E5">
              <w:rPr>
                <w:rFonts w:ascii="Arial" w:hAnsi="Arial" w:cs="Arial"/>
              </w:rPr>
              <w:t xml:space="preserve"> района Пензенской области</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х</w:t>
            </w:r>
          </w:p>
        </w:tc>
      </w:tr>
      <w:tr w:rsidR="002E6F32" w:rsidRPr="006C79E5" w:rsidTr="00B46D5C">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в том числе:</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2.1.1.</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Мероприятие (указать наименование)</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2.1.2.</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Мероприятие (указать наименование)</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rPr>
          <w:trHeight w:val="585"/>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3.</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Подпрограмма 3 «Старшее поколение </w:t>
            </w:r>
            <w:proofErr w:type="spellStart"/>
            <w:r w:rsidRPr="006C79E5">
              <w:rPr>
                <w:rFonts w:ascii="Arial" w:hAnsi="Arial" w:cs="Arial"/>
              </w:rPr>
              <w:t>Камешкирского</w:t>
            </w:r>
            <w:proofErr w:type="spellEnd"/>
            <w:r w:rsidRPr="006C79E5">
              <w:rPr>
                <w:rFonts w:ascii="Arial" w:hAnsi="Arial" w:cs="Arial"/>
              </w:rPr>
              <w:t xml:space="preserve"> района»</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rPr>
          <w:trHeight w:val="525"/>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3.1</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Оказание социальной поддержки социального обслуживанию граждан пожилого возраста и инвалидов, граждан, находящихся в трудной жизненной ситуации, а также детей сирот; безнадзорных детей; детей, оставшихся без попечения родителей; семей имеющих детей </w:t>
            </w:r>
            <w:proofErr w:type="gramStart"/>
            <w:r w:rsidRPr="006C79E5">
              <w:rPr>
                <w:rFonts w:ascii="Arial" w:hAnsi="Arial" w:cs="Arial"/>
              </w:rPr>
              <w:t xml:space="preserve">( </w:t>
            </w:r>
            <w:proofErr w:type="gramEnd"/>
            <w:r w:rsidRPr="006C79E5">
              <w:rPr>
                <w:rFonts w:ascii="Arial" w:hAnsi="Arial" w:cs="Arial"/>
              </w:rPr>
              <w:t>в том числе многодетных семей и одиноких родителей); малоимущих граждан в рамках подпрограммы.</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rPr>
          <w:trHeight w:val="555"/>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3.2</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pPr>
            <w:r w:rsidRPr="0058780B">
              <w:rPr>
                <w:sz w:val="24"/>
                <w:szCs w:val="24"/>
              </w:rPr>
              <w:t xml:space="preserve">Социальная поддержка отдельных категорий квалифицированных работников, работающих и проживающих в сельской местности на территории </w:t>
            </w:r>
            <w:proofErr w:type="spellStart"/>
            <w:r w:rsidRPr="0058780B">
              <w:rPr>
                <w:sz w:val="24"/>
                <w:szCs w:val="24"/>
              </w:rPr>
              <w:t>Камешкирского</w:t>
            </w:r>
            <w:proofErr w:type="spellEnd"/>
            <w:r w:rsidRPr="0058780B">
              <w:rPr>
                <w:sz w:val="24"/>
                <w:szCs w:val="24"/>
              </w:rPr>
              <w:t xml:space="preserve"> района Пензенской области</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sz w:val="24"/>
                <w:szCs w:val="24"/>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rPr>
          <w:trHeight w:val="930"/>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3.3</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pPr>
            <w:r w:rsidRPr="0058780B">
              <w:t>Доплаты к пенсиям муниципальных служащих за счет средств районного бюджета</w:t>
            </w:r>
          </w:p>
          <w:p w:rsidR="002E6F32" w:rsidRPr="0058780B" w:rsidRDefault="002E6F32" w:rsidP="00B46D5C">
            <w:pPr>
              <w:ind w:firstLine="567"/>
              <w:jc w:val="center"/>
            </w:pPr>
            <w:r w:rsidRPr="0058780B">
              <w:t> </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rPr>
          <w:trHeight w:val="930"/>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5</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left="33" w:firstLine="567"/>
              <w:jc w:val="center"/>
              <w:rPr>
                <w:sz w:val="24"/>
                <w:szCs w:val="24"/>
              </w:rPr>
            </w:pPr>
            <w:r w:rsidRPr="0058780B">
              <w:rPr>
                <w:sz w:val="24"/>
                <w:szCs w:val="24"/>
              </w:rPr>
              <w:t xml:space="preserve">Подпрограмма № 5 «Выплата субсидий и субвенций из бюджета Пензенской области и </w:t>
            </w:r>
            <w:proofErr w:type="spellStart"/>
            <w:r w:rsidRPr="0058780B">
              <w:rPr>
                <w:sz w:val="24"/>
                <w:szCs w:val="24"/>
              </w:rPr>
              <w:t>Камешкирского</w:t>
            </w:r>
            <w:proofErr w:type="spellEnd"/>
            <w:r w:rsidRPr="0058780B">
              <w:rPr>
                <w:sz w:val="24"/>
                <w:szCs w:val="24"/>
              </w:rPr>
              <w:t xml:space="preserve"> района»</w:t>
            </w:r>
          </w:p>
          <w:p w:rsidR="002E6F32" w:rsidRPr="0058780B" w:rsidRDefault="002E6F32" w:rsidP="00B46D5C">
            <w:pPr>
              <w:ind w:firstLine="567"/>
              <w:jc w:val="center"/>
            </w:pPr>
            <w:r w:rsidRPr="0058780B">
              <w:t> </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100</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100</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100</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100</w:t>
            </w:r>
          </w:p>
        </w:tc>
      </w:tr>
      <w:tr w:rsidR="002E6F32" w:rsidRPr="006C79E5" w:rsidTr="00B46D5C">
        <w:trPr>
          <w:trHeight w:val="930"/>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5.1</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58780B" w:rsidRDefault="002E6F32" w:rsidP="00B46D5C">
            <w:pPr>
              <w:ind w:firstLine="567"/>
              <w:jc w:val="center"/>
            </w:pPr>
            <w:proofErr w:type="gramStart"/>
            <w:r w:rsidRPr="0058780B">
              <w:t>Соответствии</w:t>
            </w:r>
            <w:proofErr w:type="gramEnd"/>
            <w:r w:rsidRPr="0058780B">
              <w:t xml:space="preserve"> финансирования заявленным объемам средств субсидий, субвенций иных межбюджетных трансфертов, %</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100</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100</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100</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100</w:t>
            </w:r>
          </w:p>
        </w:tc>
      </w:tr>
      <w:tr w:rsidR="002E6F32" w:rsidRPr="006C79E5" w:rsidTr="00B46D5C">
        <w:trPr>
          <w:trHeight w:val="930"/>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5.2</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Отсутствие кредиторской задолженности по исполнению бюджетных обязательств, %</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100</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100</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100</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100</w:t>
            </w:r>
          </w:p>
        </w:tc>
      </w:tr>
      <w:tr w:rsidR="002E6F32" w:rsidRPr="006C79E5" w:rsidTr="00B46D5C">
        <w:trPr>
          <w:trHeight w:val="930"/>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5.3</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Наличие остатков неиспользованных субсидий, субвенций. %</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0</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0</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0</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0</w:t>
            </w:r>
          </w:p>
        </w:tc>
      </w:tr>
      <w:tr w:rsidR="002E6F32" w:rsidRPr="006C79E5" w:rsidTr="00B46D5C">
        <w:trPr>
          <w:trHeight w:val="930"/>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6</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Подпрограмма 6. Выплаты денежной компенсации за </w:t>
            </w:r>
            <w:proofErr w:type="spellStart"/>
            <w:r w:rsidRPr="006C79E5">
              <w:rPr>
                <w:rFonts w:ascii="Arial" w:hAnsi="Arial" w:cs="Arial"/>
              </w:rPr>
              <w:t>найм</w:t>
            </w:r>
            <w:proofErr w:type="spellEnd"/>
            <w:r w:rsidRPr="006C79E5">
              <w:rPr>
                <w:rFonts w:ascii="Arial" w:hAnsi="Arial" w:cs="Arial"/>
              </w:rPr>
              <w:t xml:space="preserve"> (</w:t>
            </w:r>
            <w:proofErr w:type="spellStart"/>
            <w:r w:rsidRPr="006C79E5">
              <w:rPr>
                <w:rFonts w:ascii="Arial" w:hAnsi="Arial" w:cs="Arial"/>
              </w:rPr>
              <w:t>поднайм</w:t>
            </w:r>
            <w:proofErr w:type="spellEnd"/>
            <w:r w:rsidRPr="006C79E5">
              <w:rPr>
                <w:rFonts w:ascii="Arial" w:hAnsi="Arial" w:cs="Arial"/>
              </w:rPr>
              <w:t xml:space="preserve">) жилого помещения врачам-специалистам, </w:t>
            </w:r>
            <w:proofErr w:type="gramStart"/>
            <w:r w:rsidRPr="006C79E5">
              <w:rPr>
                <w:rFonts w:ascii="Arial" w:hAnsi="Arial" w:cs="Arial"/>
              </w:rPr>
              <w:t>поступивших</w:t>
            </w:r>
            <w:proofErr w:type="gramEnd"/>
            <w:r w:rsidRPr="006C79E5">
              <w:rPr>
                <w:rFonts w:ascii="Arial" w:hAnsi="Arial" w:cs="Arial"/>
              </w:rPr>
              <w:t xml:space="preserve"> на работу с 01.01 2013года в учреждение здравоохранения </w:t>
            </w:r>
            <w:proofErr w:type="spellStart"/>
            <w:r w:rsidRPr="006C79E5">
              <w:rPr>
                <w:rFonts w:ascii="Arial" w:hAnsi="Arial" w:cs="Arial"/>
              </w:rPr>
              <w:t>Камешкирского</w:t>
            </w:r>
            <w:proofErr w:type="spellEnd"/>
            <w:r w:rsidRPr="006C79E5">
              <w:rPr>
                <w:rFonts w:ascii="Arial" w:hAnsi="Arial" w:cs="Arial"/>
              </w:rPr>
              <w:t xml:space="preserve"> района Пензенской области и не имеющих жилья</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b/>
                <w:bCs/>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100</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100</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100</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100</w:t>
            </w:r>
          </w:p>
        </w:tc>
      </w:tr>
      <w:tr w:rsidR="002E6F32" w:rsidRPr="006C79E5" w:rsidTr="00B46D5C">
        <w:trPr>
          <w:trHeight w:val="930"/>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6.1</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Соответствие финансирования заявленным муниципальным образованием средств субсидий, </w:t>
            </w:r>
            <w:proofErr w:type="spellStart"/>
            <w:r w:rsidRPr="006C79E5">
              <w:rPr>
                <w:rFonts w:ascii="Arial" w:hAnsi="Arial" w:cs="Arial"/>
              </w:rPr>
              <w:t>субвенцийи</w:t>
            </w:r>
            <w:proofErr w:type="spellEnd"/>
            <w:r w:rsidRPr="006C79E5">
              <w:rPr>
                <w:rFonts w:ascii="Arial" w:hAnsi="Arial" w:cs="Arial"/>
              </w:rPr>
              <w:t xml:space="preserve"> иных межбюджетных трансферто</w:t>
            </w:r>
            <w:proofErr w:type="gramStart"/>
            <w:r w:rsidRPr="006C79E5">
              <w:rPr>
                <w:rFonts w:ascii="Arial" w:hAnsi="Arial" w:cs="Arial"/>
              </w:rPr>
              <w:t>в(</w:t>
            </w:r>
            <w:proofErr w:type="gramEnd"/>
            <w:r w:rsidRPr="006C79E5">
              <w:rPr>
                <w:rFonts w:ascii="Arial" w:hAnsi="Arial" w:cs="Arial"/>
              </w:rPr>
              <w:t xml:space="preserve"> без учета федеральных средств)</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100</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100</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100</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100</w:t>
            </w:r>
          </w:p>
        </w:tc>
      </w:tr>
      <w:tr w:rsidR="002E6F32" w:rsidRPr="006C79E5" w:rsidTr="00B46D5C">
        <w:trPr>
          <w:trHeight w:val="930"/>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6.2</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Отсутствие кредиторской задолженности по исполнению бюджетных обязательств, %</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100</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100</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100</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100</w:t>
            </w:r>
          </w:p>
        </w:tc>
      </w:tr>
      <w:tr w:rsidR="002E6F32" w:rsidRPr="006C79E5" w:rsidTr="00B46D5C">
        <w:trPr>
          <w:trHeight w:val="930"/>
        </w:trPr>
        <w:tc>
          <w:tcPr>
            <w:tcW w:w="5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6.3</w:t>
            </w:r>
          </w:p>
        </w:tc>
        <w:tc>
          <w:tcPr>
            <w:tcW w:w="106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Наличие остатков неиспользованных субсидий, субвенций. %</w:t>
            </w:r>
          </w:p>
        </w:tc>
        <w:tc>
          <w:tcPr>
            <w:tcW w:w="76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w:t>
            </w:r>
          </w:p>
        </w:tc>
        <w:tc>
          <w:tcPr>
            <w:tcW w:w="49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0</w:t>
            </w:r>
          </w:p>
        </w:tc>
        <w:tc>
          <w:tcPr>
            <w:tcW w:w="4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0</w:t>
            </w:r>
          </w:p>
        </w:tc>
        <w:tc>
          <w:tcPr>
            <w:tcW w:w="55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0</w:t>
            </w:r>
          </w:p>
        </w:tc>
        <w:tc>
          <w:tcPr>
            <w:tcW w:w="7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0</w:t>
            </w:r>
          </w:p>
        </w:tc>
      </w:tr>
    </w:tbl>
    <w:p w:rsidR="002E6F32" w:rsidRPr="006C79E5" w:rsidRDefault="002E6F32" w:rsidP="002E6F32">
      <w:pPr>
        <w:ind w:firstLine="567"/>
        <w:jc w:val="both"/>
        <w:rPr>
          <w:rFonts w:ascii="Arial" w:hAnsi="Arial" w:cs="Arial"/>
          <w:color w:val="000000"/>
        </w:rPr>
      </w:pPr>
      <w:r w:rsidRPr="006C79E5">
        <w:rPr>
          <w:rFonts w:ascii="Arial" w:hAnsi="Arial" w:cs="Arial"/>
          <w:color w:val="000000"/>
        </w:rPr>
        <w:t>Примечание:</w:t>
      </w:r>
    </w:p>
    <w:p w:rsidR="002E6F32" w:rsidRPr="006C79E5" w:rsidRDefault="002E6F32" w:rsidP="002E6F32">
      <w:pPr>
        <w:ind w:firstLine="567"/>
        <w:jc w:val="both"/>
        <w:rPr>
          <w:rFonts w:ascii="Arial" w:hAnsi="Arial" w:cs="Arial"/>
          <w:color w:val="000000"/>
        </w:rPr>
      </w:pPr>
      <w:bookmarkStart w:id="34" w:name="P2444"/>
      <w:bookmarkEnd w:id="34"/>
      <w:r w:rsidRPr="006C79E5">
        <w:rPr>
          <w:rFonts w:ascii="Arial" w:hAnsi="Arial" w:cs="Arial"/>
          <w:color w:val="000000"/>
        </w:rPr>
        <w:t xml:space="preserve">1. &lt;*&gt; По графе 2 указывается наименование подпрограммы, основного мероприятия, мероприятия в соответствии с постановлением администрации </w:t>
      </w:r>
      <w:proofErr w:type="spellStart"/>
      <w:r w:rsidRPr="006C79E5">
        <w:rPr>
          <w:rFonts w:ascii="Arial" w:hAnsi="Arial" w:cs="Arial"/>
          <w:color w:val="000000"/>
        </w:rPr>
        <w:t>Камешкирского</w:t>
      </w:r>
      <w:proofErr w:type="spellEnd"/>
      <w:r w:rsidRPr="006C79E5">
        <w:rPr>
          <w:rFonts w:ascii="Arial" w:hAnsi="Arial" w:cs="Arial"/>
          <w:color w:val="000000"/>
        </w:rPr>
        <w:t xml:space="preserve"> района об утверждении муниципальной программы </w:t>
      </w:r>
      <w:proofErr w:type="spellStart"/>
      <w:r w:rsidRPr="006C79E5">
        <w:rPr>
          <w:rFonts w:ascii="Arial" w:hAnsi="Arial" w:cs="Arial"/>
          <w:color w:val="000000"/>
        </w:rPr>
        <w:t>Камешкирского</w:t>
      </w:r>
      <w:proofErr w:type="spellEnd"/>
      <w:r w:rsidRPr="006C79E5">
        <w:rPr>
          <w:rFonts w:ascii="Arial" w:hAnsi="Arial" w:cs="Arial"/>
          <w:color w:val="000000"/>
        </w:rPr>
        <w:t xml:space="preserve"> района.</w:t>
      </w:r>
    </w:p>
    <w:p w:rsidR="002E6F32" w:rsidRPr="006C79E5" w:rsidRDefault="002E6F32" w:rsidP="002E6F32">
      <w:pPr>
        <w:ind w:firstLine="567"/>
        <w:jc w:val="both"/>
        <w:rPr>
          <w:rFonts w:ascii="Arial" w:hAnsi="Arial" w:cs="Arial"/>
          <w:color w:val="000000"/>
        </w:rPr>
      </w:pPr>
      <w:bookmarkStart w:id="35" w:name="P2445"/>
      <w:bookmarkEnd w:id="35"/>
      <w:r w:rsidRPr="006C79E5">
        <w:rPr>
          <w:rFonts w:ascii="Arial" w:hAnsi="Arial" w:cs="Arial"/>
          <w:color w:val="000000"/>
        </w:rPr>
        <w:t>2. &lt;**&gt; В графе 3 указываются основные этапы выполнения мероприятия и показатели реализации мероприятия, отражающие описание планируемых к выполнению объемов работ в натуральных количественных показателях.</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3. В графах 5 - 8 указываются, соответственно, плановые значения сроков выполнения основных этапов мероприятий и достижения показателей реализации мероприятий муниципальной программы на I квартал, первое полугодие, 9 месяцев, год (нарастающим итогом).</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w:t>
      </w:r>
    </w:p>
    <w:p w:rsidR="002E6F32" w:rsidRPr="004579BD" w:rsidRDefault="002E6F32" w:rsidP="002E6F32">
      <w:pPr>
        <w:ind w:firstLine="567"/>
        <w:jc w:val="both"/>
        <w:rPr>
          <w:color w:val="000000"/>
        </w:rPr>
      </w:pPr>
      <w:r w:rsidRPr="004579BD">
        <w:rPr>
          <w:color w:val="000000"/>
          <w:sz w:val="24"/>
          <w:szCs w:val="24"/>
        </w:rPr>
        <w:t>Руководитель исполнительного органа</w:t>
      </w:r>
    </w:p>
    <w:p w:rsidR="002E6F32" w:rsidRPr="004579BD" w:rsidRDefault="002E6F32" w:rsidP="002E6F32">
      <w:pPr>
        <w:ind w:firstLine="567"/>
        <w:jc w:val="both"/>
        <w:rPr>
          <w:color w:val="000000"/>
        </w:rPr>
      </w:pPr>
      <w:r w:rsidRPr="004579BD">
        <w:rPr>
          <w:color w:val="000000"/>
          <w:sz w:val="24"/>
          <w:szCs w:val="24"/>
        </w:rPr>
        <w:t xml:space="preserve">местного самоуправления </w:t>
      </w:r>
      <w:proofErr w:type="spellStart"/>
      <w:r w:rsidRPr="004579BD">
        <w:rPr>
          <w:color w:val="000000"/>
          <w:sz w:val="24"/>
          <w:szCs w:val="24"/>
        </w:rPr>
        <w:t>Камешкирского</w:t>
      </w:r>
      <w:proofErr w:type="spellEnd"/>
      <w:r w:rsidRPr="004579BD">
        <w:rPr>
          <w:color w:val="000000"/>
          <w:sz w:val="24"/>
          <w:szCs w:val="24"/>
        </w:rPr>
        <w:t xml:space="preserve"> района Пензенской области</w:t>
      </w:r>
    </w:p>
    <w:p w:rsidR="002E6F32" w:rsidRPr="004579BD" w:rsidRDefault="002E6F32" w:rsidP="002E6F32">
      <w:pPr>
        <w:ind w:firstLine="567"/>
        <w:jc w:val="both"/>
        <w:rPr>
          <w:color w:val="000000"/>
        </w:rPr>
      </w:pPr>
      <w:r w:rsidRPr="004579BD">
        <w:rPr>
          <w:color w:val="000000"/>
          <w:sz w:val="24"/>
          <w:szCs w:val="24"/>
        </w:rPr>
        <w:t>(ответственный исполнитель муниципальной программы) __________________ ___________________________</w:t>
      </w:r>
    </w:p>
    <w:p w:rsidR="002E6F32" w:rsidRPr="004579BD" w:rsidRDefault="002E6F32" w:rsidP="002E6F32">
      <w:pPr>
        <w:ind w:firstLine="567"/>
        <w:jc w:val="both"/>
        <w:rPr>
          <w:color w:val="000000"/>
        </w:rPr>
      </w:pPr>
      <w:r w:rsidRPr="004579BD">
        <w:rPr>
          <w:color w:val="000000"/>
          <w:sz w:val="24"/>
          <w:szCs w:val="24"/>
        </w:rPr>
        <w:t>(подпись) (Ф.И.О.)</w:t>
      </w:r>
    </w:p>
    <w:p w:rsidR="002E6F32" w:rsidRPr="004579BD" w:rsidRDefault="002E6F32" w:rsidP="002E6F32">
      <w:pPr>
        <w:rPr>
          <w:sz w:val="24"/>
          <w:szCs w:val="24"/>
        </w:rPr>
      </w:pPr>
      <w:r w:rsidRPr="004579BD">
        <w:rPr>
          <w:color w:val="000000"/>
          <w:sz w:val="24"/>
          <w:szCs w:val="24"/>
        </w:rPr>
        <w:lastRenderedPageBreak/>
        <w:br w:type="textWrapping" w:clear="all"/>
      </w:r>
    </w:p>
    <w:p w:rsidR="002E6F32" w:rsidRPr="004579BD" w:rsidRDefault="002E6F32" w:rsidP="002E6F32">
      <w:pPr>
        <w:ind w:firstLine="567"/>
        <w:jc w:val="both"/>
        <w:rPr>
          <w:color w:val="000000"/>
        </w:rPr>
      </w:pPr>
      <w:r w:rsidRPr="004579BD">
        <w:rPr>
          <w:color w:val="000000"/>
        </w:rPr>
        <w:t> </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Приложение 13</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к Порядку</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разработки и реализации</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муниципальных программ</w:t>
      </w:r>
    </w:p>
    <w:p w:rsidR="002E6F32" w:rsidRPr="006C79E5" w:rsidRDefault="002E6F32" w:rsidP="002E6F32">
      <w:pPr>
        <w:ind w:firstLine="567"/>
        <w:jc w:val="right"/>
        <w:rPr>
          <w:rFonts w:ascii="Arial" w:hAnsi="Arial" w:cs="Arial"/>
          <w:color w:val="000000"/>
        </w:rPr>
      </w:pPr>
      <w:proofErr w:type="spellStart"/>
      <w:r w:rsidRPr="006C79E5">
        <w:rPr>
          <w:rFonts w:ascii="Arial" w:hAnsi="Arial" w:cs="Arial"/>
          <w:color w:val="000000"/>
        </w:rPr>
        <w:t>Камешкирского</w:t>
      </w:r>
      <w:proofErr w:type="spellEnd"/>
      <w:r w:rsidRPr="006C79E5">
        <w:rPr>
          <w:rFonts w:ascii="Arial" w:hAnsi="Arial" w:cs="Arial"/>
          <w:color w:val="000000"/>
        </w:rPr>
        <w:t xml:space="preserve"> района</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Пензенской области</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Форма</w:t>
      </w:r>
    </w:p>
    <w:p w:rsidR="002E6F32" w:rsidRDefault="002E6F32" w:rsidP="002E6F32">
      <w:pPr>
        <w:ind w:firstLine="720"/>
        <w:jc w:val="center"/>
        <w:rPr>
          <w:b/>
          <w:bCs/>
          <w:color w:val="000000"/>
          <w:sz w:val="24"/>
          <w:szCs w:val="24"/>
        </w:rPr>
      </w:pPr>
    </w:p>
    <w:p w:rsidR="002E6F32" w:rsidRPr="004579BD" w:rsidRDefault="002E6F32" w:rsidP="002E6F32">
      <w:pPr>
        <w:ind w:firstLine="720"/>
        <w:jc w:val="center"/>
        <w:rPr>
          <w:color w:val="000000"/>
          <w:sz w:val="24"/>
          <w:szCs w:val="24"/>
        </w:rPr>
      </w:pPr>
      <w:r w:rsidRPr="004579BD">
        <w:rPr>
          <w:b/>
          <w:bCs/>
          <w:color w:val="000000"/>
          <w:sz w:val="24"/>
          <w:szCs w:val="24"/>
        </w:rPr>
        <w:t>ОТЧЕТ</w:t>
      </w:r>
    </w:p>
    <w:p w:rsidR="002E6F32" w:rsidRDefault="002E6F32" w:rsidP="002E6F32">
      <w:pPr>
        <w:ind w:firstLine="720"/>
        <w:jc w:val="center"/>
        <w:rPr>
          <w:b/>
          <w:bCs/>
          <w:color w:val="000000"/>
          <w:sz w:val="24"/>
          <w:szCs w:val="24"/>
        </w:rPr>
      </w:pPr>
      <w:r w:rsidRPr="004579BD">
        <w:rPr>
          <w:b/>
          <w:bCs/>
          <w:color w:val="000000"/>
          <w:sz w:val="24"/>
          <w:szCs w:val="24"/>
        </w:rPr>
        <w:t>об исполнении основных мероприятий, мероприятий </w:t>
      </w:r>
      <w:proofErr w:type="gramStart"/>
      <w:r w:rsidRPr="004579BD">
        <w:rPr>
          <w:b/>
          <w:bCs/>
          <w:color w:val="000000"/>
          <w:sz w:val="24"/>
          <w:szCs w:val="24"/>
        </w:rPr>
        <w:t>муниципальной</w:t>
      </w:r>
      <w:proofErr w:type="gramEnd"/>
      <w:r w:rsidRPr="004579BD">
        <w:rPr>
          <w:b/>
          <w:bCs/>
          <w:color w:val="000000"/>
          <w:sz w:val="24"/>
          <w:szCs w:val="24"/>
        </w:rPr>
        <w:t xml:space="preserve"> </w:t>
      </w:r>
    </w:p>
    <w:p w:rsidR="002E6F32" w:rsidRPr="004579BD" w:rsidRDefault="002E6F32" w:rsidP="002E6F32">
      <w:pPr>
        <w:ind w:firstLine="720"/>
        <w:jc w:val="center"/>
        <w:rPr>
          <w:color w:val="000000"/>
          <w:sz w:val="24"/>
          <w:szCs w:val="24"/>
        </w:rPr>
      </w:pPr>
      <w:r w:rsidRPr="004579BD">
        <w:rPr>
          <w:b/>
          <w:bCs/>
          <w:color w:val="000000"/>
          <w:sz w:val="24"/>
          <w:szCs w:val="24"/>
        </w:rPr>
        <w:t xml:space="preserve">программы </w:t>
      </w:r>
      <w:proofErr w:type="spellStart"/>
      <w:r w:rsidRPr="004579BD">
        <w:rPr>
          <w:b/>
          <w:bCs/>
          <w:color w:val="000000"/>
          <w:sz w:val="24"/>
          <w:szCs w:val="24"/>
        </w:rPr>
        <w:t>Камешкирского</w:t>
      </w:r>
      <w:proofErr w:type="spellEnd"/>
      <w:r w:rsidRPr="004579BD">
        <w:rPr>
          <w:b/>
          <w:bCs/>
          <w:color w:val="000000"/>
          <w:sz w:val="24"/>
          <w:szCs w:val="24"/>
        </w:rPr>
        <w:t xml:space="preserve"> района Пензенской области</w:t>
      </w:r>
    </w:p>
    <w:p w:rsidR="002E6F32" w:rsidRPr="004579BD" w:rsidRDefault="002E6F32" w:rsidP="002E6F32">
      <w:pPr>
        <w:ind w:firstLine="720"/>
        <w:jc w:val="center"/>
        <w:rPr>
          <w:color w:val="000000"/>
          <w:sz w:val="24"/>
          <w:szCs w:val="24"/>
        </w:rPr>
      </w:pPr>
      <w:r w:rsidRPr="004579BD">
        <w:rPr>
          <w:b/>
          <w:bCs/>
          <w:color w:val="000000"/>
          <w:sz w:val="24"/>
          <w:szCs w:val="24"/>
        </w:rPr>
        <w:t>"</w:t>
      </w:r>
      <w:r w:rsidRPr="004579BD">
        <w:rPr>
          <w:b/>
          <w:bCs/>
          <w:color w:val="000000"/>
          <w:sz w:val="24"/>
          <w:szCs w:val="24"/>
          <w:u w:val="single"/>
        </w:rPr>
        <w:t xml:space="preserve"> Социальная поддержка граждан в </w:t>
      </w:r>
      <w:proofErr w:type="spellStart"/>
      <w:r w:rsidRPr="004579BD">
        <w:rPr>
          <w:b/>
          <w:bCs/>
          <w:color w:val="000000"/>
          <w:sz w:val="24"/>
          <w:szCs w:val="24"/>
          <w:u w:val="single"/>
        </w:rPr>
        <w:t>Камешкирском</w:t>
      </w:r>
      <w:proofErr w:type="spellEnd"/>
      <w:r w:rsidRPr="004579BD">
        <w:rPr>
          <w:b/>
          <w:bCs/>
          <w:color w:val="000000"/>
          <w:sz w:val="24"/>
          <w:szCs w:val="24"/>
          <w:u w:val="single"/>
        </w:rPr>
        <w:t xml:space="preserve"> районе Пензенской области на 2014-202</w:t>
      </w:r>
      <w:r>
        <w:rPr>
          <w:b/>
          <w:bCs/>
          <w:color w:val="000000"/>
          <w:sz w:val="24"/>
          <w:szCs w:val="24"/>
          <w:u w:val="single"/>
        </w:rPr>
        <w:t>2</w:t>
      </w:r>
      <w:r w:rsidRPr="004579BD">
        <w:rPr>
          <w:b/>
          <w:bCs/>
          <w:color w:val="000000"/>
          <w:sz w:val="24"/>
          <w:szCs w:val="24"/>
          <w:u w:val="single"/>
        </w:rPr>
        <w:t xml:space="preserve"> годы»</w:t>
      </w:r>
    </w:p>
    <w:p w:rsidR="002E6F32" w:rsidRPr="004579BD" w:rsidRDefault="002E6F32" w:rsidP="002E6F32">
      <w:pPr>
        <w:ind w:firstLine="720"/>
        <w:jc w:val="center"/>
        <w:rPr>
          <w:color w:val="000000"/>
          <w:sz w:val="24"/>
          <w:szCs w:val="24"/>
        </w:rPr>
      </w:pPr>
      <w:r w:rsidRPr="004579BD">
        <w:rPr>
          <w:b/>
          <w:bCs/>
          <w:color w:val="000000"/>
          <w:sz w:val="24"/>
          <w:szCs w:val="24"/>
        </w:rPr>
        <w:t>за _________ 20 ____ год</w:t>
      </w:r>
    </w:p>
    <w:p w:rsidR="002E6F32" w:rsidRPr="004579BD" w:rsidRDefault="002E6F32" w:rsidP="002E6F32">
      <w:pPr>
        <w:ind w:firstLine="720"/>
        <w:jc w:val="center"/>
        <w:rPr>
          <w:color w:val="000000"/>
          <w:sz w:val="24"/>
          <w:szCs w:val="24"/>
        </w:rPr>
      </w:pPr>
      <w:r w:rsidRPr="004579BD">
        <w:rPr>
          <w:b/>
          <w:bCs/>
          <w:color w:val="000000"/>
          <w:sz w:val="24"/>
          <w:szCs w:val="24"/>
        </w:rPr>
        <w:t>(заполняется ежеквартально нарастающим итогом с начала года)</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(тыс. руб.)</w:t>
      </w:r>
    </w:p>
    <w:tbl>
      <w:tblPr>
        <w:tblW w:w="5389" w:type="pct"/>
        <w:tblInd w:w="-647" w:type="dxa"/>
        <w:tblLayout w:type="fixed"/>
        <w:tblCellMar>
          <w:left w:w="0" w:type="dxa"/>
          <w:right w:w="0" w:type="dxa"/>
        </w:tblCellMar>
        <w:tblLook w:val="04A0" w:firstRow="1" w:lastRow="0" w:firstColumn="1" w:lastColumn="0" w:noHBand="0" w:noVBand="1"/>
      </w:tblPr>
      <w:tblGrid>
        <w:gridCol w:w="623"/>
        <w:gridCol w:w="1785"/>
        <w:gridCol w:w="1054"/>
        <w:gridCol w:w="218"/>
        <w:gridCol w:w="233"/>
        <w:gridCol w:w="168"/>
        <w:gridCol w:w="165"/>
        <w:gridCol w:w="998"/>
        <w:gridCol w:w="573"/>
        <w:gridCol w:w="995"/>
        <w:gridCol w:w="573"/>
        <w:gridCol w:w="995"/>
        <w:gridCol w:w="687"/>
        <w:gridCol w:w="995"/>
        <w:gridCol w:w="573"/>
        <w:gridCol w:w="561"/>
        <w:gridCol w:w="928"/>
        <w:gridCol w:w="1403"/>
        <w:gridCol w:w="573"/>
        <w:gridCol w:w="580"/>
        <w:gridCol w:w="1137"/>
        <w:gridCol w:w="20"/>
      </w:tblGrid>
      <w:tr w:rsidR="002E6F32" w:rsidRPr="006C79E5" w:rsidTr="00B46D5C">
        <w:tc>
          <w:tcPr>
            <w:tcW w:w="197"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N</w:t>
            </w:r>
          </w:p>
          <w:p w:rsidR="002E6F32" w:rsidRPr="006C79E5" w:rsidRDefault="002E6F32" w:rsidP="00B46D5C">
            <w:pPr>
              <w:ind w:firstLine="567"/>
              <w:jc w:val="center"/>
              <w:rPr>
                <w:rFonts w:ascii="Arial" w:hAnsi="Arial" w:cs="Arial"/>
              </w:rPr>
            </w:pPr>
            <w:proofErr w:type="gramStart"/>
            <w:r w:rsidRPr="006C79E5">
              <w:rPr>
                <w:rFonts w:ascii="Arial" w:hAnsi="Arial" w:cs="Arial"/>
              </w:rPr>
              <w:t>п</w:t>
            </w:r>
            <w:proofErr w:type="gramEnd"/>
            <w:r w:rsidRPr="006C79E5">
              <w:rPr>
                <w:rFonts w:ascii="Arial" w:hAnsi="Arial" w:cs="Arial"/>
              </w:rPr>
              <w:t>/п</w:t>
            </w:r>
          </w:p>
        </w:tc>
        <w:tc>
          <w:tcPr>
            <w:tcW w:w="564"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Наименование основных мероприятий, мероприятий</w:t>
            </w:r>
          </w:p>
        </w:tc>
        <w:tc>
          <w:tcPr>
            <w:tcW w:w="402" w:type="pct"/>
            <w:gridSpan w:val="2"/>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Ответственный исполнитель, соисполнитель</w:t>
            </w:r>
          </w:p>
        </w:tc>
        <w:tc>
          <w:tcPr>
            <w:tcW w:w="2372" w:type="pct"/>
            <w:gridSpan w:val="1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Объем финансирования муниципальной программы (за отчетный период)</w:t>
            </w:r>
          </w:p>
        </w:tc>
        <w:tc>
          <w:tcPr>
            <w:tcW w:w="293"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rPr>
                <w:rFonts w:ascii="Arial" w:hAnsi="Arial" w:cs="Arial"/>
              </w:rPr>
            </w:pPr>
            <w:r w:rsidRPr="006C79E5">
              <w:rPr>
                <w:rFonts w:ascii="Arial" w:hAnsi="Arial" w:cs="Arial"/>
              </w:rPr>
              <w:t>Освоено</w:t>
            </w:r>
          </w:p>
        </w:tc>
        <w:tc>
          <w:tcPr>
            <w:tcW w:w="807" w:type="pct"/>
            <w:gridSpan w:val="3"/>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Оценка </w:t>
            </w:r>
            <w:proofErr w:type="gramStart"/>
            <w:r w:rsidRPr="006C79E5">
              <w:rPr>
                <w:rFonts w:ascii="Arial" w:hAnsi="Arial" w:cs="Arial"/>
              </w:rPr>
              <w:t>соблюдения сроков выполнения основных этапов мероприятия</w:t>
            </w:r>
            <w:proofErr w:type="gramEnd"/>
            <w:r w:rsidRPr="006C79E5">
              <w:rPr>
                <w:rFonts w:ascii="Arial" w:hAnsi="Arial" w:cs="Arial"/>
              </w:rPr>
              <w:t xml:space="preserve"> и достижения показателей реализации мероприятия</w:t>
            </w:r>
          </w:p>
        </w:tc>
        <w:tc>
          <w:tcPr>
            <w:tcW w:w="365" w:type="pct"/>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Заключено контрактов на отчетную дату,</w:t>
            </w:r>
          </w:p>
          <w:p w:rsidR="002E6F32" w:rsidRPr="006C79E5" w:rsidRDefault="002E6F32" w:rsidP="00B46D5C">
            <w:pPr>
              <w:ind w:firstLine="567"/>
              <w:jc w:val="center"/>
              <w:rPr>
                <w:rFonts w:ascii="Arial" w:hAnsi="Arial" w:cs="Arial"/>
              </w:rPr>
            </w:pPr>
            <w:r w:rsidRPr="006C79E5">
              <w:rPr>
                <w:rFonts w:ascii="Arial" w:hAnsi="Arial" w:cs="Arial"/>
              </w:rPr>
              <w:t>тыс. рублей</w:t>
            </w:r>
          </w:p>
        </w:tc>
      </w:tr>
      <w:tr w:rsidR="002E6F32" w:rsidRPr="006C79E5" w:rsidTr="00B46D5C">
        <w:tc>
          <w:tcPr>
            <w:tcW w:w="197"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564"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402" w:type="pct"/>
            <w:gridSpan w:val="2"/>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493" w:type="pct"/>
            <w:gridSpan w:val="4"/>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Всего</w:t>
            </w:r>
          </w:p>
        </w:tc>
        <w:tc>
          <w:tcPr>
            <w:tcW w:w="1879" w:type="pct"/>
            <w:gridSpan w:val="8"/>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в том числе по источникам:</w:t>
            </w:r>
          </w:p>
        </w:tc>
        <w:tc>
          <w:tcPr>
            <w:tcW w:w="293"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807" w:type="pct"/>
            <w:gridSpan w:val="3"/>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365" w:type="pct"/>
            <w:gridSpan w:val="2"/>
            <w:vMerge/>
            <w:tcBorders>
              <w:top w:val="single" w:sz="6" w:space="0" w:color="000000"/>
              <w:left w:val="single" w:sz="6" w:space="0" w:color="000000"/>
              <w:bottom w:val="single" w:sz="6" w:space="0" w:color="000000"/>
              <w:right w:val="single" w:sz="6" w:space="0" w:color="000000"/>
            </w:tcBorders>
            <w:vAlign w:val="center"/>
            <w:hideMark/>
          </w:tcPr>
          <w:p w:rsidR="002E6F32" w:rsidRPr="006C79E5" w:rsidRDefault="002E6F32" w:rsidP="00B46D5C">
            <w:pPr>
              <w:rPr>
                <w:rFonts w:ascii="Arial" w:hAnsi="Arial" w:cs="Arial"/>
              </w:rPr>
            </w:pPr>
          </w:p>
        </w:tc>
      </w:tr>
      <w:tr w:rsidR="002E6F32" w:rsidRPr="006C79E5" w:rsidTr="00B46D5C">
        <w:tc>
          <w:tcPr>
            <w:tcW w:w="197"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564"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402" w:type="pct"/>
            <w:gridSpan w:val="2"/>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493" w:type="pct"/>
            <w:gridSpan w:val="4"/>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49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федеральный бюджет</w:t>
            </w:r>
          </w:p>
        </w:tc>
        <w:tc>
          <w:tcPr>
            <w:tcW w:w="49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бюджет </w:t>
            </w:r>
            <w:proofErr w:type="spellStart"/>
            <w:r w:rsidRPr="006C79E5">
              <w:rPr>
                <w:rFonts w:ascii="Arial" w:hAnsi="Arial" w:cs="Arial"/>
              </w:rPr>
              <w:t>Камешкирского</w:t>
            </w:r>
            <w:proofErr w:type="spellEnd"/>
            <w:r w:rsidRPr="006C79E5">
              <w:rPr>
                <w:rFonts w:ascii="Arial" w:hAnsi="Arial" w:cs="Arial"/>
              </w:rPr>
              <w:t xml:space="preserve"> района</w:t>
            </w:r>
          </w:p>
        </w:tc>
        <w:tc>
          <w:tcPr>
            <w:tcW w:w="53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бюджеты муниципальных образований </w:t>
            </w:r>
            <w:proofErr w:type="spellStart"/>
            <w:r w:rsidRPr="006C79E5">
              <w:rPr>
                <w:rFonts w:ascii="Arial" w:hAnsi="Arial" w:cs="Arial"/>
              </w:rPr>
              <w:t>Камешкирского</w:t>
            </w:r>
            <w:proofErr w:type="spellEnd"/>
            <w:r w:rsidRPr="006C79E5">
              <w:rPr>
                <w:rFonts w:ascii="Arial" w:hAnsi="Arial" w:cs="Arial"/>
              </w:rPr>
              <w:t xml:space="preserve"> района</w:t>
            </w:r>
          </w:p>
        </w:tc>
        <w:tc>
          <w:tcPr>
            <w:tcW w:w="357"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внебюджетные источники</w:t>
            </w:r>
          </w:p>
        </w:tc>
        <w:tc>
          <w:tcPr>
            <w:tcW w:w="293"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807" w:type="pct"/>
            <w:gridSpan w:val="3"/>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365" w:type="pct"/>
            <w:gridSpan w:val="2"/>
            <w:vMerge/>
            <w:tcBorders>
              <w:top w:val="single" w:sz="6" w:space="0" w:color="000000"/>
              <w:left w:val="single" w:sz="6" w:space="0" w:color="000000"/>
              <w:bottom w:val="single" w:sz="6" w:space="0" w:color="000000"/>
              <w:right w:val="single" w:sz="6" w:space="0" w:color="000000"/>
            </w:tcBorders>
            <w:vAlign w:val="center"/>
            <w:hideMark/>
          </w:tcPr>
          <w:p w:rsidR="002E6F32" w:rsidRPr="006C79E5" w:rsidRDefault="002E6F32" w:rsidP="00B46D5C">
            <w:pPr>
              <w:rPr>
                <w:rFonts w:ascii="Arial" w:hAnsi="Arial" w:cs="Arial"/>
              </w:rPr>
            </w:pPr>
          </w:p>
        </w:tc>
      </w:tr>
      <w:tr w:rsidR="002E6F32" w:rsidRPr="006C79E5" w:rsidTr="00B46D5C">
        <w:tc>
          <w:tcPr>
            <w:tcW w:w="197"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564"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402" w:type="pct"/>
            <w:gridSpan w:val="2"/>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179"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план на год</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кассовые расходы</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план на год</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кассовые расходы</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план на год</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кассовые расходы</w:t>
            </w:r>
          </w:p>
        </w:tc>
        <w:tc>
          <w:tcPr>
            <w:tcW w:w="21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план на год</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кассовые расходы</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план на год</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кассовые расходы</w:t>
            </w:r>
          </w:p>
        </w:tc>
        <w:tc>
          <w:tcPr>
            <w:tcW w:w="293"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Основные этапы выполнения мероприятия и показатели реализации мероприятия, един</w:t>
            </w:r>
            <w:proofErr w:type="gramStart"/>
            <w:r w:rsidRPr="006C79E5">
              <w:rPr>
                <w:rFonts w:ascii="Arial" w:hAnsi="Arial" w:cs="Arial"/>
              </w:rPr>
              <w:t>.</w:t>
            </w:r>
            <w:proofErr w:type="gramEnd"/>
            <w:r w:rsidRPr="006C79E5">
              <w:rPr>
                <w:rFonts w:ascii="Arial" w:hAnsi="Arial" w:cs="Arial"/>
              </w:rPr>
              <w:t xml:space="preserve"> </w:t>
            </w:r>
            <w:proofErr w:type="gramStart"/>
            <w:r w:rsidRPr="006C79E5">
              <w:rPr>
                <w:rFonts w:ascii="Arial" w:hAnsi="Arial" w:cs="Arial"/>
              </w:rPr>
              <w:t>и</w:t>
            </w:r>
            <w:proofErr w:type="gramEnd"/>
            <w:r w:rsidRPr="006C79E5">
              <w:rPr>
                <w:rFonts w:ascii="Arial" w:hAnsi="Arial" w:cs="Arial"/>
              </w:rPr>
              <w:t>зм.</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план</w:t>
            </w:r>
          </w:p>
        </w:tc>
        <w:tc>
          <w:tcPr>
            <w:tcW w:w="1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факт</w:t>
            </w:r>
          </w:p>
        </w:tc>
        <w:tc>
          <w:tcPr>
            <w:tcW w:w="36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19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w:t>
            </w:r>
          </w:p>
        </w:tc>
        <w:tc>
          <w:tcPr>
            <w:tcW w:w="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2</w:t>
            </w:r>
          </w:p>
        </w:tc>
        <w:tc>
          <w:tcPr>
            <w:tcW w:w="40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3</w:t>
            </w:r>
          </w:p>
        </w:tc>
        <w:tc>
          <w:tcPr>
            <w:tcW w:w="179"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4</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5</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6</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7</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8</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9</w:t>
            </w:r>
          </w:p>
        </w:tc>
        <w:tc>
          <w:tcPr>
            <w:tcW w:w="21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10</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11</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12</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13</w:t>
            </w:r>
          </w:p>
        </w:tc>
        <w:tc>
          <w:tcPr>
            <w:tcW w:w="29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14</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15</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16</w:t>
            </w:r>
          </w:p>
        </w:tc>
        <w:tc>
          <w:tcPr>
            <w:tcW w:w="1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17</w:t>
            </w:r>
          </w:p>
        </w:tc>
        <w:tc>
          <w:tcPr>
            <w:tcW w:w="36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18</w:t>
            </w:r>
          </w:p>
        </w:tc>
      </w:tr>
      <w:tr w:rsidR="002E6F32" w:rsidRPr="006C79E5" w:rsidTr="00B46D5C">
        <w:tc>
          <w:tcPr>
            <w:tcW w:w="19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1.</w:t>
            </w:r>
          </w:p>
        </w:tc>
        <w:tc>
          <w:tcPr>
            <w:tcW w:w="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Подпрограмма 1</w:t>
            </w:r>
          </w:p>
          <w:p w:rsidR="002E6F32" w:rsidRPr="006C79E5" w:rsidRDefault="002E6F32" w:rsidP="00B46D5C">
            <w:pPr>
              <w:ind w:firstLine="567"/>
              <w:jc w:val="center"/>
              <w:rPr>
                <w:rFonts w:ascii="Arial" w:hAnsi="Arial" w:cs="Arial"/>
              </w:rPr>
            </w:pPr>
            <w:r w:rsidRPr="006C79E5">
              <w:rPr>
                <w:rFonts w:ascii="Arial" w:hAnsi="Arial" w:cs="Arial"/>
              </w:rPr>
              <w:t>(указать наименование)</w:t>
            </w:r>
          </w:p>
        </w:tc>
        <w:tc>
          <w:tcPr>
            <w:tcW w:w="40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9"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1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9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1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36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19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1.1.</w:t>
            </w:r>
          </w:p>
        </w:tc>
        <w:tc>
          <w:tcPr>
            <w:tcW w:w="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Основное мероприятие</w:t>
            </w:r>
          </w:p>
          <w:p w:rsidR="002E6F32" w:rsidRPr="006C79E5" w:rsidRDefault="002E6F32" w:rsidP="00B46D5C">
            <w:pPr>
              <w:ind w:firstLine="567"/>
              <w:jc w:val="center"/>
              <w:rPr>
                <w:rFonts w:ascii="Arial" w:hAnsi="Arial" w:cs="Arial"/>
              </w:rPr>
            </w:pPr>
            <w:r w:rsidRPr="006C79E5">
              <w:rPr>
                <w:rFonts w:ascii="Arial" w:hAnsi="Arial" w:cs="Arial"/>
              </w:rPr>
              <w:t>(указать наименование основного мероприятия)</w:t>
            </w:r>
          </w:p>
        </w:tc>
        <w:tc>
          <w:tcPr>
            <w:tcW w:w="40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9"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1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9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1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36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19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в том числе:</w:t>
            </w:r>
          </w:p>
        </w:tc>
        <w:tc>
          <w:tcPr>
            <w:tcW w:w="40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9"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1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9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6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19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1.1.1.</w:t>
            </w:r>
          </w:p>
          <w:p w:rsidR="002E6F32" w:rsidRPr="006C79E5" w:rsidRDefault="002E6F32" w:rsidP="00B46D5C">
            <w:pPr>
              <w:ind w:firstLine="567"/>
              <w:jc w:val="center"/>
              <w:rPr>
                <w:rFonts w:ascii="Arial" w:hAnsi="Arial" w:cs="Arial"/>
              </w:rPr>
            </w:pPr>
            <w:r w:rsidRPr="006C79E5">
              <w:rPr>
                <w:rFonts w:ascii="Arial" w:hAnsi="Arial" w:cs="Arial"/>
              </w:rPr>
              <w:t>&lt;ин&gt;</w:t>
            </w:r>
          </w:p>
        </w:tc>
        <w:tc>
          <w:tcPr>
            <w:tcW w:w="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Мероприятие</w:t>
            </w:r>
          </w:p>
          <w:p w:rsidR="002E6F32" w:rsidRPr="006C79E5" w:rsidRDefault="002E6F32" w:rsidP="00B46D5C">
            <w:pPr>
              <w:ind w:firstLine="567"/>
              <w:jc w:val="center"/>
              <w:rPr>
                <w:rFonts w:ascii="Arial" w:hAnsi="Arial" w:cs="Arial"/>
              </w:rPr>
            </w:pPr>
            <w:r w:rsidRPr="006C79E5">
              <w:rPr>
                <w:rFonts w:ascii="Arial" w:hAnsi="Arial" w:cs="Arial"/>
              </w:rPr>
              <w:t>(указать наименование мероприятия)</w:t>
            </w:r>
          </w:p>
        </w:tc>
        <w:tc>
          <w:tcPr>
            <w:tcW w:w="40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9"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1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9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6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19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Причины невыполнения сроков мероприятия, объемов финансирования мероприятия</w:t>
            </w:r>
          </w:p>
        </w:tc>
        <w:tc>
          <w:tcPr>
            <w:tcW w:w="4239" w:type="pct"/>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19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1.1.2.</w:t>
            </w:r>
          </w:p>
        </w:tc>
        <w:tc>
          <w:tcPr>
            <w:tcW w:w="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Мероприятие</w:t>
            </w:r>
          </w:p>
          <w:p w:rsidR="002E6F32" w:rsidRPr="006C79E5" w:rsidRDefault="002E6F32" w:rsidP="00B46D5C">
            <w:pPr>
              <w:ind w:firstLine="567"/>
              <w:jc w:val="center"/>
              <w:rPr>
                <w:rFonts w:ascii="Arial" w:hAnsi="Arial" w:cs="Arial"/>
              </w:rPr>
            </w:pPr>
            <w:r w:rsidRPr="006C79E5">
              <w:rPr>
                <w:rFonts w:ascii="Arial" w:hAnsi="Arial" w:cs="Arial"/>
              </w:rPr>
              <w:t>(указать наименование мероприятия)</w:t>
            </w:r>
          </w:p>
        </w:tc>
        <w:tc>
          <w:tcPr>
            <w:tcW w:w="40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9"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1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9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6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19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Причины невыполнения сроков мероприятия, объемов финансирования мероприятия</w:t>
            </w:r>
          </w:p>
        </w:tc>
        <w:tc>
          <w:tcPr>
            <w:tcW w:w="4239" w:type="pct"/>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19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1.1.3.</w:t>
            </w:r>
          </w:p>
          <w:p w:rsidR="002E6F32" w:rsidRPr="006C79E5" w:rsidRDefault="002E6F32" w:rsidP="00B46D5C">
            <w:pPr>
              <w:ind w:firstLine="567"/>
              <w:jc w:val="center"/>
              <w:rPr>
                <w:rFonts w:ascii="Arial" w:hAnsi="Arial" w:cs="Arial"/>
              </w:rPr>
            </w:pPr>
            <w:r w:rsidRPr="006C79E5">
              <w:rPr>
                <w:rFonts w:ascii="Arial" w:hAnsi="Arial" w:cs="Arial"/>
              </w:rPr>
              <w:t>&lt;</w:t>
            </w:r>
            <w:proofErr w:type="spellStart"/>
            <w:proofErr w:type="gramStart"/>
            <w:r w:rsidRPr="006C79E5">
              <w:rPr>
                <w:rFonts w:ascii="Arial" w:hAnsi="Arial" w:cs="Arial"/>
              </w:rPr>
              <w:t>Пр</w:t>
            </w:r>
            <w:proofErr w:type="spellEnd"/>
            <w:proofErr w:type="gramEnd"/>
            <w:r w:rsidRPr="006C79E5">
              <w:rPr>
                <w:rFonts w:ascii="Arial" w:hAnsi="Arial" w:cs="Arial"/>
              </w:rPr>
              <w:t>&gt;</w:t>
            </w:r>
          </w:p>
        </w:tc>
        <w:tc>
          <w:tcPr>
            <w:tcW w:w="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Мероприятие</w:t>
            </w:r>
          </w:p>
          <w:p w:rsidR="002E6F32" w:rsidRPr="006C79E5" w:rsidRDefault="002E6F32" w:rsidP="00B46D5C">
            <w:pPr>
              <w:ind w:firstLine="567"/>
              <w:jc w:val="center"/>
              <w:rPr>
                <w:rFonts w:ascii="Arial" w:hAnsi="Arial" w:cs="Arial"/>
              </w:rPr>
            </w:pPr>
            <w:r w:rsidRPr="006C79E5">
              <w:rPr>
                <w:rFonts w:ascii="Arial" w:hAnsi="Arial" w:cs="Arial"/>
              </w:rPr>
              <w:t>(указать наименование мероприятия)</w:t>
            </w:r>
          </w:p>
        </w:tc>
        <w:tc>
          <w:tcPr>
            <w:tcW w:w="40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9"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1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9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6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19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Причины невыполнения сроков мероприятия, объемов финансирования мероприятия</w:t>
            </w:r>
          </w:p>
        </w:tc>
        <w:tc>
          <w:tcPr>
            <w:tcW w:w="4239" w:type="pct"/>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76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Итого по подпрограмме 1:</w:t>
            </w:r>
          </w:p>
        </w:tc>
        <w:tc>
          <w:tcPr>
            <w:tcW w:w="40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9"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1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9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1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36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19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2.</w:t>
            </w:r>
          </w:p>
        </w:tc>
        <w:tc>
          <w:tcPr>
            <w:tcW w:w="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Подпрограмма 2 «Социальная поддержка детей в </w:t>
            </w:r>
            <w:proofErr w:type="spellStart"/>
            <w:r w:rsidRPr="006C79E5">
              <w:rPr>
                <w:rFonts w:ascii="Arial" w:hAnsi="Arial" w:cs="Arial"/>
              </w:rPr>
              <w:t>Камешкирском</w:t>
            </w:r>
            <w:proofErr w:type="spellEnd"/>
            <w:r w:rsidRPr="006C79E5">
              <w:rPr>
                <w:rFonts w:ascii="Arial" w:hAnsi="Arial" w:cs="Arial"/>
              </w:rPr>
              <w:t xml:space="preserve"> районе Пензенской области на 2014-2020 годы»</w:t>
            </w:r>
          </w:p>
        </w:tc>
        <w:tc>
          <w:tcPr>
            <w:tcW w:w="40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МБУ «КЦСОН»</w:t>
            </w:r>
          </w:p>
        </w:tc>
        <w:tc>
          <w:tcPr>
            <w:tcW w:w="179"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35,0</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rPr>
                <w:rFonts w:ascii="Arial" w:hAnsi="Arial" w:cs="Arial"/>
              </w:rPr>
            </w:pPr>
            <w:r w:rsidRPr="006C79E5">
              <w:rPr>
                <w:rFonts w:ascii="Arial" w:hAnsi="Arial" w:cs="Arial"/>
              </w:rPr>
              <w:t>35,0</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1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35,0</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35,0</w:t>
            </w:r>
          </w:p>
        </w:tc>
        <w:tc>
          <w:tcPr>
            <w:tcW w:w="29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1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36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19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2.1.</w:t>
            </w:r>
          </w:p>
        </w:tc>
        <w:tc>
          <w:tcPr>
            <w:tcW w:w="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Организация и проведение мероприятий для детей, находящихся в трудной жизненной ситуации и проживающих на территории </w:t>
            </w:r>
            <w:proofErr w:type="spellStart"/>
            <w:r w:rsidRPr="006C79E5">
              <w:rPr>
                <w:rFonts w:ascii="Arial" w:hAnsi="Arial" w:cs="Arial"/>
              </w:rPr>
              <w:t>Камешкирского</w:t>
            </w:r>
            <w:proofErr w:type="spellEnd"/>
            <w:r w:rsidRPr="006C79E5">
              <w:rPr>
                <w:rFonts w:ascii="Arial" w:hAnsi="Arial" w:cs="Arial"/>
              </w:rPr>
              <w:t xml:space="preserve"> района Пензенской области</w:t>
            </w:r>
          </w:p>
        </w:tc>
        <w:tc>
          <w:tcPr>
            <w:tcW w:w="40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9"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35,0</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rPr>
                <w:rFonts w:ascii="Arial" w:hAnsi="Arial" w:cs="Arial"/>
              </w:rPr>
            </w:pPr>
            <w:r w:rsidRPr="006C79E5">
              <w:rPr>
                <w:rFonts w:ascii="Arial" w:hAnsi="Arial" w:cs="Arial"/>
              </w:rPr>
              <w:t>35,0</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1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35,0</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35,0</w:t>
            </w:r>
          </w:p>
        </w:tc>
        <w:tc>
          <w:tcPr>
            <w:tcW w:w="29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1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36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19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 </w:t>
            </w:r>
          </w:p>
        </w:tc>
        <w:tc>
          <w:tcPr>
            <w:tcW w:w="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Причины невыполнения сроков мероприятия, объемов финансирования мероприятия</w:t>
            </w:r>
          </w:p>
        </w:tc>
        <w:tc>
          <w:tcPr>
            <w:tcW w:w="4239" w:type="pct"/>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761" w:type="pct"/>
            <w:gridSpan w:val="2"/>
            <w:tcBorders>
              <w:top w:val="single" w:sz="6" w:space="0" w:color="000000"/>
              <w:left w:val="single" w:sz="6" w:space="0" w:color="000000"/>
              <w:bottom w:val="single" w:sz="6" w:space="0" w:color="000000"/>
            </w:tcBorders>
            <w:hideMark/>
          </w:tcPr>
          <w:p w:rsidR="002E6F32" w:rsidRPr="006C79E5" w:rsidRDefault="002E6F32" w:rsidP="00B46D5C">
            <w:pPr>
              <w:ind w:firstLine="567"/>
              <w:jc w:val="center"/>
              <w:rPr>
                <w:rFonts w:ascii="Arial" w:hAnsi="Arial" w:cs="Arial"/>
              </w:rPr>
            </w:pPr>
            <w:r w:rsidRPr="006C79E5">
              <w:rPr>
                <w:rFonts w:ascii="Arial" w:hAnsi="Arial" w:cs="Arial"/>
              </w:rPr>
              <w:t>Итого по подпрограмме 2:</w:t>
            </w:r>
          </w:p>
        </w:tc>
        <w:tc>
          <w:tcPr>
            <w:tcW w:w="333" w:type="pct"/>
            <w:tcBorders>
              <w:top w:val="single" w:sz="6" w:space="0" w:color="000000"/>
              <w:left w:val="single" w:sz="6" w:space="0" w:color="000000"/>
              <w:bottom w:val="single" w:sz="6" w:space="0" w:color="000000"/>
            </w:tcBorders>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69" w:type="pct"/>
            <w:tcBorders>
              <w:top w:val="single" w:sz="6" w:space="0" w:color="000000"/>
              <w:left w:val="single" w:sz="6" w:space="0" w:color="000000"/>
              <w:bottom w:val="single" w:sz="6" w:space="0" w:color="000000"/>
            </w:tcBorders>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27" w:type="pct"/>
            <w:gridSpan w:val="2"/>
            <w:tcBorders>
              <w:top w:val="single" w:sz="6" w:space="0" w:color="000000"/>
              <w:left w:val="single" w:sz="6" w:space="0" w:color="000000"/>
              <w:bottom w:val="single" w:sz="6" w:space="0" w:color="000000"/>
            </w:tcBorders>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67" w:type="pct"/>
            <w:gridSpan w:val="2"/>
            <w:tcBorders>
              <w:top w:val="single" w:sz="6" w:space="0" w:color="000000"/>
              <w:left w:val="single" w:sz="6" w:space="0" w:color="000000"/>
              <w:bottom w:val="single" w:sz="6" w:space="0" w:color="000000"/>
            </w:tcBorders>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17" w:type="pct"/>
            <w:tcBorders>
              <w:top w:val="single" w:sz="6" w:space="0" w:color="000000"/>
              <w:left w:val="single" w:sz="6" w:space="0" w:color="000000"/>
              <w:bottom w:val="single" w:sz="6" w:space="0" w:color="000000"/>
            </w:tcBorders>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93" w:type="pct"/>
            <w:tcBorders>
              <w:top w:val="single" w:sz="6" w:space="0" w:color="000000"/>
              <w:left w:val="single" w:sz="6" w:space="0" w:color="000000"/>
              <w:bottom w:val="single" w:sz="6" w:space="0" w:color="000000"/>
            </w:tcBorders>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443" w:type="pct"/>
            <w:tcBorders>
              <w:top w:val="single" w:sz="6" w:space="0" w:color="000000"/>
              <w:left w:val="single" w:sz="6" w:space="0" w:color="000000"/>
              <w:bottom w:val="single" w:sz="6" w:space="0" w:color="000000"/>
            </w:tcBorders>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181" w:type="pct"/>
            <w:tcBorders>
              <w:top w:val="single" w:sz="6" w:space="0" w:color="000000"/>
              <w:left w:val="single" w:sz="6" w:space="0" w:color="000000"/>
              <w:bottom w:val="single" w:sz="6" w:space="0" w:color="000000"/>
            </w:tcBorders>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183" w:type="pct"/>
            <w:tcBorders>
              <w:top w:val="single" w:sz="6" w:space="0" w:color="000000"/>
              <w:left w:val="single" w:sz="6" w:space="0" w:color="000000"/>
              <w:bottom w:val="single" w:sz="6" w:space="0" w:color="000000"/>
            </w:tcBorders>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59" w:type="pct"/>
            <w:tcBorders>
              <w:left w:val="single" w:sz="6" w:space="0" w:color="000000"/>
            </w:tcBorders>
            <w:hideMark/>
          </w:tcPr>
          <w:p w:rsidR="002E6F32" w:rsidRPr="006C79E5" w:rsidRDefault="002E6F32" w:rsidP="00B46D5C">
            <w:pPr>
              <w:ind w:firstLine="567"/>
              <w:jc w:val="center"/>
              <w:rPr>
                <w:sz w:val="24"/>
                <w:szCs w:val="24"/>
              </w:rPr>
            </w:pPr>
            <w:r w:rsidRPr="006C79E5">
              <w:rPr>
                <w:rFonts w:ascii="Arial" w:hAnsi="Arial" w:cs="Arial"/>
                <w:sz w:val="24"/>
                <w:szCs w:val="24"/>
              </w:rPr>
              <w:t> </w:t>
            </w:r>
          </w:p>
        </w:tc>
        <w:tc>
          <w:tcPr>
            <w:tcW w:w="6" w:type="pct"/>
            <w:tcBorders>
              <w:top w:val="single" w:sz="6" w:space="0" w:color="000000"/>
              <w:bottom w:val="single" w:sz="6" w:space="0" w:color="000000"/>
            </w:tcBorders>
            <w:hideMark/>
          </w:tcPr>
          <w:p w:rsidR="002E6F32" w:rsidRPr="006C79E5" w:rsidRDefault="002E6F32" w:rsidP="00B46D5C">
            <w:pPr>
              <w:rPr>
                <w:sz w:val="24"/>
                <w:szCs w:val="24"/>
              </w:rPr>
            </w:pPr>
          </w:p>
        </w:tc>
      </w:tr>
      <w:tr w:rsidR="002E6F32" w:rsidRPr="006C79E5" w:rsidTr="00B46D5C">
        <w:trPr>
          <w:trHeight w:val="1575"/>
        </w:trPr>
        <w:tc>
          <w:tcPr>
            <w:tcW w:w="19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3</w:t>
            </w:r>
          </w:p>
        </w:tc>
        <w:tc>
          <w:tcPr>
            <w:tcW w:w="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Подпрограмма 3 «Старшее поколение </w:t>
            </w:r>
            <w:proofErr w:type="spellStart"/>
            <w:r w:rsidRPr="006C79E5">
              <w:rPr>
                <w:rFonts w:ascii="Arial" w:hAnsi="Arial" w:cs="Arial"/>
              </w:rPr>
              <w:t>Камешкирского</w:t>
            </w:r>
            <w:proofErr w:type="spellEnd"/>
            <w:r w:rsidRPr="006C79E5">
              <w:rPr>
                <w:rFonts w:ascii="Arial" w:hAnsi="Arial" w:cs="Arial"/>
              </w:rPr>
              <w:t xml:space="preserve"> района»</w:t>
            </w:r>
          </w:p>
          <w:p w:rsidR="002E6F32" w:rsidRPr="006C79E5" w:rsidRDefault="002E6F32" w:rsidP="00B46D5C">
            <w:pPr>
              <w:ind w:firstLine="567"/>
              <w:jc w:val="center"/>
              <w:rPr>
                <w:rFonts w:ascii="Arial" w:hAnsi="Arial" w:cs="Arial"/>
              </w:rPr>
            </w:pPr>
            <w:r w:rsidRPr="006C79E5">
              <w:rPr>
                <w:rFonts w:ascii="Arial" w:hAnsi="Arial" w:cs="Arial"/>
              </w:rPr>
              <w:t> </w:t>
            </w:r>
          </w:p>
        </w:tc>
        <w:tc>
          <w:tcPr>
            <w:tcW w:w="33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МБУ «КЦСОН»</w:t>
            </w:r>
          </w:p>
        </w:tc>
        <w:tc>
          <w:tcPr>
            <w:tcW w:w="14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15073,5</w:t>
            </w:r>
          </w:p>
        </w:tc>
        <w:tc>
          <w:tcPr>
            <w:tcW w:w="420"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rPr>
                <w:rFonts w:ascii="Arial" w:hAnsi="Arial" w:cs="Arial"/>
              </w:rPr>
            </w:pPr>
            <w:r w:rsidRPr="006C79E5">
              <w:rPr>
                <w:rFonts w:ascii="Arial" w:hAnsi="Arial" w:cs="Arial"/>
              </w:rPr>
              <w:t>15073,5</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1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9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6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rPr>
          <w:trHeight w:val="750"/>
        </w:trPr>
        <w:tc>
          <w:tcPr>
            <w:tcW w:w="19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3.1</w:t>
            </w:r>
          </w:p>
        </w:tc>
        <w:tc>
          <w:tcPr>
            <w:tcW w:w="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Оказание социальной поддержки социального обслуживанию граждан пожилого возраста и инвалидов, граждан, находящихся в трудной жизненной ситуации, а также детей сирот; безнадзорных детей; детей, оставшихся без попечения родителей; семей имеющих детей </w:t>
            </w:r>
            <w:proofErr w:type="gramStart"/>
            <w:r w:rsidRPr="006C79E5">
              <w:rPr>
                <w:rFonts w:ascii="Arial" w:hAnsi="Arial" w:cs="Arial"/>
              </w:rPr>
              <w:t xml:space="preserve">( </w:t>
            </w:r>
            <w:proofErr w:type="gramEnd"/>
            <w:r w:rsidRPr="006C79E5">
              <w:rPr>
                <w:rFonts w:ascii="Arial" w:hAnsi="Arial" w:cs="Arial"/>
              </w:rPr>
              <w:t xml:space="preserve">в том числе </w:t>
            </w:r>
            <w:r w:rsidRPr="006C79E5">
              <w:rPr>
                <w:rFonts w:ascii="Arial" w:hAnsi="Arial" w:cs="Arial"/>
              </w:rPr>
              <w:lastRenderedPageBreak/>
              <w:t>многодетных семей и одиноких родителей); малоимущих граждан в рамках подпрограммы.</w:t>
            </w:r>
          </w:p>
        </w:tc>
        <w:tc>
          <w:tcPr>
            <w:tcW w:w="33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 </w:t>
            </w:r>
          </w:p>
        </w:tc>
        <w:tc>
          <w:tcPr>
            <w:tcW w:w="14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14553,5</w:t>
            </w:r>
          </w:p>
        </w:tc>
        <w:tc>
          <w:tcPr>
            <w:tcW w:w="420"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rPr>
                <w:rFonts w:ascii="Arial" w:hAnsi="Arial" w:cs="Arial"/>
              </w:rPr>
            </w:pPr>
            <w:r w:rsidRPr="006C79E5">
              <w:rPr>
                <w:rFonts w:ascii="Arial" w:hAnsi="Arial" w:cs="Arial"/>
              </w:rPr>
              <w:t>14553,5</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1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9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6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rPr>
          <w:trHeight w:val="885"/>
        </w:trPr>
        <w:tc>
          <w:tcPr>
            <w:tcW w:w="19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3.2</w:t>
            </w:r>
          </w:p>
        </w:tc>
        <w:tc>
          <w:tcPr>
            <w:tcW w:w="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Социальная поддержка отдельных категорий квалифицированных работников, работающих и проживающих в сельской местности на территории </w:t>
            </w:r>
            <w:proofErr w:type="spellStart"/>
            <w:r w:rsidRPr="006C79E5">
              <w:rPr>
                <w:rFonts w:ascii="Arial" w:hAnsi="Arial" w:cs="Arial"/>
              </w:rPr>
              <w:t>Камешкирского</w:t>
            </w:r>
            <w:proofErr w:type="spellEnd"/>
            <w:r w:rsidRPr="006C79E5">
              <w:rPr>
                <w:rFonts w:ascii="Arial" w:hAnsi="Arial" w:cs="Arial"/>
              </w:rPr>
              <w:t xml:space="preserve"> района Пензенской области</w:t>
            </w:r>
          </w:p>
        </w:tc>
        <w:tc>
          <w:tcPr>
            <w:tcW w:w="33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4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69,8</w:t>
            </w:r>
          </w:p>
        </w:tc>
        <w:tc>
          <w:tcPr>
            <w:tcW w:w="420"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69,8</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1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9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6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rPr>
          <w:trHeight w:val="1920"/>
        </w:trPr>
        <w:tc>
          <w:tcPr>
            <w:tcW w:w="19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3.3</w:t>
            </w:r>
          </w:p>
        </w:tc>
        <w:tc>
          <w:tcPr>
            <w:tcW w:w="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Доплаты к пенсиям муниципальных служащих за счет средств районного бюджета</w:t>
            </w:r>
          </w:p>
        </w:tc>
        <w:tc>
          <w:tcPr>
            <w:tcW w:w="33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4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450,2</w:t>
            </w:r>
          </w:p>
        </w:tc>
        <w:tc>
          <w:tcPr>
            <w:tcW w:w="420"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450,2</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1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9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6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rPr>
          <w:trHeight w:val="1800"/>
        </w:trPr>
        <w:tc>
          <w:tcPr>
            <w:tcW w:w="19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6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Причины невыполнения сроков мероприятия, объемов финансирования мероприятия</w:t>
            </w:r>
          </w:p>
        </w:tc>
        <w:tc>
          <w:tcPr>
            <w:tcW w:w="33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4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20"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1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9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6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76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Итого по подпрограмме3:</w:t>
            </w:r>
          </w:p>
        </w:tc>
        <w:tc>
          <w:tcPr>
            <w:tcW w:w="33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4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15073,5</w:t>
            </w:r>
          </w:p>
        </w:tc>
        <w:tc>
          <w:tcPr>
            <w:tcW w:w="420"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15073,5</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1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9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1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36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76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Всего по муниципальной программе:</w:t>
            </w:r>
          </w:p>
        </w:tc>
        <w:tc>
          <w:tcPr>
            <w:tcW w:w="33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4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20"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1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9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1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36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76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в том числе:</w:t>
            </w:r>
          </w:p>
        </w:tc>
        <w:tc>
          <w:tcPr>
            <w:tcW w:w="33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4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20"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1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9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6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76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по мероприятиям, имеющим инновационную направленность</w:t>
            </w:r>
          </w:p>
        </w:tc>
        <w:tc>
          <w:tcPr>
            <w:tcW w:w="33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4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20"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1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1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9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4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1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18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х</w:t>
            </w:r>
          </w:p>
        </w:tc>
        <w:tc>
          <w:tcPr>
            <w:tcW w:w="36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bl>
    <w:p w:rsidR="002E6F32" w:rsidRPr="006C79E5" w:rsidRDefault="002E6F32" w:rsidP="002E6F32">
      <w:pPr>
        <w:ind w:firstLine="567"/>
        <w:jc w:val="both"/>
        <w:rPr>
          <w:rFonts w:ascii="Arial" w:hAnsi="Arial" w:cs="Arial"/>
          <w:color w:val="000000"/>
          <w:sz w:val="24"/>
          <w:szCs w:val="24"/>
        </w:rPr>
      </w:pPr>
      <w:r w:rsidRPr="006C79E5">
        <w:rPr>
          <w:rFonts w:ascii="Arial" w:hAnsi="Arial" w:cs="Arial"/>
          <w:color w:val="000000"/>
          <w:sz w:val="24"/>
          <w:szCs w:val="24"/>
        </w:rPr>
        <w:t> </w:t>
      </w:r>
    </w:p>
    <w:p w:rsidR="002E6F32" w:rsidRPr="006C79E5" w:rsidRDefault="002E6F32" w:rsidP="002E6F32">
      <w:pPr>
        <w:ind w:firstLine="567"/>
        <w:jc w:val="both"/>
        <w:rPr>
          <w:rFonts w:ascii="Arial" w:hAnsi="Arial" w:cs="Arial"/>
          <w:color w:val="000000"/>
          <w:sz w:val="24"/>
          <w:szCs w:val="24"/>
        </w:rPr>
      </w:pPr>
      <w:r w:rsidRPr="006C79E5">
        <w:rPr>
          <w:rFonts w:ascii="Arial" w:hAnsi="Arial" w:cs="Arial"/>
          <w:color w:val="000000"/>
          <w:sz w:val="24"/>
          <w:szCs w:val="24"/>
        </w:rPr>
        <w:t> </w:t>
      </w:r>
    </w:p>
    <w:p w:rsidR="002E6F32" w:rsidRPr="006C79E5" w:rsidRDefault="002E6F32" w:rsidP="002E6F32">
      <w:pPr>
        <w:rPr>
          <w:sz w:val="24"/>
          <w:szCs w:val="24"/>
        </w:rPr>
      </w:pPr>
      <w:r w:rsidRPr="006C79E5">
        <w:rPr>
          <w:rFonts w:ascii="Arial" w:hAnsi="Arial" w:cs="Arial"/>
          <w:color w:val="000000"/>
          <w:sz w:val="24"/>
          <w:szCs w:val="24"/>
        </w:rPr>
        <w:br w:type="textWrapping" w:clear="all"/>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Приложение 14</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к Порядку</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разработки и реализации</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муниципальных программ</w:t>
      </w:r>
    </w:p>
    <w:p w:rsidR="002E6F32" w:rsidRPr="006C79E5" w:rsidRDefault="002E6F32" w:rsidP="002E6F32">
      <w:pPr>
        <w:ind w:firstLine="567"/>
        <w:jc w:val="right"/>
        <w:rPr>
          <w:rFonts w:ascii="Arial" w:hAnsi="Arial" w:cs="Arial"/>
          <w:color w:val="000000"/>
        </w:rPr>
      </w:pPr>
      <w:proofErr w:type="spellStart"/>
      <w:r w:rsidRPr="006C79E5">
        <w:rPr>
          <w:rFonts w:ascii="Arial" w:hAnsi="Arial" w:cs="Arial"/>
          <w:color w:val="000000"/>
        </w:rPr>
        <w:t>Камешкирского</w:t>
      </w:r>
      <w:proofErr w:type="spellEnd"/>
      <w:r w:rsidRPr="006C79E5">
        <w:rPr>
          <w:rFonts w:ascii="Arial" w:hAnsi="Arial" w:cs="Arial"/>
          <w:color w:val="000000"/>
        </w:rPr>
        <w:t xml:space="preserve"> района</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Пензенской области</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Форма</w:t>
      </w:r>
    </w:p>
    <w:p w:rsidR="002E6F32" w:rsidRPr="00D44CCE" w:rsidRDefault="002E6F32" w:rsidP="002E6F32">
      <w:pPr>
        <w:ind w:firstLine="720"/>
        <w:jc w:val="center"/>
        <w:rPr>
          <w:color w:val="000000"/>
          <w:sz w:val="24"/>
          <w:szCs w:val="24"/>
        </w:rPr>
      </w:pPr>
      <w:bookmarkStart w:id="36" w:name="P3534"/>
      <w:bookmarkEnd w:id="36"/>
      <w:r w:rsidRPr="00D44CCE">
        <w:rPr>
          <w:b/>
          <w:bCs/>
          <w:color w:val="000000"/>
          <w:sz w:val="24"/>
          <w:szCs w:val="24"/>
        </w:rPr>
        <w:t>ОТЧЕТ</w:t>
      </w:r>
    </w:p>
    <w:p w:rsidR="002E6F32" w:rsidRPr="00D44CCE" w:rsidRDefault="002E6F32" w:rsidP="002E6F32">
      <w:pPr>
        <w:ind w:firstLine="720"/>
        <w:jc w:val="center"/>
        <w:rPr>
          <w:color w:val="000000"/>
          <w:sz w:val="24"/>
          <w:szCs w:val="24"/>
        </w:rPr>
      </w:pPr>
      <w:r w:rsidRPr="00D44CCE">
        <w:rPr>
          <w:b/>
          <w:bCs/>
          <w:color w:val="000000"/>
          <w:sz w:val="24"/>
          <w:szCs w:val="24"/>
        </w:rPr>
        <w:t>об исполнении целевых показателей муниципальной программы </w:t>
      </w:r>
      <w:proofErr w:type="spellStart"/>
      <w:r w:rsidRPr="00D44CCE">
        <w:rPr>
          <w:b/>
          <w:bCs/>
          <w:color w:val="000000"/>
          <w:sz w:val="24"/>
          <w:szCs w:val="24"/>
        </w:rPr>
        <w:t>Камешкирского</w:t>
      </w:r>
      <w:proofErr w:type="spellEnd"/>
      <w:r w:rsidRPr="00D44CCE">
        <w:rPr>
          <w:b/>
          <w:bCs/>
          <w:color w:val="000000"/>
          <w:sz w:val="24"/>
          <w:szCs w:val="24"/>
        </w:rPr>
        <w:t xml:space="preserve"> района Пензенской области по итогам 20__ года</w:t>
      </w:r>
    </w:p>
    <w:p w:rsidR="002E6F32" w:rsidRPr="00D44CCE" w:rsidRDefault="002E6F32" w:rsidP="002E6F32">
      <w:pPr>
        <w:ind w:firstLine="720"/>
        <w:jc w:val="center"/>
        <w:rPr>
          <w:color w:val="000000"/>
          <w:sz w:val="24"/>
          <w:szCs w:val="24"/>
        </w:rPr>
      </w:pPr>
      <w:r w:rsidRPr="00D44CCE">
        <w:rPr>
          <w:b/>
          <w:bCs/>
          <w:color w:val="000000"/>
          <w:sz w:val="24"/>
          <w:szCs w:val="24"/>
        </w:rPr>
        <w:t>"</w:t>
      </w:r>
      <w:r w:rsidRPr="00D44CCE">
        <w:rPr>
          <w:b/>
          <w:bCs/>
          <w:color w:val="000000"/>
          <w:sz w:val="24"/>
          <w:szCs w:val="24"/>
          <w:u w:val="single"/>
        </w:rPr>
        <w:t xml:space="preserve"> Социальная поддержка граждан в </w:t>
      </w:r>
      <w:proofErr w:type="spellStart"/>
      <w:r w:rsidRPr="00D44CCE">
        <w:rPr>
          <w:b/>
          <w:bCs/>
          <w:color w:val="000000"/>
          <w:sz w:val="24"/>
          <w:szCs w:val="24"/>
          <w:u w:val="single"/>
        </w:rPr>
        <w:t>Камешкирском</w:t>
      </w:r>
      <w:proofErr w:type="spellEnd"/>
      <w:r w:rsidRPr="00D44CCE">
        <w:rPr>
          <w:b/>
          <w:bCs/>
          <w:color w:val="000000"/>
          <w:sz w:val="24"/>
          <w:szCs w:val="24"/>
          <w:u w:val="single"/>
        </w:rPr>
        <w:t xml:space="preserve"> районе Пензенской области на 2014-202</w:t>
      </w:r>
      <w:r>
        <w:rPr>
          <w:b/>
          <w:bCs/>
          <w:color w:val="000000"/>
          <w:sz w:val="24"/>
          <w:szCs w:val="24"/>
          <w:u w:val="single"/>
        </w:rPr>
        <w:t>2</w:t>
      </w:r>
      <w:r w:rsidRPr="00D44CCE">
        <w:rPr>
          <w:b/>
          <w:bCs/>
          <w:color w:val="000000"/>
          <w:sz w:val="24"/>
          <w:szCs w:val="24"/>
          <w:u w:val="single"/>
        </w:rPr>
        <w:t xml:space="preserve"> годы»</w:t>
      </w:r>
      <w:r w:rsidRPr="00D44CCE">
        <w:rPr>
          <w:b/>
          <w:bCs/>
          <w:color w:val="000000"/>
          <w:sz w:val="24"/>
          <w:szCs w:val="24"/>
        </w:rPr>
        <w:t>"</w:t>
      </w:r>
    </w:p>
    <w:tbl>
      <w:tblPr>
        <w:tblW w:w="5000" w:type="pct"/>
        <w:tblCellMar>
          <w:left w:w="0" w:type="dxa"/>
          <w:right w:w="0" w:type="dxa"/>
        </w:tblCellMar>
        <w:tblLook w:val="04A0" w:firstRow="1" w:lastRow="0" w:firstColumn="1" w:lastColumn="0" w:noHBand="0" w:noVBand="1"/>
      </w:tblPr>
      <w:tblGrid>
        <w:gridCol w:w="1196"/>
        <w:gridCol w:w="2868"/>
        <w:gridCol w:w="1687"/>
        <w:gridCol w:w="1331"/>
        <w:gridCol w:w="1123"/>
        <w:gridCol w:w="1687"/>
        <w:gridCol w:w="2389"/>
        <w:gridCol w:w="2413"/>
      </w:tblGrid>
      <w:tr w:rsidR="002E6F32" w:rsidRPr="006C79E5" w:rsidTr="00B46D5C">
        <w:tc>
          <w:tcPr>
            <w:tcW w:w="138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Ответственный исполнитель</w:t>
            </w:r>
          </w:p>
        </w:tc>
        <w:tc>
          <w:tcPr>
            <w:tcW w:w="3617"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Администрация </w:t>
            </w:r>
            <w:proofErr w:type="spellStart"/>
            <w:r w:rsidRPr="006C79E5">
              <w:rPr>
                <w:rFonts w:ascii="Arial" w:hAnsi="Arial" w:cs="Arial"/>
              </w:rPr>
              <w:t>Камешкирского</w:t>
            </w:r>
            <w:proofErr w:type="spellEnd"/>
            <w:r w:rsidRPr="006C79E5">
              <w:rPr>
                <w:rFonts w:ascii="Arial" w:hAnsi="Arial" w:cs="Arial"/>
              </w:rPr>
              <w:t xml:space="preserve"> района</w:t>
            </w:r>
          </w:p>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407"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N </w:t>
            </w:r>
            <w:proofErr w:type="gramStart"/>
            <w:r w:rsidRPr="006C79E5">
              <w:rPr>
                <w:rFonts w:ascii="Arial" w:hAnsi="Arial" w:cs="Arial"/>
              </w:rPr>
              <w:t>п</w:t>
            </w:r>
            <w:proofErr w:type="gramEnd"/>
            <w:r w:rsidRPr="006C79E5">
              <w:rPr>
                <w:rFonts w:ascii="Arial" w:hAnsi="Arial" w:cs="Arial"/>
              </w:rPr>
              <w:t>/п</w:t>
            </w:r>
          </w:p>
        </w:tc>
        <w:tc>
          <w:tcPr>
            <w:tcW w:w="976"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Наименование целевого показателя</w:t>
            </w:r>
          </w:p>
        </w:tc>
        <w:tc>
          <w:tcPr>
            <w:tcW w:w="574"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Единица измерения</w:t>
            </w:r>
          </w:p>
        </w:tc>
        <w:tc>
          <w:tcPr>
            <w:tcW w:w="83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Значения целевых показателей</w:t>
            </w:r>
          </w:p>
        </w:tc>
        <w:tc>
          <w:tcPr>
            <w:tcW w:w="574"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Абсолютное отклонение</w:t>
            </w:r>
          </w:p>
        </w:tc>
        <w:tc>
          <w:tcPr>
            <w:tcW w:w="813"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Относительное отклонение, </w:t>
            </w:r>
            <w:proofErr w:type="gramStart"/>
            <w:r w:rsidRPr="006C79E5">
              <w:rPr>
                <w:rFonts w:ascii="Arial" w:hAnsi="Arial" w:cs="Arial"/>
              </w:rPr>
              <w:t>в</w:t>
            </w:r>
            <w:proofErr w:type="gramEnd"/>
            <w:r w:rsidRPr="006C79E5">
              <w:rPr>
                <w:rFonts w:ascii="Arial" w:hAnsi="Arial" w:cs="Arial"/>
              </w:rPr>
              <w:t xml:space="preserve"> %</w:t>
            </w:r>
          </w:p>
        </w:tc>
        <w:tc>
          <w:tcPr>
            <w:tcW w:w="82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Обоснование отклонений значений целевого показателя за отчетный период (год)</w:t>
            </w:r>
          </w:p>
        </w:tc>
      </w:tr>
      <w:tr w:rsidR="002E6F32" w:rsidRPr="006C79E5" w:rsidTr="00B46D5C">
        <w:tc>
          <w:tcPr>
            <w:tcW w:w="407"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976"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574"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план на год</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отчет</w:t>
            </w:r>
          </w:p>
        </w:tc>
        <w:tc>
          <w:tcPr>
            <w:tcW w:w="574"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813"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821" w:type="pct"/>
            <w:vMerge/>
            <w:tcBorders>
              <w:top w:val="single" w:sz="6" w:space="0" w:color="000000"/>
              <w:left w:val="single" w:sz="6" w:space="0" w:color="000000"/>
              <w:bottom w:val="single" w:sz="6" w:space="0" w:color="000000"/>
              <w:right w:val="single" w:sz="6" w:space="0" w:color="000000"/>
            </w:tcBorders>
            <w:vAlign w:val="center"/>
            <w:hideMark/>
          </w:tcPr>
          <w:p w:rsidR="002E6F32" w:rsidRPr="006C79E5" w:rsidRDefault="002E6F32" w:rsidP="00B46D5C">
            <w:pPr>
              <w:rPr>
                <w:rFonts w:ascii="Arial" w:hAnsi="Arial" w:cs="Arial"/>
              </w:rPr>
            </w:pPr>
          </w:p>
        </w:tc>
      </w:tr>
      <w:tr w:rsidR="002E6F32" w:rsidRPr="006C79E5" w:rsidTr="00B46D5C">
        <w:tc>
          <w:tcPr>
            <w:tcW w:w="5000"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w:t>
            </w:r>
            <w:r w:rsidRPr="006C79E5">
              <w:rPr>
                <w:rFonts w:ascii="Arial" w:hAnsi="Arial" w:cs="Arial"/>
                <w:u w:val="single"/>
              </w:rPr>
              <w:t xml:space="preserve"> Социальная поддержка граждан в </w:t>
            </w:r>
            <w:proofErr w:type="spellStart"/>
            <w:r w:rsidRPr="006C79E5">
              <w:rPr>
                <w:rFonts w:ascii="Arial" w:hAnsi="Arial" w:cs="Arial"/>
                <w:u w:val="single"/>
              </w:rPr>
              <w:t>Камешкирском</w:t>
            </w:r>
            <w:proofErr w:type="spellEnd"/>
            <w:r w:rsidRPr="006C79E5">
              <w:rPr>
                <w:rFonts w:ascii="Arial" w:hAnsi="Arial" w:cs="Arial"/>
                <w:u w:val="single"/>
              </w:rPr>
              <w:t xml:space="preserve"> районе Пензенской области на 2014-2020 годы»</w:t>
            </w:r>
          </w:p>
        </w:tc>
      </w:tr>
      <w:tr w:rsidR="002E6F32" w:rsidRPr="006C79E5" w:rsidTr="00B46D5C">
        <w:tc>
          <w:tcPr>
            <w:tcW w:w="4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w:t>
            </w:r>
          </w:p>
        </w:tc>
        <w:tc>
          <w:tcPr>
            <w:tcW w:w="9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c>
          <w:tcPr>
            <w:tcW w:w="4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2</w:t>
            </w:r>
          </w:p>
        </w:tc>
        <w:tc>
          <w:tcPr>
            <w:tcW w:w="9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c>
          <w:tcPr>
            <w:tcW w:w="4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w:t>
            </w:r>
          </w:p>
        </w:tc>
        <w:tc>
          <w:tcPr>
            <w:tcW w:w="9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c>
          <w:tcPr>
            <w:tcW w:w="5000"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 Подпрограмма 1 (указать наименование)</w:t>
            </w:r>
          </w:p>
        </w:tc>
      </w:tr>
      <w:tr w:rsidR="002E6F32" w:rsidRPr="006C79E5" w:rsidTr="00B46D5C">
        <w:tc>
          <w:tcPr>
            <w:tcW w:w="4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1.1</w:t>
            </w:r>
          </w:p>
        </w:tc>
        <w:tc>
          <w:tcPr>
            <w:tcW w:w="9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c>
          <w:tcPr>
            <w:tcW w:w="4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1.2</w:t>
            </w:r>
          </w:p>
        </w:tc>
        <w:tc>
          <w:tcPr>
            <w:tcW w:w="9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c>
          <w:tcPr>
            <w:tcW w:w="4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w:t>
            </w:r>
          </w:p>
        </w:tc>
        <w:tc>
          <w:tcPr>
            <w:tcW w:w="9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c>
          <w:tcPr>
            <w:tcW w:w="4179" w:type="pct"/>
            <w:gridSpan w:val="7"/>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2. Подпрограмма 2 «Социальная поддержка детей в </w:t>
            </w:r>
            <w:proofErr w:type="spellStart"/>
            <w:r w:rsidRPr="006C79E5">
              <w:rPr>
                <w:rFonts w:ascii="Arial" w:hAnsi="Arial" w:cs="Arial"/>
              </w:rPr>
              <w:t>Камешкирском</w:t>
            </w:r>
            <w:proofErr w:type="spellEnd"/>
            <w:r w:rsidRPr="006C79E5">
              <w:rPr>
                <w:rFonts w:ascii="Arial" w:hAnsi="Arial" w:cs="Arial"/>
              </w:rPr>
              <w:t xml:space="preserve"> районе Пензенской области на 2014-2020 годы»</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c>
          <w:tcPr>
            <w:tcW w:w="4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2.1.</w:t>
            </w:r>
          </w:p>
        </w:tc>
        <w:tc>
          <w:tcPr>
            <w:tcW w:w="9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Организация и проведение мероприятий для детей, находящихся в трудной жизненной ситуации и проживающих на территории </w:t>
            </w:r>
            <w:proofErr w:type="spellStart"/>
            <w:r w:rsidRPr="006C79E5">
              <w:rPr>
                <w:rFonts w:ascii="Arial" w:hAnsi="Arial" w:cs="Arial"/>
              </w:rPr>
              <w:t>Камешкирского</w:t>
            </w:r>
            <w:proofErr w:type="spellEnd"/>
            <w:r w:rsidRPr="006C79E5">
              <w:rPr>
                <w:rFonts w:ascii="Arial" w:hAnsi="Arial" w:cs="Arial"/>
              </w:rPr>
              <w:t xml:space="preserve"> района Пензенской области</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proofErr w:type="spellStart"/>
            <w:r w:rsidRPr="006C79E5">
              <w:rPr>
                <w:rFonts w:ascii="Arial" w:hAnsi="Arial" w:cs="Arial"/>
              </w:rPr>
              <w:t>Тыс</w:t>
            </w:r>
            <w:proofErr w:type="gramStart"/>
            <w:r w:rsidRPr="006C79E5">
              <w:rPr>
                <w:rFonts w:ascii="Arial" w:hAnsi="Arial" w:cs="Arial"/>
              </w:rPr>
              <w:t>.р</w:t>
            </w:r>
            <w:proofErr w:type="gramEnd"/>
            <w:r w:rsidRPr="006C79E5">
              <w:rPr>
                <w:rFonts w:ascii="Arial" w:hAnsi="Arial" w:cs="Arial"/>
              </w:rPr>
              <w:t>уб</w:t>
            </w:r>
            <w:proofErr w:type="spellEnd"/>
            <w:r w:rsidRPr="006C79E5">
              <w:rPr>
                <w:rFonts w:ascii="Arial" w:hAnsi="Arial" w:cs="Arial"/>
              </w:rPr>
              <w:t>.</w:t>
            </w:r>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35,0</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35,0</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trHeight w:val="465"/>
        </w:trPr>
        <w:tc>
          <w:tcPr>
            <w:tcW w:w="5000"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3. Подпрограмма 3 «Старшее поколение </w:t>
            </w:r>
            <w:proofErr w:type="spellStart"/>
            <w:r w:rsidRPr="006C79E5">
              <w:rPr>
                <w:rFonts w:ascii="Arial" w:hAnsi="Arial" w:cs="Arial"/>
              </w:rPr>
              <w:t>Камешкирского</w:t>
            </w:r>
            <w:proofErr w:type="spellEnd"/>
            <w:r w:rsidRPr="006C79E5">
              <w:rPr>
                <w:rFonts w:ascii="Arial" w:hAnsi="Arial" w:cs="Arial"/>
              </w:rPr>
              <w:t xml:space="preserve"> района»</w:t>
            </w:r>
          </w:p>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rPr>
          <w:trHeight w:val="2955"/>
        </w:trPr>
        <w:tc>
          <w:tcPr>
            <w:tcW w:w="4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3.1</w:t>
            </w:r>
          </w:p>
        </w:tc>
        <w:tc>
          <w:tcPr>
            <w:tcW w:w="9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Оказание социальной поддержки социального обслуживанию граждан пожилого возраста и инвалидов, граждан, находящихся в трудной жизненной ситуации, а также детей сирот; безнадзорных детей; детей, оставшихся без попечения родителей; семей имеющих детей </w:t>
            </w:r>
            <w:proofErr w:type="gramStart"/>
            <w:r w:rsidRPr="006C79E5">
              <w:rPr>
                <w:rFonts w:ascii="Arial" w:hAnsi="Arial" w:cs="Arial"/>
              </w:rPr>
              <w:t xml:space="preserve">( </w:t>
            </w:r>
            <w:proofErr w:type="gramEnd"/>
            <w:r w:rsidRPr="006C79E5">
              <w:rPr>
                <w:rFonts w:ascii="Arial" w:hAnsi="Arial" w:cs="Arial"/>
              </w:rPr>
              <w:t xml:space="preserve">в том числе многодетных семей и одиноких </w:t>
            </w:r>
            <w:r w:rsidRPr="006C79E5">
              <w:rPr>
                <w:rFonts w:ascii="Arial" w:hAnsi="Arial" w:cs="Arial"/>
              </w:rPr>
              <w:lastRenderedPageBreak/>
              <w:t>родителей); малоимущих граждан в рамках подпрограммы.</w:t>
            </w:r>
          </w:p>
          <w:p w:rsidR="002E6F32" w:rsidRPr="006C79E5" w:rsidRDefault="002E6F32" w:rsidP="00B46D5C">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proofErr w:type="spellStart"/>
            <w:r w:rsidRPr="006C79E5">
              <w:rPr>
                <w:rFonts w:ascii="Arial" w:hAnsi="Arial" w:cs="Arial"/>
              </w:rPr>
              <w:lastRenderedPageBreak/>
              <w:t>Тыс</w:t>
            </w:r>
            <w:proofErr w:type="gramStart"/>
            <w:r w:rsidRPr="006C79E5">
              <w:rPr>
                <w:rFonts w:ascii="Arial" w:hAnsi="Arial" w:cs="Arial"/>
              </w:rPr>
              <w:t>.р</w:t>
            </w:r>
            <w:proofErr w:type="gramEnd"/>
            <w:r w:rsidRPr="006C79E5">
              <w:rPr>
                <w:rFonts w:ascii="Arial" w:hAnsi="Arial" w:cs="Arial"/>
              </w:rPr>
              <w:t>уб</w:t>
            </w:r>
            <w:proofErr w:type="spellEnd"/>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trHeight w:val="675"/>
        </w:trPr>
        <w:tc>
          <w:tcPr>
            <w:tcW w:w="4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3.2</w:t>
            </w:r>
          </w:p>
        </w:tc>
        <w:tc>
          <w:tcPr>
            <w:tcW w:w="9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Социальная поддержка отдельных категорий квалифицированных работников, работающих и проживающих в сельской местности на территории </w:t>
            </w:r>
            <w:proofErr w:type="spellStart"/>
            <w:r w:rsidRPr="006C79E5">
              <w:rPr>
                <w:rFonts w:ascii="Arial" w:hAnsi="Arial" w:cs="Arial"/>
              </w:rPr>
              <w:t>Камешкирского</w:t>
            </w:r>
            <w:proofErr w:type="spellEnd"/>
            <w:r w:rsidRPr="006C79E5">
              <w:rPr>
                <w:rFonts w:ascii="Arial" w:hAnsi="Arial" w:cs="Arial"/>
              </w:rPr>
              <w:t xml:space="preserve"> района Пензенской области</w:t>
            </w:r>
          </w:p>
          <w:p w:rsidR="002E6F32" w:rsidRPr="006C79E5" w:rsidRDefault="002E6F32" w:rsidP="00B46D5C">
            <w:pPr>
              <w:ind w:firstLine="567"/>
              <w:jc w:val="center"/>
              <w:rPr>
                <w:rFonts w:ascii="Arial" w:hAnsi="Arial" w:cs="Arial"/>
              </w:rPr>
            </w:pPr>
            <w:r w:rsidRPr="006C79E5">
              <w:rPr>
                <w:rFonts w:ascii="Arial" w:hAnsi="Arial" w:cs="Arial"/>
              </w:rPr>
              <w:t> </w:t>
            </w:r>
          </w:p>
          <w:p w:rsidR="002E6F32" w:rsidRPr="006C79E5" w:rsidRDefault="002E6F32" w:rsidP="00B46D5C">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proofErr w:type="spellStart"/>
            <w:r w:rsidRPr="006C79E5">
              <w:rPr>
                <w:rFonts w:ascii="Arial" w:hAnsi="Arial" w:cs="Arial"/>
              </w:rPr>
              <w:t>Тыс</w:t>
            </w:r>
            <w:proofErr w:type="gramStart"/>
            <w:r w:rsidRPr="006C79E5">
              <w:rPr>
                <w:rFonts w:ascii="Arial" w:hAnsi="Arial" w:cs="Arial"/>
              </w:rPr>
              <w:t>.р</w:t>
            </w:r>
            <w:proofErr w:type="gramEnd"/>
            <w:r w:rsidRPr="006C79E5">
              <w:rPr>
                <w:rFonts w:ascii="Arial" w:hAnsi="Arial" w:cs="Arial"/>
              </w:rPr>
              <w:t>уб</w:t>
            </w:r>
            <w:proofErr w:type="spellEnd"/>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trHeight w:val="555"/>
        </w:trPr>
        <w:tc>
          <w:tcPr>
            <w:tcW w:w="4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3.3</w:t>
            </w:r>
          </w:p>
        </w:tc>
        <w:tc>
          <w:tcPr>
            <w:tcW w:w="9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Доплаты к пенсиям муниципальных служащих за счет средств районного бюджета</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proofErr w:type="spellStart"/>
            <w:r w:rsidRPr="006C79E5">
              <w:rPr>
                <w:rFonts w:ascii="Arial" w:hAnsi="Arial" w:cs="Arial"/>
              </w:rPr>
              <w:t>Тыс</w:t>
            </w:r>
            <w:proofErr w:type="gramStart"/>
            <w:r w:rsidRPr="006C79E5">
              <w:rPr>
                <w:rFonts w:ascii="Arial" w:hAnsi="Arial" w:cs="Arial"/>
              </w:rPr>
              <w:t>.р</w:t>
            </w:r>
            <w:proofErr w:type="gramEnd"/>
            <w:r w:rsidRPr="006C79E5">
              <w:rPr>
                <w:rFonts w:ascii="Arial" w:hAnsi="Arial" w:cs="Arial"/>
              </w:rPr>
              <w:t>уб</w:t>
            </w:r>
            <w:proofErr w:type="spellEnd"/>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trHeight w:val="660"/>
        </w:trPr>
        <w:tc>
          <w:tcPr>
            <w:tcW w:w="4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97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8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7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13"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2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bl>
    <w:p w:rsidR="002E6F32" w:rsidRPr="006C79E5" w:rsidRDefault="002E6F32" w:rsidP="002E6F32">
      <w:pPr>
        <w:ind w:firstLine="567"/>
        <w:jc w:val="both"/>
        <w:rPr>
          <w:rFonts w:ascii="Arial" w:hAnsi="Arial" w:cs="Arial"/>
          <w:color w:val="000000"/>
        </w:rPr>
      </w:pPr>
      <w:r w:rsidRPr="006C79E5">
        <w:rPr>
          <w:rFonts w:ascii="Arial" w:hAnsi="Arial" w:cs="Arial"/>
          <w:color w:val="000000"/>
        </w:rPr>
        <w:t> </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w:t>
      </w:r>
    </w:p>
    <w:p w:rsidR="002E6F32" w:rsidRPr="006C79E5" w:rsidRDefault="002E6F32" w:rsidP="002E6F32">
      <w:pPr>
        <w:rPr>
          <w:sz w:val="24"/>
          <w:szCs w:val="24"/>
        </w:rPr>
      </w:pPr>
      <w:r w:rsidRPr="006C79E5">
        <w:rPr>
          <w:rFonts w:ascii="Arial" w:hAnsi="Arial" w:cs="Arial"/>
          <w:color w:val="000000"/>
          <w:sz w:val="24"/>
          <w:szCs w:val="24"/>
        </w:rPr>
        <w:br w:type="textWrapping" w:clear="all"/>
      </w:r>
    </w:p>
    <w:p w:rsidR="002E6F32" w:rsidRDefault="002E6F32" w:rsidP="002E6F32">
      <w:pPr>
        <w:ind w:firstLine="567"/>
        <w:jc w:val="right"/>
        <w:rPr>
          <w:rFonts w:ascii="Arial" w:hAnsi="Arial" w:cs="Arial"/>
          <w:color w:val="000000"/>
        </w:rPr>
      </w:pPr>
    </w:p>
    <w:p w:rsidR="002E6F32" w:rsidRDefault="002E6F32" w:rsidP="002E6F32">
      <w:pPr>
        <w:ind w:firstLine="567"/>
        <w:jc w:val="right"/>
        <w:rPr>
          <w:rFonts w:ascii="Arial" w:hAnsi="Arial" w:cs="Arial"/>
          <w:color w:val="000000"/>
        </w:rPr>
      </w:pPr>
    </w:p>
    <w:p w:rsidR="002E6F32" w:rsidRDefault="002E6F32" w:rsidP="002E6F32">
      <w:pPr>
        <w:ind w:firstLine="567"/>
        <w:jc w:val="right"/>
        <w:rPr>
          <w:rFonts w:ascii="Arial" w:hAnsi="Arial" w:cs="Arial"/>
          <w:color w:val="000000"/>
        </w:rPr>
      </w:pPr>
    </w:p>
    <w:p w:rsidR="002E6F32" w:rsidRDefault="002E6F32" w:rsidP="002E6F32">
      <w:pPr>
        <w:ind w:firstLine="567"/>
        <w:jc w:val="right"/>
        <w:rPr>
          <w:rFonts w:ascii="Arial" w:hAnsi="Arial" w:cs="Arial"/>
          <w:color w:val="000000"/>
        </w:rPr>
      </w:pP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Приложение 15</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к Порядку</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разработки и реализации</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муниципальных программ</w:t>
      </w:r>
    </w:p>
    <w:p w:rsidR="002E6F32" w:rsidRPr="006C79E5" w:rsidRDefault="002E6F32" w:rsidP="002E6F32">
      <w:pPr>
        <w:ind w:firstLine="567"/>
        <w:jc w:val="right"/>
        <w:rPr>
          <w:rFonts w:ascii="Arial" w:hAnsi="Arial" w:cs="Arial"/>
          <w:color w:val="000000"/>
        </w:rPr>
      </w:pPr>
      <w:proofErr w:type="spellStart"/>
      <w:r w:rsidRPr="006C79E5">
        <w:rPr>
          <w:rFonts w:ascii="Arial" w:hAnsi="Arial" w:cs="Arial"/>
          <w:color w:val="000000"/>
        </w:rPr>
        <w:t>Камешкирского</w:t>
      </w:r>
      <w:proofErr w:type="spellEnd"/>
      <w:r w:rsidRPr="006C79E5">
        <w:rPr>
          <w:rFonts w:ascii="Arial" w:hAnsi="Arial" w:cs="Arial"/>
          <w:color w:val="000000"/>
        </w:rPr>
        <w:t xml:space="preserve"> района</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Пензенской области</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Форма</w:t>
      </w:r>
    </w:p>
    <w:p w:rsidR="002E6F32" w:rsidRPr="00D44CCE" w:rsidRDefault="002E6F32" w:rsidP="002E6F32">
      <w:pPr>
        <w:ind w:firstLine="720"/>
        <w:jc w:val="center"/>
        <w:rPr>
          <w:color w:val="000000"/>
          <w:sz w:val="24"/>
          <w:szCs w:val="24"/>
        </w:rPr>
      </w:pPr>
      <w:bookmarkStart w:id="37" w:name="P2912"/>
      <w:bookmarkEnd w:id="37"/>
      <w:r w:rsidRPr="00D44CCE">
        <w:rPr>
          <w:b/>
          <w:bCs/>
          <w:color w:val="000000"/>
          <w:sz w:val="24"/>
          <w:szCs w:val="24"/>
        </w:rPr>
        <w:t>ОТЧЕТ</w:t>
      </w:r>
    </w:p>
    <w:p w:rsidR="002E6F32" w:rsidRPr="00D44CCE" w:rsidRDefault="002E6F32" w:rsidP="002E6F32">
      <w:pPr>
        <w:ind w:firstLine="720"/>
        <w:jc w:val="center"/>
        <w:rPr>
          <w:color w:val="000000"/>
          <w:sz w:val="24"/>
          <w:szCs w:val="24"/>
        </w:rPr>
      </w:pPr>
      <w:r w:rsidRPr="00D44CCE">
        <w:rPr>
          <w:b/>
          <w:bCs/>
          <w:color w:val="000000"/>
          <w:sz w:val="24"/>
          <w:szCs w:val="24"/>
        </w:rPr>
        <w:t xml:space="preserve">о выполнении сводных показателей муниципальных заданий на оказание муниципальных услуг (выполнение работ) муниципальными учреждениями </w:t>
      </w:r>
      <w:proofErr w:type="spellStart"/>
      <w:r w:rsidRPr="00D44CCE">
        <w:rPr>
          <w:b/>
          <w:bCs/>
          <w:color w:val="000000"/>
          <w:sz w:val="24"/>
          <w:szCs w:val="24"/>
        </w:rPr>
        <w:t>Камешкирского</w:t>
      </w:r>
      <w:proofErr w:type="spellEnd"/>
      <w:r w:rsidRPr="00D44CCE">
        <w:rPr>
          <w:b/>
          <w:bCs/>
          <w:color w:val="000000"/>
          <w:sz w:val="24"/>
          <w:szCs w:val="24"/>
        </w:rPr>
        <w:t xml:space="preserve"> района Пензенской области по муниципальной программе</w:t>
      </w:r>
    </w:p>
    <w:p w:rsidR="002E6F32" w:rsidRPr="00D44CCE" w:rsidRDefault="002E6F32" w:rsidP="002E6F32">
      <w:pPr>
        <w:ind w:firstLine="720"/>
        <w:jc w:val="center"/>
        <w:rPr>
          <w:color w:val="000000"/>
          <w:sz w:val="24"/>
          <w:szCs w:val="24"/>
        </w:rPr>
      </w:pPr>
      <w:r w:rsidRPr="00D44CCE">
        <w:rPr>
          <w:b/>
          <w:bCs/>
          <w:color w:val="000000"/>
          <w:sz w:val="24"/>
          <w:szCs w:val="24"/>
          <w:u w:val="single"/>
        </w:rPr>
        <w:t xml:space="preserve">Социальная поддержка граждан в </w:t>
      </w:r>
      <w:proofErr w:type="spellStart"/>
      <w:r w:rsidRPr="00D44CCE">
        <w:rPr>
          <w:b/>
          <w:bCs/>
          <w:color w:val="000000"/>
          <w:sz w:val="24"/>
          <w:szCs w:val="24"/>
          <w:u w:val="single"/>
        </w:rPr>
        <w:t>Камешкирском</w:t>
      </w:r>
      <w:proofErr w:type="spellEnd"/>
      <w:r w:rsidRPr="00D44CCE">
        <w:rPr>
          <w:b/>
          <w:bCs/>
          <w:color w:val="000000"/>
          <w:sz w:val="24"/>
          <w:szCs w:val="24"/>
          <w:u w:val="single"/>
        </w:rPr>
        <w:t xml:space="preserve"> районе Пензенской области на 2014-202</w:t>
      </w:r>
      <w:r>
        <w:rPr>
          <w:b/>
          <w:bCs/>
          <w:color w:val="000000"/>
          <w:sz w:val="24"/>
          <w:szCs w:val="24"/>
          <w:u w:val="single"/>
        </w:rPr>
        <w:t>2</w:t>
      </w:r>
      <w:r w:rsidRPr="00D44CCE">
        <w:rPr>
          <w:b/>
          <w:bCs/>
          <w:color w:val="000000"/>
          <w:sz w:val="24"/>
          <w:szCs w:val="24"/>
          <w:u w:val="single"/>
        </w:rPr>
        <w:t xml:space="preserve"> годы»</w:t>
      </w:r>
      <w:r w:rsidRPr="00D44CCE">
        <w:rPr>
          <w:b/>
          <w:bCs/>
          <w:color w:val="000000"/>
          <w:sz w:val="24"/>
          <w:szCs w:val="24"/>
        </w:rPr>
        <w:t>"</w:t>
      </w:r>
    </w:p>
    <w:tbl>
      <w:tblPr>
        <w:tblW w:w="5000" w:type="pct"/>
        <w:tblCellMar>
          <w:left w:w="0" w:type="dxa"/>
          <w:right w:w="0" w:type="dxa"/>
        </w:tblCellMar>
        <w:tblLook w:val="04A0" w:firstRow="1" w:lastRow="0" w:firstColumn="1" w:lastColumn="0" w:noHBand="0" w:noVBand="1"/>
      </w:tblPr>
      <w:tblGrid>
        <w:gridCol w:w="3060"/>
        <w:gridCol w:w="1611"/>
        <w:gridCol w:w="1378"/>
        <w:gridCol w:w="1522"/>
        <w:gridCol w:w="2571"/>
        <w:gridCol w:w="2398"/>
        <w:gridCol w:w="2154"/>
      </w:tblGrid>
      <w:tr w:rsidR="002E6F32" w:rsidRPr="006C79E5" w:rsidTr="00B46D5C">
        <w:tc>
          <w:tcPr>
            <w:tcW w:w="1041"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Наименование услуги, показателя объема услуги, подпрограммы, мероприятий</w:t>
            </w:r>
          </w:p>
        </w:tc>
        <w:tc>
          <w:tcPr>
            <w:tcW w:w="548"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Единица измерения объема муниципальной услуги</w:t>
            </w:r>
          </w:p>
        </w:tc>
        <w:tc>
          <w:tcPr>
            <w:tcW w:w="987"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Значение показателя объема муниципальной услуги</w:t>
            </w:r>
          </w:p>
        </w:tc>
        <w:tc>
          <w:tcPr>
            <w:tcW w:w="2424"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Расходы бюджета </w:t>
            </w:r>
            <w:proofErr w:type="spellStart"/>
            <w:r w:rsidRPr="006C79E5">
              <w:rPr>
                <w:rFonts w:ascii="Arial" w:hAnsi="Arial" w:cs="Arial"/>
              </w:rPr>
              <w:t>Камешкирского</w:t>
            </w:r>
            <w:proofErr w:type="spellEnd"/>
            <w:r w:rsidRPr="006C79E5">
              <w:rPr>
                <w:rFonts w:ascii="Arial" w:hAnsi="Arial" w:cs="Arial"/>
              </w:rPr>
              <w:t xml:space="preserve"> района Пензенской области на оказание муниципальной услуги (выполнение работы), тыс. рублей</w:t>
            </w:r>
          </w:p>
        </w:tc>
      </w:tr>
      <w:tr w:rsidR="002E6F32" w:rsidRPr="006C79E5" w:rsidTr="00B46D5C">
        <w:tc>
          <w:tcPr>
            <w:tcW w:w="1041"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548"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46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план</w:t>
            </w:r>
          </w:p>
        </w:tc>
        <w:tc>
          <w:tcPr>
            <w:tcW w:w="5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факт</w:t>
            </w:r>
          </w:p>
        </w:tc>
        <w:tc>
          <w:tcPr>
            <w:tcW w:w="87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Сводная бюджетная роспись</w:t>
            </w:r>
          </w:p>
          <w:p w:rsidR="002E6F32" w:rsidRPr="006C79E5" w:rsidRDefault="002E6F32" w:rsidP="00B46D5C">
            <w:pPr>
              <w:ind w:firstLine="567"/>
              <w:jc w:val="center"/>
              <w:rPr>
                <w:rFonts w:ascii="Arial" w:hAnsi="Arial" w:cs="Arial"/>
              </w:rPr>
            </w:pPr>
            <w:r w:rsidRPr="006C79E5">
              <w:rPr>
                <w:rFonts w:ascii="Arial" w:hAnsi="Arial" w:cs="Arial"/>
              </w:rPr>
              <w:t>на 1 января отчетного года</w:t>
            </w:r>
          </w:p>
        </w:tc>
        <w:tc>
          <w:tcPr>
            <w:tcW w:w="81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Сводная бюджетная роспись</w:t>
            </w:r>
          </w:p>
          <w:p w:rsidR="002E6F32" w:rsidRPr="006C79E5" w:rsidRDefault="002E6F32" w:rsidP="00B46D5C">
            <w:pPr>
              <w:ind w:firstLine="567"/>
              <w:jc w:val="center"/>
              <w:rPr>
                <w:rFonts w:ascii="Arial" w:hAnsi="Arial" w:cs="Arial"/>
              </w:rPr>
            </w:pPr>
            <w:r w:rsidRPr="006C79E5">
              <w:rPr>
                <w:rFonts w:ascii="Arial" w:hAnsi="Arial" w:cs="Arial"/>
              </w:rPr>
              <w:t>на 31 декабря отчетного года</w:t>
            </w:r>
          </w:p>
        </w:tc>
        <w:tc>
          <w:tcPr>
            <w:tcW w:w="73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Кассовое исполнение</w:t>
            </w:r>
          </w:p>
        </w:tc>
      </w:tr>
      <w:tr w:rsidR="002E6F32" w:rsidRPr="006C79E5" w:rsidTr="00B46D5C">
        <w:tc>
          <w:tcPr>
            <w:tcW w:w="104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w:t>
            </w:r>
          </w:p>
        </w:tc>
        <w:tc>
          <w:tcPr>
            <w:tcW w:w="54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2</w:t>
            </w:r>
          </w:p>
        </w:tc>
        <w:tc>
          <w:tcPr>
            <w:tcW w:w="46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3</w:t>
            </w:r>
          </w:p>
        </w:tc>
        <w:tc>
          <w:tcPr>
            <w:tcW w:w="5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4</w:t>
            </w:r>
          </w:p>
        </w:tc>
        <w:tc>
          <w:tcPr>
            <w:tcW w:w="87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5</w:t>
            </w:r>
          </w:p>
        </w:tc>
        <w:tc>
          <w:tcPr>
            <w:tcW w:w="81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6</w:t>
            </w:r>
          </w:p>
        </w:tc>
        <w:tc>
          <w:tcPr>
            <w:tcW w:w="73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7</w:t>
            </w:r>
          </w:p>
        </w:tc>
      </w:tr>
      <w:tr w:rsidR="002E6F32" w:rsidRPr="006C79E5" w:rsidTr="00B46D5C">
        <w:tc>
          <w:tcPr>
            <w:tcW w:w="5000"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Подпрограмма 1 (указать наименование подпрограммы, в рамках которой оказывается муниципальная услуга (выполняется работа))</w:t>
            </w:r>
          </w:p>
        </w:tc>
      </w:tr>
      <w:tr w:rsidR="002E6F32" w:rsidRPr="006C79E5" w:rsidTr="00B46D5C">
        <w:tc>
          <w:tcPr>
            <w:tcW w:w="5000"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Наименование исполнительного органа местного самоуправления </w:t>
            </w:r>
            <w:proofErr w:type="spellStart"/>
            <w:r w:rsidRPr="006C79E5">
              <w:rPr>
                <w:rFonts w:ascii="Arial" w:hAnsi="Arial" w:cs="Arial"/>
              </w:rPr>
              <w:t>Камешкирского</w:t>
            </w:r>
            <w:proofErr w:type="spellEnd"/>
            <w:r w:rsidRPr="006C79E5">
              <w:rPr>
                <w:rFonts w:ascii="Arial" w:hAnsi="Arial" w:cs="Arial"/>
              </w:rPr>
              <w:t xml:space="preserve"> района, определяющего объем муниципального задания и его финансирование</w:t>
            </w:r>
          </w:p>
        </w:tc>
      </w:tr>
      <w:tr w:rsidR="002E6F32" w:rsidRPr="006C79E5" w:rsidTr="00B46D5C">
        <w:tc>
          <w:tcPr>
            <w:tcW w:w="5000"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2E6F32" w:rsidRPr="006C79E5" w:rsidTr="00B46D5C">
        <w:tc>
          <w:tcPr>
            <w:tcW w:w="104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 Наименование муниципальной услуги (работа) и ее содержание:</w:t>
            </w:r>
          </w:p>
        </w:tc>
        <w:tc>
          <w:tcPr>
            <w:tcW w:w="3959"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104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Показатель</w:t>
            </w:r>
          </w:p>
        </w:tc>
        <w:tc>
          <w:tcPr>
            <w:tcW w:w="54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6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7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1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3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104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w:t>
            </w:r>
          </w:p>
        </w:tc>
        <w:tc>
          <w:tcPr>
            <w:tcW w:w="54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6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7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1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3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104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2. Наименование муниципальной услуги </w:t>
            </w:r>
            <w:r w:rsidRPr="006C79E5">
              <w:rPr>
                <w:rFonts w:ascii="Arial" w:hAnsi="Arial" w:cs="Arial"/>
              </w:rPr>
              <w:lastRenderedPageBreak/>
              <w:t>(работа) и ее содержание:</w:t>
            </w:r>
          </w:p>
        </w:tc>
        <w:tc>
          <w:tcPr>
            <w:tcW w:w="3959"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 </w:t>
            </w:r>
          </w:p>
        </w:tc>
      </w:tr>
      <w:tr w:rsidR="002E6F32" w:rsidRPr="006C79E5" w:rsidTr="00B46D5C">
        <w:tc>
          <w:tcPr>
            <w:tcW w:w="104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Показатель</w:t>
            </w:r>
          </w:p>
        </w:tc>
        <w:tc>
          <w:tcPr>
            <w:tcW w:w="54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6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7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1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3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104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w:t>
            </w:r>
          </w:p>
        </w:tc>
        <w:tc>
          <w:tcPr>
            <w:tcW w:w="54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6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7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1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3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5000"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proofErr w:type="gramStart"/>
            <w:r w:rsidRPr="006C79E5">
              <w:rPr>
                <w:rFonts w:ascii="Arial" w:hAnsi="Arial" w:cs="Arial"/>
              </w:rPr>
              <w:t>Подпрограмма 2 (указать наименование подпрограммы, в рамках которой оказывается муниципальная услуга (выполняется работа)</w:t>
            </w:r>
            <w:proofErr w:type="gramEnd"/>
          </w:p>
        </w:tc>
      </w:tr>
      <w:tr w:rsidR="002E6F32" w:rsidRPr="006C79E5" w:rsidTr="00B46D5C">
        <w:tc>
          <w:tcPr>
            <w:tcW w:w="5000"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Наименование исполнительного органа местного самоуправления </w:t>
            </w:r>
            <w:proofErr w:type="spellStart"/>
            <w:r w:rsidRPr="006C79E5">
              <w:rPr>
                <w:rFonts w:ascii="Arial" w:hAnsi="Arial" w:cs="Arial"/>
              </w:rPr>
              <w:t>Камешкирского</w:t>
            </w:r>
            <w:proofErr w:type="spellEnd"/>
            <w:r w:rsidRPr="006C79E5">
              <w:rPr>
                <w:rFonts w:ascii="Arial" w:hAnsi="Arial" w:cs="Arial"/>
              </w:rPr>
              <w:t xml:space="preserve"> района, определяющего объем муниципального задания и его финансирование</w:t>
            </w:r>
          </w:p>
        </w:tc>
      </w:tr>
      <w:tr w:rsidR="002E6F32" w:rsidRPr="006C79E5" w:rsidTr="00B46D5C">
        <w:tc>
          <w:tcPr>
            <w:tcW w:w="5000"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2E6F32" w:rsidRPr="006C79E5" w:rsidTr="00B46D5C">
        <w:tc>
          <w:tcPr>
            <w:tcW w:w="104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 Наименование муниципальной услуги (работа) и ее содержание:</w:t>
            </w:r>
          </w:p>
        </w:tc>
        <w:tc>
          <w:tcPr>
            <w:tcW w:w="3959"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104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Показатель</w:t>
            </w:r>
          </w:p>
        </w:tc>
        <w:tc>
          <w:tcPr>
            <w:tcW w:w="54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6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5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7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81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3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bl>
    <w:p w:rsidR="002E6F32" w:rsidRPr="006C79E5" w:rsidRDefault="002E6F32" w:rsidP="002E6F32">
      <w:pPr>
        <w:ind w:firstLine="567"/>
        <w:jc w:val="both"/>
        <w:rPr>
          <w:rFonts w:ascii="Arial" w:hAnsi="Arial" w:cs="Arial"/>
          <w:color w:val="000000"/>
          <w:sz w:val="24"/>
          <w:szCs w:val="24"/>
        </w:rPr>
      </w:pPr>
      <w:r w:rsidRPr="006C79E5">
        <w:rPr>
          <w:rFonts w:ascii="Arial" w:hAnsi="Arial" w:cs="Arial"/>
          <w:color w:val="000000"/>
          <w:sz w:val="24"/>
          <w:szCs w:val="24"/>
        </w:rPr>
        <w:t> </w:t>
      </w:r>
    </w:p>
    <w:p w:rsidR="002E6F32" w:rsidRPr="006C79E5" w:rsidRDefault="002E6F32" w:rsidP="002E6F32">
      <w:pPr>
        <w:ind w:firstLine="567"/>
        <w:jc w:val="both"/>
        <w:rPr>
          <w:rFonts w:ascii="Arial" w:hAnsi="Arial" w:cs="Arial"/>
          <w:color w:val="000000"/>
          <w:sz w:val="24"/>
          <w:szCs w:val="24"/>
        </w:rPr>
      </w:pPr>
      <w:r w:rsidRPr="006C79E5">
        <w:rPr>
          <w:rFonts w:ascii="Arial" w:hAnsi="Arial" w:cs="Arial"/>
          <w:color w:val="000000"/>
          <w:sz w:val="24"/>
          <w:szCs w:val="24"/>
        </w:rPr>
        <w:t> </w:t>
      </w:r>
    </w:p>
    <w:p w:rsidR="002E6F32" w:rsidRPr="006C79E5" w:rsidRDefault="002E6F32" w:rsidP="002E6F32">
      <w:pPr>
        <w:rPr>
          <w:sz w:val="24"/>
          <w:szCs w:val="24"/>
        </w:rPr>
      </w:pPr>
      <w:r w:rsidRPr="006C79E5">
        <w:rPr>
          <w:rFonts w:ascii="Arial" w:hAnsi="Arial" w:cs="Arial"/>
          <w:color w:val="000000"/>
          <w:sz w:val="24"/>
          <w:szCs w:val="24"/>
        </w:rPr>
        <w:br w:type="textWrapping" w:clear="all"/>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Приложение 16</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к Порядку</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разработки и реализации</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муниципальных программ</w:t>
      </w:r>
    </w:p>
    <w:p w:rsidR="002E6F32" w:rsidRPr="006C79E5" w:rsidRDefault="002E6F32" w:rsidP="002E6F32">
      <w:pPr>
        <w:ind w:firstLine="567"/>
        <w:jc w:val="right"/>
        <w:rPr>
          <w:rFonts w:ascii="Arial" w:hAnsi="Arial" w:cs="Arial"/>
          <w:color w:val="000000"/>
        </w:rPr>
      </w:pPr>
      <w:proofErr w:type="spellStart"/>
      <w:r w:rsidRPr="006C79E5">
        <w:rPr>
          <w:rFonts w:ascii="Arial" w:hAnsi="Arial" w:cs="Arial"/>
          <w:color w:val="000000"/>
        </w:rPr>
        <w:t>Камешкирского</w:t>
      </w:r>
      <w:proofErr w:type="spellEnd"/>
      <w:r w:rsidRPr="006C79E5">
        <w:rPr>
          <w:rFonts w:ascii="Arial" w:hAnsi="Arial" w:cs="Arial"/>
          <w:color w:val="000000"/>
        </w:rPr>
        <w:t xml:space="preserve"> района</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Пензенской области</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Форма</w:t>
      </w:r>
    </w:p>
    <w:p w:rsidR="002E6F32" w:rsidRPr="00D44CCE" w:rsidRDefault="002E6F32" w:rsidP="002E6F32">
      <w:pPr>
        <w:ind w:firstLine="720"/>
        <w:jc w:val="center"/>
        <w:rPr>
          <w:color w:val="000000"/>
          <w:sz w:val="24"/>
          <w:szCs w:val="24"/>
        </w:rPr>
      </w:pPr>
      <w:bookmarkStart w:id="38" w:name="P3733"/>
      <w:bookmarkEnd w:id="38"/>
      <w:r w:rsidRPr="00D44CCE">
        <w:rPr>
          <w:b/>
          <w:bCs/>
          <w:color w:val="000000"/>
          <w:sz w:val="24"/>
          <w:szCs w:val="24"/>
        </w:rPr>
        <w:t>ОЦЕНКА</w:t>
      </w:r>
    </w:p>
    <w:p w:rsidR="002E6F32" w:rsidRPr="00D44CCE" w:rsidRDefault="002E6F32" w:rsidP="002E6F32">
      <w:pPr>
        <w:ind w:firstLine="720"/>
        <w:jc w:val="center"/>
        <w:rPr>
          <w:color w:val="000000"/>
          <w:sz w:val="24"/>
          <w:szCs w:val="24"/>
        </w:rPr>
      </w:pPr>
      <w:r w:rsidRPr="00D44CCE">
        <w:rPr>
          <w:b/>
          <w:bCs/>
          <w:color w:val="000000"/>
          <w:sz w:val="24"/>
          <w:szCs w:val="24"/>
        </w:rPr>
        <w:t xml:space="preserve">применения мер правового регулирования в сфере реализации муниципальной программы </w:t>
      </w:r>
      <w:proofErr w:type="spellStart"/>
      <w:r w:rsidRPr="00D44CCE">
        <w:rPr>
          <w:b/>
          <w:bCs/>
          <w:color w:val="000000"/>
          <w:sz w:val="24"/>
          <w:szCs w:val="24"/>
        </w:rPr>
        <w:t>Камешкирского</w:t>
      </w:r>
      <w:proofErr w:type="spellEnd"/>
      <w:r w:rsidRPr="00D44CCE">
        <w:rPr>
          <w:b/>
          <w:bCs/>
          <w:color w:val="000000"/>
          <w:sz w:val="24"/>
          <w:szCs w:val="24"/>
        </w:rPr>
        <w:t xml:space="preserve"> района Пензенской области</w:t>
      </w:r>
    </w:p>
    <w:p w:rsidR="002E6F32" w:rsidRPr="00D44CCE" w:rsidRDefault="002E6F32" w:rsidP="002E6F32">
      <w:pPr>
        <w:ind w:firstLine="720"/>
        <w:jc w:val="center"/>
        <w:rPr>
          <w:color w:val="000000"/>
          <w:sz w:val="24"/>
          <w:szCs w:val="24"/>
        </w:rPr>
      </w:pPr>
      <w:r w:rsidRPr="00D44CCE">
        <w:rPr>
          <w:b/>
          <w:bCs/>
          <w:color w:val="000000"/>
          <w:sz w:val="24"/>
          <w:szCs w:val="24"/>
          <w:u w:val="single"/>
        </w:rPr>
        <w:t xml:space="preserve">«Социальная поддержка граждан в </w:t>
      </w:r>
      <w:proofErr w:type="spellStart"/>
      <w:r w:rsidRPr="00D44CCE">
        <w:rPr>
          <w:b/>
          <w:bCs/>
          <w:color w:val="000000"/>
          <w:sz w:val="24"/>
          <w:szCs w:val="24"/>
          <w:u w:val="single"/>
        </w:rPr>
        <w:t>Камешкирском</w:t>
      </w:r>
      <w:proofErr w:type="spellEnd"/>
      <w:r w:rsidRPr="00D44CCE">
        <w:rPr>
          <w:b/>
          <w:bCs/>
          <w:color w:val="000000"/>
          <w:sz w:val="24"/>
          <w:szCs w:val="24"/>
          <w:u w:val="single"/>
        </w:rPr>
        <w:t xml:space="preserve"> районе Пензенской области на 2014-202</w:t>
      </w:r>
      <w:r>
        <w:rPr>
          <w:b/>
          <w:bCs/>
          <w:color w:val="000000"/>
          <w:sz w:val="24"/>
          <w:szCs w:val="24"/>
          <w:u w:val="single"/>
        </w:rPr>
        <w:t>2</w:t>
      </w:r>
      <w:r w:rsidRPr="00D44CCE">
        <w:rPr>
          <w:b/>
          <w:bCs/>
          <w:color w:val="000000"/>
          <w:sz w:val="24"/>
          <w:szCs w:val="24"/>
          <w:u w:val="single"/>
        </w:rPr>
        <w:t xml:space="preserve"> годы»</w:t>
      </w:r>
    </w:p>
    <w:tbl>
      <w:tblPr>
        <w:tblW w:w="5000" w:type="pct"/>
        <w:tblCellMar>
          <w:left w:w="0" w:type="dxa"/>
          <w:right w:w="0" w:type="dxa"/>
        </w:tblCellMar>
        <w:tblLook w:val="04A0" w:firstRow="1" w:lastRow="0" w:firstColumn="1" w:lastColumn="0" w:noHBand="0" w:noVBand="1"/>
      </w:tblPr>
      <w:tblGrid>
        <w:gridCol w:w="712"/>
        <w:gridCol w:w="2295"/>
        <w:gridCol w:w="1881"/>
        <w:gridCol w:w="1137"/>
        <w:gridCol w:w="1249"/>
        <w:gridCol w:w="1178"/>
        <w:gridCol w:w="2157"/>
        <w:gridCol w:w="4085"/>
      </w:tblGrid>
      <w:tr w:rsidR="002E6F32" w:rsidRPr="006C79E5" w:rsidTr="00B46D5C">
        <w:tc>
          <w:tcPr>
            <w:tcW w:w="1663"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Ответственный исполнитель муниципальной программы</w:t>
            </w:r>
          </w:p>
        </w:tc>
        <w:tc>
          <w:tcPr>
            <w:tcW w:w="3337"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_________________________________________________________________________</w:t>
            </w:r>
          </w:p>
          <w:p w:rsidR="002E6F32" w:rsidRPr="006C79E5" w:rsidRDefault="002E6F32" w:rsidP="00B46D5C">
            <w:pPr>
              <w:ind w:firstLine="567"/>
              <w:jc w:val="center"/>
              <w:rPr>
                <w:rFonts w:ascii="Arial" w:hAnsi="Arial" w:cs="Arial"/>
              </w:rPr>
            </w:pPr>
            <w:r w:rsidRPr="006C79E5">
              <w:rPr>
                <w:rFonts w:ascii="Arial" w:hAnsi="Arial" w:cs="Arial"/>
              </w:rPr>
              <w:t xml:space="preserve">(указать наименование исполнительного органа местного самоуправления </w:t>
            </w:r>
            <w:proofErr w:type="spellStart"/>
            <w:r w:rsidRPr="006C79E5">
              <w:rPr>
                <w:rFonts w:ascii="Arial" w:hAnsi="Arial" w:cs="Arial"/>
              </w:rPr>
              <w:t>Камешкирского</w:t>
            </w:r>
            <w:proofErr w:type="spellEnd"/>
            <w:r w:rsidRPr="006C79E5">
              <w:rPr>
                <w:rFonts w:ascii="Arial" w:hAnsi="Arial" w:cs="Arial"/>
              </w:rPr>
              <w:t xml:space="preserve"> района Пензенской области)</w:t>
            </w:r>
          </w:p>
        </w:tc>
      </w:tr>
      <w:tr w:rsidR="002E6F32" w:rsidRPr="006C79E5" w:rsidTr="00B46D5C">
        <w:tc>
          <w:tcPr>
            <w:tcW w:w="242"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N</w:t>
            </w:r>
            <w:r w:rsidRPr="006C79E5">
              <w:rPr>
                <w:rFonts w:ascii="Arial" w:hAnsi="Arial" w:cs="Arial"/>
              </w:rPr>
              <w:lastRenderedPageBreak/>
              <w:t xml:space="preserve"> </w:t>
            </w:r>
            <w:proofErr w:type="gramStart"/>
            <w:r w:rsidRPr="006C79E5">
              <w:rPr>
                <w:rFonts w:ascii="Arial" w:hAnsi="Arial" w:cs="Arial"/>
              </w:rPr>
              <w:t>п</w:t>
            </w:r>
            <w:proofErr w:type="gramEnd"/>
            <w:r w:rsidRPr="006C79E5">
              <w:rPr>
                <w:rFonts w:ascii="Arial" w:hAnsi="Arial" w:cs="Arial"/>
              </w:rPr>
              <w:t>/п</w:t>
            </w:r>
          </w:p>
        </w:tc>
        <w:tc>
          <w:tcPr>
            <w:tcW w:w="781"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 xml:space="preserve">Наименование </w:t>
            </w:r>
            <w:r w:rsidRPr="006C79E5">
              <w:rPr>
                <w:rFonts w:ascii="Arial" w:hAnsi="Arial" w:cs="Arial"/>
              </w:rPr>
              <w:lastRenderedPageBreak/>
              <w:t>меры муниципального регулирования</w:t>
            </w:r>
          </w:p>
        </w:tc>
        <w:tc>
          <w:tcPr>
            <w:tcW w:w="640"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 xml:space="preserve">Показатель </w:t>
            </w:r>
            <w:r w:rsidRPr="006C79E5">
              <w:rPr>
                <w:rFonts w:ascii="Arial" w:hAnsi="Arial" w:cs="Arial"/>
              </w:rPr>
              <w:lastRenderedPageBreak/>
              <w:t>применения меры</w:t>
            </w:r>
          </w:p>
        </w:tc>
        <w:tc>
          <w:tcPr>
            <w:tcW w:w="1947" w:type="pct"/>
            <w:gridSpan w:val="4"/>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Финансовая оценка результата &lt;*&gt;</w:t>
            </w:r>
          </w:p>
        </w:tc>
        <w:tc>
          <w:tcPr>
            <w:tcW w:w="139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Краткое обоснование </w:t>
            </w:r>
            <w:r w:rsidRPr="006C79E5">
              <w:rPr>
                <w:rFonts w:ascii="Arial" w:hAnsi="Arial" w:cs="Arial"/>
              </w:rPr>
              <w:lastRenderedPageBreak/>
              <w:t>необходимости применения меры для достижения целей муниципального программы</w:t>
            </w:r>
          </w:p>
        </w:tc>
      </w:tr>
      <w:tr w:rsidR="002E6F32" w:rsidRPr="006C79E5" w:rsidTr="00B46D5C">
        <w:tc>
          <w:tcPr>
            <w:tcW w:w="242"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781"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640" w:type="pct"/>
            <w:vMerge/>
            <w:tcBorders>
              <w:top w:val="single" w:sz="6" w:space="0" w:color="000000"/>
              <w:left w:val="single" w:sz="6" w:space="0" w:color="000000"/>
              <w:bottom w:val="single" w:sz="6" w:space="0" w:color="000000"/>
            </w:tcBorders>
            <w:vAlign w:val="center"/>
            <w:hideMark/>
          </w:tcPr>
          <w:p w:rsidR="002E6F32" w:rsidRPr="006C79E5" w:rsidRDefault="002E6F32" w:rsidP="00B46D5C">
            <w:pPr>
              <w:rPr>
                <w:rFonts w:ascii="Arial" w:hAnsi="Arial" w:cs="Arial"/>
              </w:rPr>
            </w:pPr>
          </w:p>
        </w:tc>
        <w:tc>
          <w:tcPr>
            <w:tcW w:w="38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2014 г.</w:t>
            </w:r>
          </w:p>
        </w:tc>
        <w:tc>
          <w:tcPr>
            <w:tcW w:w="4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2015 г.</w:t>
            </w:r>
          </w:p>
        </w:tc>
        <w:tc>
          <w:tcPr>
            <w:tcW w:w="40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w:t>
            </w:r>
          </w:p>
        </w:tc>
        <w:tc>
          <w:tcPr>
            <w:tcW w:w="73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год завершения действия программы</w:t>
            </w:r>
          </w:p>
        </w:tc>
        <w:tc>
          <w:tcPr>
            <w:tcW w:w="1390" w:type="pct"/>
            <w:vMerge/>
            <w:tcBorders>
              <w:top w:val="single" w:sz="6" w:space="0" w:color="000000"/>
              <w:left w:val="single" w:sz="6" w:space="0" w:color="000000"/>
              <w:bottom w:val="single" w:sz="6" w:space="0" w:color="000000"/>
              <w:right w:val="single" w:sz="6" w:space="0" w:color="000000"/>
            </w:tcBorders>
            <w:vAlign w:val="center"/>
            <w:hideMark/>
          </w:tcPr>
          <w:p w:rsidR="002E6F32" w:rsidRPr="006C79E5" w:rsidRDefault="002E6F32" w:rsidP="00B46D5C">
            <w:pPr>
              <w:rPr>
                <w:rFonts w:ascii="Arial" w:hAnsi="Arial" w:cs="Arial"/>
              </w:rPr>
            </w:pPr>
          </w:p>
        </w:tc>
      </w:tr>
      <w:tr w:rsidR="002E6F32" w:rsidRPr="006C79E5" w:rsidTr="00B46D5C">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lastRenderedPageBreak/>
              <w:t>1</w:t>
            </w:r>
          </w:p>
        </w:tc>
        <w:tc>
          <w:tcPr>
            <w:tcW w:w="4758"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Подпрограмма 1 (указать наименование)</w:t>
            </w:r>
          </w:p>
        </w:tc>
      </w:tr>
      <w:tr w:rsidR="002E6F32" w:rsidRPr="006C79E5" w:rsidTr="00B46D5C">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1.1</w:t>
            </w:r>
          </w:p>
        </w:tc>
        <w:tc>
          <w:tcPr>
            <w:tcW w:w="7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64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8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0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3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39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1.2</w:t>
            </w:r>
          </w:p>
        </w:tc>
        <w:tc>
          <w:tcPr>
            <w:tcW w:w="7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64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8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0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3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39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w:t>
            </w:r>
          </w:p>
        </w:tc>
        <w:tc>
          <w:tcPr>
            <w:tcW w:w="7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64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8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0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3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39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2</w:t>
            </w:r>
          </w:p>
        </w:tc>
        <w:tc>
          <w:tcPr>
            <w:tcW w:w="4758"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Подпрограмма 2 (указать наименование)</w:t>
            </w:r>
          </w:p>
        </w:tc>
      </w:tr>
      <w:tr w:rsidR="002E6F32" w:rsidRPr="006C79E5" w:rsidTr="00B46D5C">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2.1</w:t>
            </w:r>
          </w:p>
        </w:tc>
        <w:tc>
          <w:tcPr>
            <w:tcW w:w="7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64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8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0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3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39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2.2</w:t>
            </w:r>
          </w:p>
        </w:tc>
        <w:tc>
          <w:tcPr>
            <w:tcW w:w="7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64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8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0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3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39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242"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w:t>
            </w:r>
          </w:p>
        </w:tc>
        <w:tc>
          <w:tcPr>
            <w:tcW w:w="78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64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8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25"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0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73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139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bl>
    <w:p w:rsidR="002E6F32" w:rsidRPr="006C79E5" w:rsidRDefault="002E6F32" w:rsidP="002E6F32">
      <w:pPr>
        <w:ind w:firstLine="567"/>
        <w:jc w:val="both"/>
        <w:rPr>
          <w:rFonts w:ascii="Arial" w:hAnsi="Arial" w:cs="Arial"/>
          <w:color w:val="000000"/>
        </w:rPr>
      </w:pPr>
      <w:bookmarkStart w:id="39" w:name="P3805"/>
      <w:bookmarkEnd w:id="39"/>
      <w:r w:rsidRPr="006C79E5">
        <w:rPr>
          <w:rFonts w:ascii="Arial" w:hAnsi="Arial" w:cs="Arial"/>
          <w:color w:val="000000"/>
        </w:rPr>
        <w:t>&lt;*&gt; финансовая оценка результата отражается в виде появления дополнительных поступлений: налоговых доходов, либо выпадающих доходов.</w:t>
      </w:r>
    </w:p>
    <w:p w:rsidR="002E6F32" w:rsidRPr="006C79E5" w:rsidRDefault="002E6F32" w:rsidP="002E6F32">
      <w:pPr>
        <w:rPr>
          <w:sz w:val="24"/>
          <w:szCs w:val="24"/>
        </w:rPr>
      </w:pPr>
      <w:r w:rsidRPr="006C79E5">
        <w:rPr>
          <w:rFonts w:ascii="Arial" w:hAnsi="Arial" w:cs="Arial"/>
          <w:color w:val="000000"/>
          <w:sz w:val="24"/>
          <w:szCs w:val="24"/>
        </w:rPr>
        <w:br w:type="textWrapping" w:clear="all"/>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w:t>
      </w:r>
    </w:p>
    <w:p w:rsidR="002E6F32" w:rsidRDefault="002E6F32" w:rsidP="002E6F32">
      <w:pPr>
        <w:ind w:firstLine="567"/>
        <w:jc w:val="right"/>
        <w:rPr>
          <w:rFonts w:ascii="Arial" w:hAnsi="Arial" w:cs="Arial"/>
          <w:color w:val="000000"/>
        </w:rPr>
      </w:pPr>
    </w:p>
    <w:p w:rsidR="002E6F32" w:rsidRDefault="002E6F32" w:rsidP="002E6F32">
      <w:pPr>
        <w:ind w:firstLine="567"/>
        <w:jc w:val="right"/>
        <w:rPr>
          <w:rFonts w:ascii="Arial" w:hAnsi="Arial" w:cs="Arial"/>
          <w:color w:val="000000"/>
        </w:rPr>
      </w:pPr>
    </w:p>
    <w:p w:rsidR="002E6F32" w:rsidRDefault="002E6F32" w:rsidP="002E6F32">
      <w:pPr>
        <w:ind w:firstLine="567"/>
        <w:jc w:val="right"/>
        <w:rPr>
          <w:rFonts w:ascii="Arial" w:hAnsi="Arial" w:cs="Arial"/>
          <w:color w:val="000000"/>
        </w:rPr>
      </w:pPr>
    </w:p>
    <w:p w:rsidR="002E6F32" w:rsidRDefault="002E6F32" w:rsidP="002E6F32">
      <w:pPr>
        <w:ind w:firstLine="567"/>
        <w:jc w:val="right"/>
        <w:rPr>
          <w:rFonts w:ascii="Arial" w:hAnsi="Arial" w:cs="Arial"/>
          <w:color w:val="000000"/>
        </w:rPr>
      </w:pPr>
    </w:p>
    <w:p w:rsidR="002E6F32" w:rsidRDefault="002E6F32" w:rsidP="002E6F32">
      <w:pPr>
        <w:ind w:firstLine="567"/>
        <w:jc w:val="right"/>
        <w:rPr>
          <w:rFonts w:ascii="Arial" w:hAnsi="Arial" w:cs="Arial"/>
          <w:color w:val="000000"/>
        </w:rPr>
      </w:pP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Приложение 17</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к Порядку</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разработки и реализации</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муниципальных программ</w:t>
      </w:r>
    </w:p>
    <w:p w:rsidR="002E6F32" w:rsidRPr="006C79E5" w:rsidRDefault="002E6F32" w:rsidP="002E6F32">
      <w:pPr>
        <w:ind w:firstLine="567"/>
        <w:jc w:val="right"/>
        <w:rPr>
          <w:rFonts w:ascii="Arial" w:hAnsi="Arial" w:cs="Arial"/>
          <w:color w:val="000000"/>
        </w:rPr>
      </w:pPr>
      <w:proofErr w:type="spellStart"/>
      <w:r w:rsidRPr="006C79E5">
        <w:rPr>
          <w:rFonts w:ascii="Arial" w:hAnsi="Arial" w:cs="Arial"/>
          <w:color w:val="000000"/>
        </w:rPr>
        <w:t>Камешкирского</w:t>
      </w:r>
      <w:proofErr w:type="spellEnd"/>
      <w:r w:rsidRPr="006C79E5">
        <w:rPr>
          <w:rFonts w:ascii="Arial" w:hAnsi="Arial" w:cs="Arial"/>
          <w:color w:val="000000"/>
        </w:rPr>
        <w:t xml:space="preserve"> района</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Пензенской области</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Форма</w:t>
      </w:r>
    </w:p>
    <w:p w:rsidR="002E6F32" w:rsidRPr="00D44CCE" w:rsidRDefault="002E6F32" w:rsidP="002E6F32">
      <w:pPr>
        <w:ind w:firstLine="720"/>
        <w:jc w:val="center"/>
        <w:rPr>
          <w:color w:val="000000"/>
          <w:sz w:val="24"/>
          <w:szCs w:val="24"/>
        </w:rPr>
      </w:pPr>
      <w:bookmarkStart w:id="40" w:name="P3822"/>
      <w:bookmarkEnd w:id="40"/>
      <w:r w:rsidRPr="00D44CCE">
        <w:rPr>
          <w:b/>
          <w:bCs/>
          <w:color w:val="000000"/>
          <w:sz w:val="24"/>
          <w:szCs w:val="24"/>
        </w:rPr>
        <w:lastRenderedPageBreak/>
        <w:t>СВЕДЕНИЯ</w:t>
      </w:r>
    </w:p>
    <w:p w:rsidR="002E6F32" w:rsidRPr="00D44CCE" w:rsidRDefault="002E6F32" w:rsidP="002E6F32">
      <w:pPr>
        <w:ind w:firstLine="720"/>
        <w:jc w:val="center"/>
        <w:rPr>
          <w:color w:val="000000"/>
          <w:sz w:val="24"/>
          <w:szCs w:val="24"/>
        </w:rPr>
      </w:pPr>
      <w:r w:rsidRPr="00D44CCE">
        <w:rPr>
          <w:b/>
          <w:bCs/>
          <w:color w:val="000000"/>
          <w:sz w:val="24"/>
          <w:szCs w:val="24"/>
        </w:rPr>
        <w:t>о внесенных изменениях в муниципальную программу </w:t>
      </w:r>
      <w:proofErr w:type="spellStart"/>
      <w:r w:rsidRPr="00D44CCE">
        <w:rPr>
          <w:b/>
          <w:bCs/>
          <w:color w:val="000000"/>
          <w:sz w:val="24"/>
          <w:szCs w:val="24"/>
        </w:rPr>
        <w:t>Камешкирского</w:t>
      </w:r>
      <w:proofErr w:type="spellEnd"/>
      <w:r w:rsidRPr="00D44CCE">
        <w:rPr>
          <w:b/>
          <w:bCs/>
          <w:color w:val="000000"/>
          <w:sz w:val="24"/>
          <w:szCs w:val="24"/>
        </w:rPr>
        <w:t xml:space="preserve"> района Пензенской области за 20__ год</w:t>
      </w:r>
    </w:p>
    <w:p w:rsidR="002E6F32" w:rsidRPr="00D44CCE" w:rsidRDefault="002E6F32" w:rsidP="002E6F32">
      <w:pPr>
        <w:ind w:firstLine="720"/>
        <w:jc w:val="center"/>
        <w:rPr>
          <w:color w:val="000000"/>
          <w:sz w:val="24"/>
          <w:szCs w:val="24"/>
        </w:rPr>
      </w:pPr>
      <w:r w:rsidRPr="00D44CCE">
        <w:rPr>
          <w:b/>
          <w:bCs/>
          <w:color w:val="000000"/>
          <w:sz w:val="24"/>
          <w:szCs w:val="24"/>
          <w:u w:val="single"/>
        </w:rPr>
        <w:t xml:space="preserve">«Социальная поддержка граждан в </w:t>
      </w:r>
      <w:proofErr w:type="spellStart"/>
      <w:r w:rsidRPr="00D44CCE">
        <w:rPr>
          <w:b/>
          <w:bCs/>
          <w:color w:val="000000"/>
          <w:sz w:val="24"/>
          <w:szCs w:val="24"/>
          <w:u w:val="single"/>
        </w:rPr>
        <w:t>Камешкирском</w:t>
      </w:r>
      <w:proofErr w:type="spellEnd"/>
      <w:r w:rsidRPr="00D44CCE">
        <w:rPr>
          <w:b/>
          <w:bCs/>
          <w:color w:val="000000"/>
          <w:sz w:val="24"/>
          <w:szCs w:val="24"/>
          <w:u w:val="single"/>
        </w:rPr>
        <w:t xml:space="preserve"> районе Пензенской области на 2014-202</w:t>
      </w:r>
      <w:r>
        <w:rPr>
          <w:b/>
          <w:bCs/>
          <w:color w:val="000000"/>
          <w:sz w:val="24"/>
          <w:szCs w:val="24"/>
          <w:u w:val="single"/>
        </w:rPr>
        <w:t>2</w:t>
      </w:r>
      <w:r w:rsidRPr="00D44CCE">
        <w:rPr>
          <w:b/>
          <w:bCs/>
          <w:color w:val="000000"/>
          <w:sz w:val="24"/>
          <w:szCs w:val="24"/>
          <w:u w:val="single"/>
        </w:rPr>
        <w:t xml:space="preserve"> годы»</w:t>
      </w:r>
      <w:r w:rsidRPr="00D44CCE">
        <w:rPr>
          <w:b/>
          <w:bCs/>
          <w:color w:val="000000"/>
          <w:sz w:val="24"/>
          <w:szCs w:val="24"/>
        </w:rPr>
        <w:t>"</w:t>
      </w:r>
    </w:p>
    <w:tbl>
      <w:tblPr>
        <w:tblW w:w="5000" w:type="pct"/>
        <w:tblCellMar>
          <w:left w:w="0" w:type="dxa"/>
          <w:right w:w="0" w:type="dxa"/>
        </w:tblCellMar>
        <w:tblLook w:val="04A0" w:firstRow="1" w:lastRow="0" w:firstColumn="1" w:lastColumn="0" w:noHBand="0" w:noVBand="1"/>
      </w:tblPr>
      <w:tblGrid>
        <w:gridCol w:w="599"/>
        <w:gridCol w:w="4961"/>
        <w:gridCol w:w="1325"/>
        <w:gridCol w:w="1032"/>
        <w:gridCol w:w="6777"/>
      </w:tblGrid>
      <w:tr w:rsidR="002E6F32" w:rsidRPr="006C79E5" w:rsidTr="00B46D5C">
        <w:tc>
          <w:tcPr>
            <w:tcW w:w="1892"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Ответственный исполнитель</w:t>
            </w:r>
          </w:p>
        </w:tc>
        <w:tc>
          <w:tcPr>
            <w:tcW w:w="3108"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Администрация </w:t>
            </w:r>
            <w:proofErr w:type="spellStart"/>
            <w:r w:rsidRPr="006C79E5">
              <w:rPr>
                <w:rFonts w:ascii="Arial" w:hAnsi="Arial" w:cs="Arial"/>
              </w:rPr>
              <w:t>Камешкирского</w:t>
            </w:r>
            <w:proofErr w:type="spellEnd"/>
            <w:r w:rsidRPr="006C79E5">
              <w:rPr>
                <w:rFonts w:ascii="Arial" w:hAnsi="Arial" w:cs="Arial"/>
              </w:rPr>
              <w:t xml:space="preserve"> района</w:t>
            </w:r>
          </w:p>
        </w:tc>
      </w:tr>
      <w:tr w:rsidR="002E6F32" w:rsidRPr="006C79E5" w:rsidTr="00B46D5C">
        <w:tc>
          <w:tcPr>
            <w:tcW w:w="2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xml:space="preserve">N </w:t>
            </w:r>
            <w:proofErr w:type="gramStart"/>
            <w:r w:rsidRPr="006C79E5">
              <w:rPr>
                <w:rFonts w:ascii="Arial" w:hAnsi="Arial" w:cs="Arial"/>
              </w:rPr>
              <w:t>п</w:t>
            </w:r>
            <w:proofErr w:type="gramEnd"/>
            <w:r w:rsidRPr="006C79E5">
              <w:rPr>
                <w:rFonts w:ascii="Arial" w:hAnsi="Arial" w:cs="Arial"/>
              </w:rPr>
              <w:t>/п</w:t>
            </w:r>
          </w:p>
        </w:tc>
        <w:tc>
          <w:tcPr>
            <w:tcW w:w="1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Вид нормативного правового акта</w:t>
            </w:r>
          </w:p>
        </w:t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Дата принятия</w:t>
            </w:r>
          </w:p>
        </w:tc>
        <w:tc>
          <w:tcPr>
            <w:tcW w:w="3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Номер</w:t>
            </w:r>
          </w:p>
        </w:tc>
        <w:tc>
          <w:tcPr>
            <w:tcW w:w="230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Суть изменений (краткое изложение)</w:t>
            </w:r>
          </w:p>
        </w:tc>
      </w:tr>
      <w:tr w:rsidR="002E6F32" w:rsidRPr="006C79E5" w:rsidTr="00B46D5C">
        <w:tc>
          <w:tcPr>
            <w:tcW w:w="2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1</w:t>
            </w:r>
          </w:p>
        </w:tc>
        <w:tc>
          <w:tcPr>
            <w:tcW w:w="1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постановление администрации </w:t>
            </w:r>
            <w:proofErr w:type="spellStart"/>
            <w:r w:rsidRPr="006C79E5">
              <w:rPr>
                <w:rFonts w:ascii="Arial" w:hAnsi="Arial" w:cs="Arial"/>
              </w:rPr>
              <w:t>Камешкирского</w:t>
            </w:r>
            <w:proofErr w:type="spellEnd"/>
            <w:r w:rsidRPr="006C79E5">
              <w:rPr>
                <w:rFonts w:ascii="Arial" w:hAnsi="Arial" w:cs="Arial"/>
              </w:rPr>
              <w:t xml:space="preserve"> района Пензенской области</w:t>
            </w:r>
          </w:p>
        </w:t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30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2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2</w:t>
            </w:r>
          </w:p>
        </w:tc>
        <w:tc>
          <w:tcPr>
            <w:tcW w:w="1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xml:space="preserve">постановление администрация </w:t>
            </w:r>
            <w:proofErr w:type="spellStart"/>
            <w:r w:rsidRPr="006C79E5">
              <w:rPr>
                <w:rFonts w:ascii="Arial" w:hAnsi="Arial" w:cs="Arial"/>
              </w:rPr>
              <w:t>Камешкирского</w:t>
            </w:r>
            <w:proofErr w:type="spellEnd"/>
            <w:r w:rsidRPr="006C79E5">
              <w:rPr>
                <w:rFonts w:ascii="Arial" w:hAnsi="Arial" w:cs="Arial"/>
              </w:rPr>
              <w:t xml:space="preserve"> района Пензенской области</w:t>
            </w:r>
          </w:p>
        </w:t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30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2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w:t>
            </w:r>
          </w:p>
        </w:tc>
        <w:tc>
          <w:tcPr>
            <w:tcW w:w="1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30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r w:rsidR="002E6F32" w:rsidRPr="006C79E5" w:rsidTr="00B46D5C">
        <w:tc>
          <w:tcPr>
            <w:tcW w:w="204"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168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4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3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c>
          <w:tcPr>
            <w:tcW w:w="230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center"/>
              <w:rPr>
                <w:rFonts w:ascii="Arial" w:hAnsi="Arial" w:cs="Arial"/>
              </w:rPr>
            </w:pPr>
            <w:r w:rsidRPr="006C79E5">
              <w:rPr>
                <w:rFonts w:ascii="Arial" w:hAnsi="Arial" w:cs="Arial"/>
              </w:rPr>
              <w:t> </w:t>
            </w:r>
          </w:p>
        </w:tc>
      </w:tr>
    </w:tbl>
    <w:p w:rsidR="002E6F32" w:rsidRPr="006C79E5" w:rsidRDefault="002E6F32" w:rsidP="002E6F32">
      <w:pPr>
        <w:ind w:firstLine="567"/>
        <w:jc w:val="both"/>
        <w:rPr>
          <w:rFonts w:ascii="Arial" w:hAnsi="Arial" w:cs="Arial"/>
          <w:color w:val="000000"/>
          <w:sz w:val="24"/>
          <w:szCs w:val="24"/>
        </w:rPr>
      </w:pPr>
      <w:r w:rsidRPr="006C79E5">
        <w:rPr>
          <w:rFonts w:ascii="Arial" w:hAnsi="Arial" w:cs="Arial"/>
          <w:color w:val="000000"/>
          <w:sz w:val="24"/>
          <w:szCs w:val="24"/>
        </w:rPr>
        <w:t> </w:t>
      </w:r>
    </w:p>
    <w:p w:rsidR="002E6F32" w:rsidRPr="006C79E5" w:rsidRDefault="002E6F32" w:rsidP="002E6F32">
      <w:pPr>
        <w:ind w:firstLine="567"/>
        <w:jc w:val="both"/>
        <w:rPr>
          <w:rFonts w:ascii="Arial" w:hAnsi="Arial" w:cs="Arial"/>
          <w:color w:val="000000"/>
          <w:sz w:val="24"/>
          <w:szCs w:val="24"/>
        </w:rPr>
      </w:pPr>
      <w:r w:rsidRPr="006C79E5">
        <w:rPr>
          <w:rFonts w:ascii="Arial" w:hAnsi="Arial" w:cs="Arial"/>
          <w:color w:val="000000"/>
          <w:sz w:val="24"/>
          <w:szCs w:val="24"/>
        </w:rPr>
        <w:t> </w:t>
      </w:r>
    </w:p>
    <w:p w:rsidR="002E6F32" w:rsidRPr="006C79E5" w:rsidRDefault="002E6F32" w:rsidP="002E6F32">
      <w:pPr>
        <w:rPr>
          <w:sz w:val="24"/>
          <w:szCs w:val="24"/>
        </w:rPr>
      </w:pPr>
      <w:r w:rsidRPr="006C79E5">
        <w:rPr>
          <w:rFonts w:ascii="Arial" w:hAnsi="Arial" w:cs="Arial"/>
          <w:color w:val="000000"/>
          <w:sz w:val="24"/>
          <w:szCs w:val="24"/>
        </w:rPr>
        <w:br w:type="textWrapping" w:clear="all"/>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Утверждено</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постановлением</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администрации</w:t>
      </w:r>
    </w:p>
    <w:p w:rsidR="002E6F32" w:rsidRPr="006C79E5" w:rsidRDefault="002E6F32" w:rsidP="002E6F32">
      <w:pPr>
        <w:ind w:firstLine="567"/>
        <w:jc w:val="right"/>
        <w:rPr>
          <w:rFonts w:ascii="Arial" w:hAnsi="Arial" w:cs="Arial"/>
          <w:color w:val="000000"/>
        </w:rPr>
      </w:pPr>
      <w:proofErr w:type="spellStart"/>
      <w:r w:rsidRPr="006C79E5">
        <w:rPr>
          <w:rFonts w:ascii="Arial" w:hAnsi="Arial" w:cs="Arial"/>
          <w:color w:val="000000"/>
        </w:rPr>
        <w:t>Камешкирского</w:t>
      </w:r>
      <w:proofErr w:type="spellEnd"/>
      <w:r w:rsidRPr="006C79E5">
        <w:rPr>
          <w:rFonts w:ascii="Arial" w:hAnsi="Arial" w:cs="Arial"/>
          <w:color w:val="000000"/>
        </w:rPr>
        <w:t xml:space="preserve"> района</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Пензенской области</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от 18.02.2016 №35</w:t>
      </w:r>
    </w:p>
    <w:p w:rsidR="002E6F32" w:rsidRDefault="002E6F32" w:rsidP="002E6F32">
      <w:pPr>
        <w:ind w:firstLine="567"/>
        <w:jc w:val="center"/>
        <w:rPr>
          <w:b/>
          <w:bCs/>
          <w:color w:val="000000"/>
          <w:sz w:val="24"/>
          <w:szCs w:val="24"/>
        </w:rPr>
      </w:pPr>
      <w:bookmarkStart w:id="41" w:name="P3867"/>
      <w:bookmarkEnd w:id="41"/>
    </w:p>
    <w:p w:rsidR="002E6F32" w:rsidRDefault="002E6F32" w:rsidP="002E6F32">
      <w:pPr>
        <w:ind w:firstLine="567"/>
        <w:jc w:val="center"/>
        <w:rPr>
          <w:b/>
          <w:bCs/>
          <w:color w:val="000000"/>
          <w:sz w:val="24"/>
          <w:szCs w:val="24"/>
        </w:rPr>
      </w:pPr>
    </w:p>
    <w:p w:rsidR="002E6F32" w:rsidRDefault="002E6F32" w:rsidP="002E6F32">
      <w:pPr>
        <w:ind w:firstLine="567"/>
        <w:jc w:val="center"/>
        <w:rPr>
          <w:b/>
          <w:bCs/>
          <w:color w:val="000000"/>
          <w:sz w:val="24"/>
          <w:szCs w:val="24"/>
        </w:rPr>
      </w:pPr>
    </w:p>
    <w:p w:rsidR="002E6F32" w:rsidRDefault="002E6F32" w:rsidP="002E6F32">
      <w:pPr>
        <w:ind w:firstLine="567"/>
        <w:jc w:val="center"/>
        <w:rPr>
          <w:b/>
          <w:bCs/>
          <w:color w:val="000000"/>
          <w:sz w:val="24"/>
          <w:szCs w:val="24"/>
        </w:rPr>
      </w:pPr>
    </w:p>
    <w:p w:rsidR="002E6F32" w:rsidRDefault="002E6F32" w:rsidP="002E6F32">
      <w:pPr>
        <w:ind w:firstLine="567"/>
        <w:jc w:val="center"/>
        <w:rPr>
          <w:b/>
          <w:bCs/>
          <w:color w:val="000000"/>
          <w:sz w:val="24"/>
          <w:szCs w:val="24"/>
        </w:rPr>
      </w:pPr>
    </w:p>
    <w:p w:rsidR="002E6F32" w:rsidRPr="00D44CCE" w:rsidRDefault="002E6F32" w:rsidP="002E6F32">
      <w:pPr>
        <w:ind w:firstLine="567"/>
        <w:jc w:val="center"/>
        <w:rPr>
          <w:b/>
          <w:bCs/>
          <w:color w:val="000000"/>
          <w:sz w:val="24"/>
          <w:szCs w:val="24"/>
        </w:rPr>
      </w:pPr>
      <w:r w:rsidRPr="00D44CCE">
        <w:rPr>
          <w:b/>
          <w:bCs/>
          <w:color w:val="000000"/>
          <w:sz w:val="24"/>
          <w:szCs w:val="24"/>
        </w:rPr>
        <w:t>ПОЛОЖЕНИЕ</w:t>
      </w:r>
    </w:p>
    <w:p w:rsidR="002E6F32" w:rsidRPr="00D44CCE" w:rsidRDefault="002E6F32" w:rsidP="002E6F32">
      <w:pPr>
        <w:ind w:firstLine="567"/>
        <w:jc w:val="center"/>
        <w:rPr>
          <w:b/>
          <w:bCs/>
          <w:color w:val="000000"/>
          <w:sz w:val="24"/>
          <w:szCs w:val="24"/>
        </w:rPr>
      </w:pPr>
      <w:r w:rsidRPr="00D44CCE">
        <w:rPr>
          <w:b/>
          <w:bCs/>
          <w:color w:val="000000"/>
          <w:sz w:val="24"/>
          <w:szCs w:val="24"/>
        </w:rPr>
        <w:t>ОБ ОЦЕНКЕ ПЛАНИРУЕМОЙ ЭФФЕКТИВНОСТИ МУНИЦИПАЛЬНОЙ ПРОГРАММЫ КАМЕШКИРСКОГО РАЙОНА ПЕНЗЕНСКОЙ ОБЛАСТИ</w:t>
      </w:r>
    </w:p>
    <w:p w:rsidR="002E6F32" w:rsidRPr="006C79E5" w:rsidRDefault="002E6F32" w:rsidP="002E6F32">
      <w:pPr>
        <w:ind w:firstLine="567"/>
        <w:jc w:val="center"/>
        <w:rPr>
          <w:rFonts w:ascii="Arial" w:hAnsi="Arial" w:cs="Arial"/>
          <w:color w:val="000000"/>
        </w:rPr>
      </w:pPr>
      <w:r w:rsidRPr="006C79E5">
        <w:rPr>
          <w:rFonts w:ascii="Arial" w:hAnsi="Arial" w:cs="Arial"/>
          <w:b/>
          <w:bCs/>
          <w:color w:val="000000"/>
          <w:sz w:val="30"/>
          <w:szCs w:val="30"/>
        </w:rPr>
        <w:t>1. Общие положения</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xml:space="preserve">1.1. Настоящее Положение применяется в целях проведения оценки планируемой эффективности муниципальной программы (далее - ГП) для </w:t>
      </w:r>
      <w:r w:rsidRPr="006C79E5">
        <w:rPr>
          <w:rFonts w:ascii="Arial" w:hAnsi="Arial" w:cs="Arial"/>
          <w:color w:val="000000"/>
        </w:rPr>
        <w:lastRenderedPageBreak/>
        <w:t>обоснования необходимости ее утверждения и реализации.</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1.2. Планируемая эффективность определяется по каждому году реализации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2. Критерий оценки планируемой эффективности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2.1. Планируемая эффективность ГП определяется на основе сопоставления планируемого показателя результативности достижения целей ГП  и суммарной планируемой результативности входящих в нее подпрограмм</w:t>
      </w:r>
      <w:proofErr w:type="gramStart"/>
      <w:r w:rsidRPr="006C79E5">
        <w:rPr>
          <w:rFonts w:ascii="Arial" w:hAnsi="Arial" w:cs="Arial"/>
          <w:color w:val="000000"/>
        </w:rPr>
        <w:t> .</w:t>
      </w:r>
      <w:proofErr w:type="gramEnd"/>
    </w:p>
    <w:p w:rsidR="002E6F32" w:rsidRPr="006C79E5" w:rsidRDefault="002E6F32" w:rsidP="002E6F32">
      <w:pPr>
        <w:ind w:firstLine="567"/>
        <w:jc w:val="both"/>
        <w:rPr>
          <w:rFonts w:ascii="Arial" w:hAnsi="Arial" w:cs="Arial"/>
          <w:color w:val="000000"/>
        </w:rPr>
      </w:pPr>
      <w:r w:rsidRPr="006C79E5">
        <w:rPr>
          <w:rFonts w:ascii="Arial" w:hAnsi="Arial" w:cs="Arial"/>
          <w:color w:val="000000"/>
        </w:rPr>
        <w:t>При этом каждый из показателей должен быть больше 1:</w:t>
      </w:r>
    </w:p>
    <w:p w:rsidR="002E6F32" w:rsidRPr="006C79E5" w:rsidRDefault="002E6F32" w:rsidP="002E6F32">
      <w:pPr>
        <w:ind w:firstLine="567"/>
        <w:jc w:val="both"/>
        <w:rPr>
          <w:rFonts w:ascii="Arial" w:hAnsi="Arial" w:cs="Arial"/>
          <w:color w:val="000000"/>
        </w:rPr>
      </w:pPr>
    </w:p>
    <w:p w:rsidR="002E6F32" w:rsidRPr="006C79E5" w:rsidRDefault="002E6F32" w:rsidP="002E6F32">
      <w:pPr>
        <w:ind w:firstLine="567"/>
        <w:jc w:val="both"/>
        <w:rPr>
          <w:rFonts w:ascii="Arial" w:hAnsi="Arial" w:cs="Arial"/>
          <w:color w:val="000000"/>
        </w:rPr>
      </w:pPr>
      <w:r w:rsidRPr="006C79E5">
        <w:rPr>
          <w:rFonts w:ascii="Arial" w:hAnsi="Arial" w:cs="Arial"/>
          <w:color w:val="000000"/>
        </w:rPr>
        <w:t>где:</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 планируемая результативность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 суммарная планируемая результативность входящих в ГП подпрограмм.</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3. Расчет планируемых показателей результативности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xml:space="preserve">3.1. Планируемый показатель результативности ГП  есть среднеарифметическая величина из показателей результативности ее целевых </w:t>
      </w:r>
      <w:proofErr w:type="gramStart"/>
      <w:r w:rsidRPr="006C79E5">
        <w:rPr>
          <w:rFonts w:ascii="Arial" w:hAnsi="Arial" w:cs="Arial"/>
          <w:color w:val="000000"/>
        </w:rPr>
        <w:t>показателей</w:t>
      </w:r>
      <w:proofErr w:type="gramEnd"/>
      <w:r w:rsidRPr="006C79E5">
        <w:rPr>
          <w:rFonts w:ascii="Arial" w:hAnsi="Arial" w:cs="Arial"/>
          <w:color w:val="000000"/>
        </w:rPr>
        <w:t xml:space="preserve"> и рассчитывается следующим образом:</w:t>
      </w:r>
    </w:p>
    <w:p w:rsidR="002E6F32" w:rsidRPr="006C79E5" w:rsidRDefault="002E6F32" w:rsidP="002E6F32">
      <w:pPr>
        <w:ind w:firstLine="567"/>
        <w:jc w:val="both"/>
        <w:rPr>
          <w:rFonts w:ascii="Arial" w:hAnsi="Arial" w:cs="Arial"/>
          <w:color w:val="000000"/>
        </w:rPr>
      </w:pPr>
    </w:p>
    <w:p w:rsidR="002E6F32" w:rsidRPr="006C79E5" w:rsidRDefault="002E6F32" w:rsidP="002E6F32">
      <w:pPr>
        <w:ind w:firstLine="567"/>
        <w:jc w:val="both"/>
        <w:rPr>
          <w:rFonts w:ascii="Arial" w:hAnsi="Arial" w:cs="Arial"/>
          <w:color w:val="000000"/>
        </w:rPr>
      </w:pPr>
      <w:r w:rsidRPr="006C79E5">
        <w:rPr>
          <w:rFonts w:ascii="Arial" w:hAnsi="Arial" w:cs="Arial"/>
          <w:color w:val="000000"/>
        </w:rPr>
        <w:t>где</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 показатель результативности достижения i-ого целевого показателя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n - количество показателей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3.2. Показатель результативности достижения i-ого целевого показателя ГП  рассчитывается как отношение планируемого значения i-ого целевого показателя ГП к значению показателя года, предшествующего плановому:</w:t>
      </w:r>
    </w:p>
    <w:p w:rsidR="002E6F32" w:rsidRPr="006C79E5" w:rsidRDefault="002E6F32" w:rsidP="002E6F32">
      <w:pPr>
        <w:ind w:firstLine="567"/>
        <w:jc w:val="both"/>
        <w:rPr>
          <w:rFonts w:ascii="Arial" w:hAnsi="Arial" w:cs="Arial"/>
          <w:color w:val="000000"/>
        </w:rPr>
      </w:pPr>
    </w:p>
    <w:p w:rsidR="002E6F32" w:rsidRPr="006C79E5" w:rsidRDefault="002E6F32" w:rsidP="002E6F32">
      <w:pPr>
        <w:ind w:firstLine="567"/>
        <w:jc w:val="both"/>
        <w:rPr>
          <w:rFonts w:ascii="Arial" w:hAnsi="Arial" w:cs="Arial"/>
          <w:color w:val="000000"/>
        </w:rPr>
      </w:pPr>
      <w:r w:rsidRPr="006C79E5">
        <w:rPr>
          <w:rFonts w:ascii="Arial" w:hAnsi="Arial" w:cs="Arial"/>
          <w:color w:val="000000"/>
        </w:rPr>
        <w:t>В случае</w:t>
      </w:r>
      <w:proofErr w:type="gramStart"/>
      <w:r w:rsidRPr="006C79E5">
        <w:rPr>
          <w:rFonts w:ascii="Arial" w:hAnsi="Arial" w:cs="Arial"/>
          <w:color w:val="000000"/>
        </w:rPr>
        <w:t>,</w:t>
      </w:r>
      <w:proofErr w:type="gramEnd"/>
      <w:r w:rsidRPr="006C79E5">
        <w:rPr>
          <w:rFonts w:ascii="Arial" w:hAnsi="Arial" w:cs="Arial"/>
          <w:color w:val="000000"/>
        </w:rPr>
        <w:t xml:space="preserve"> если планируемый результат достижения целевого показателя ГП предполагает уменьшение значения, то показатель результативности достижения i-ого целевого показателя ГП рассчитывается как отношение значения i-ого показателя в году, предшествующему плановому, к планируемому значению этого целевого показателя</w:t>
      </w:r>
    </w:p>
    <w:p w:rsidR="002E6F32" w:rsidRPr="006C79E5" w:rsidRDefault="002E6F32" w:rsidP="002E6F32">
      <w:pPr>
        <w:ind w:firstLine="567"/>
        <w:jc w:val="both"/>
        <w:rPr>
          <w:rFonts w:ascii="Arial" w:hAnsi="Arial" w:cs="Arial"/>
          <w:color w:val="000000"/>
        </w:rPr>
      </w:pPr>
    </w:p>
    <w:p w:rsidR="002E6F32" w:rsidRPr="006C79E5" w:rsidRDefault="002E6F32" w:rsidP="002E6F32">
      <w:pPr>
        <w:ind w:firstLine="567"/>
        <w:jc w:val="both"/>
        <w:rPr>
          <w:rFonts w:ascii="Arial" w:hAnsi="Arial" w:cs="Arial"/>
          <w:color w:val="000000"/>
        </w:rPr>
      </w:pPr>
      <w:r w:rsidRPr="006C79E5">
        <w:rPr>
          <w:rFonts w:ascii="Arial" w:hAnsi="Arial" w:cs="Arial"/>
          <w:color w:val="000000"/>
        </w:rPr>
        <w:t>где</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 планируемое значение i-ого целевого показателя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w:t>
      </w:r>
      <w:proofErr w:type="gramStart"/>
      <w:r w:rsidRPr="006C79E5">
        <w:rPr>
          <w:rFonts w:ascii="Arial" w:hAnsi="Arial" w:cs="Arial"/>
          <w:color w:val="000000"/>
        </w:rPr>
        <w:t>- значение i-ого целевого показателя ГП в году, предшествующему плановому.</w:t>
      </w:r>
      <w:proofErr w:type="gramEnd"/>
    </w:p>
    <w:p w:rsidR="002E6F32" w:rsidRPr="006C79E5" w:rsidRDefault="002E6F32" w:rsidP="002E6F32">
      <w:pPr>
        <w:ind w:firstLine="567"/>
        <w:jc w:val="both"/>
        <w:rPr>
          <w:rFonts w:ascii="Arial" w:hAnsi="Arial" w:cs="Arial"/>
          <w:color w:val="000000"/>
        </w:rPr>
      </w:pPr>
      <w:r w:rsidRPr="006C79E5">
        <w:rPr>
          <w:rFonts w:ascii="Arial" w:hAnsi="Arial" w:cs="Arial"/>
          <w:color w:val="000000"/>
        </w:rPr>
        <w:t xml:space="preserve">При оценке результативности ГП в первый год ее реализации плановый показатель сравнивается с фактическим значением года, предшествующего </w:t>
      </w:r>
      <w:proofErr w:type="gramStart"/>
      <w:r w:rsidRPr="006C79E5">
        <w:rPr>
          <w:rFonts w:ascii="Arial" w:hAnsi="Arial" w:cs="Arial"/>
          <w:color w:val="000000"/>
        </w:rPr>
        <w:t>плановому</w:t>
      </w:r>
      <w:proofErr w:type="gramEnd"/>
      <w:r w:rsidRPr="006C79E5">
        <w:rPr>
          <w:rFonts w:ascii="Arial" w:hAnsi="Arial" w:cs="Arial"/>
          <w:color w:val="000000"/>
        </w:rPr>
        <w:t>.</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По второму и последующим годам реализации ГП плановый показатель оцениваемого года сравнивается с плановым показателем предшествующего года.</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4. Расчет планируемых показателей результативности</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подпрограмм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4.1. Суммарная планируемая результативность входящих в ГП подпрограмм  определяется как средневзвешенная величина из показателей результативности всех подпрограмм:</w:t>
      </w:r>
    </w:p>
    <w:p w:rsidR="002E6F32" w:rsidRPr="006C79E5" w:rsidRDefault="002E6F32" w:rsidP="002E6F32">
      <w:pPr>
        <w:ind w:firstLine="567"/>
        <w:jc w:val="both"/>
        <w:rPr>
          <w:rFonts w:ascii="Arial" w:hAnsi="Arial" w:cs="Arial"/>
          <w:color w:val="000000"/>
        </w:rPr>
      </w:pPr>
    </w:p>
    <w:p w:rsidR="002E6F32" w:rsidRPr="006C79E5" w:rsidRDefault="002E6F32" w:rsidP="002E6F32">
      <w:pPr>
        <w:ind w:firstLine="567"/>
        <w:jc w:val="both"/>
        <w:rPr>
          <w:rFonts w:ascii="Arial" w:hAnsi="Arial" w:cs="Arial"/>
          <w:color w:val="000000"/>
        </w:rPr>
      </w:pPr>
      <w:r w:rsidRPr="006C79E5">
        <w:rPr>
          <w:rFonts w:ascii="Arial" w:hAnsi="Arial" w:cs="Arial"/>
          <w:color w:val="000000"/>
        </w:rPr>
        <w:t>где</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 планируемый показатель результативности j-ой подпрограммы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 весовой коэффициент влияния j-ой подпрограммы на результативность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Весовой коэффициент  определяется как отношение планируемых средств на реализацию j-ой подпрограммы к общей сумме планируемых средств на реализацию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m - количество подпрограмм в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lastRenderedPageBreak/>
        <w:t>4.2. Планируемый показатель результативности j-ой подпрограммы  определяется следующим образом:</w:t>
      </w:r>
    </w:p>
    <w:p w:rsidR="002E6F32" w:rsidRPr="006C79E5" w:rsidRDefault="002E6F32" w:rsidP="002E6F32">
      <w:pPr>
        <w:ind w:firstLine="567"/>
        <w:jc w:val="both"/>
        <w:rPr>
          <w:rFonts w:ascii="Arial" w:hAnsi="Arial" w:cs="Arial"/>
          <w:color w:val="000000"/>
        </w:rPr>
      </w:pPr>
    </w:p>
    <w:p w:rsidR="002E6F32" w:rsidRPr="006C79E5" w:rsidRDefault="002E6F32" w:rsidP="002E6F32">
      <w:pPr>
        <w:ind w:firstLine="567"/>
        <w:jc w:val="both"/>
        <w:rPr>
          <w:rFonts w:ascii="Arial" w:hAnsi="Arial" w:cs="Arial"/>
          <w:color w:val="000000"/>
        </w:rPr>
      </w:pPr>
      <w:r w:rsidRPr="006C79E5">
        <w:rPr>
          <w:rFonts w:ascii="Arial" w:hAnsi="Arial" w:cs="Arial"/>
          <w:color w:val="000000"/>
        </w:rPr>
        <w:t>где</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 планируемый результат достижения t-ого целевого показателя j-ой подпрограммы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t - количество целевых показателей в j-ой подпрограмме.</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4.3. Планируемый результат достижения t-ого целевого показателя j-ой подпрограммы  исчисляется как отношение планируемого значения t-ого целевого показателя к значению этого показателя в году, предшествующему</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плановому.</w:t>
      </w:r>
    </w:p>
    <w:p w:rsidR="002E6F32" w:rsidRPr="006C79E5" w:rsidRDefault="002E6F32" w:rsidP="002E6F32">
      <w:pPr>
        <w:ind w:firstLine="567"/>
        <w:jc w:val="both"/>
        <w:rPr>
          <w:rFonts w:ascii="Arial" w:hAnsi="Arial" w:cs="Arial"/>
          <w:color w:val="000000"/>
        </w:rPr>
      </w:pPr>
    </w:p>
    <w:p w:rsidR="002E6F32" w:rsidRPr="006C79E5" w:rsidRDefault="002E6F32" w:rsidP="002E6F32">
      <w:pPr>
        <w:ind w:firstLine="567"/>
        <w:jc w:val="both"/>
        <w:rPr>
          <w:rFonts w:ascii="Arial" w:hAnsi="Arial" w:cs="Arial"/>
          <w:color w:val="000000"/>
        </w:rPr>
      </w:pPr>
      <w:r w:rsidRPr="006C79E5">
        <w:rPr>
          <w:rFonts w:ascii="Arial" w:hAnsi="Arial" w:cs="Arial"/>
          <w:color w:val="000000"/>
        </w:rPr>
        <w:t>В случае</w:t>
      </w:r>
      <w:proofErr w:type="gramStart"/>
      <w:r w:rsidRPr="006C79E5">
        <w:rPr>
          <w:rFonts w:ascii="Arial" w:hAnsi="Arial" w:cs="Arial"/>
          <w:color w:val="000000"/>
        </w:rPr>
        <w:t>,</w:t>
      </w:r>
      <w:proofErr w:type="gramEnd"/>
      <w:r w:rsidRPr="006C79E5">
        <w:rPr>
          <w:rFonts w:ascii="Arial" w:hAnsi="Arial" w:cs="Arial"/>
          <w:color w:val="000000"/>
        </w:rPr>
        <w:t xml:space="preserve"> если планируемый результат достижения целевого показателя подпрограммы предполагает уменьшение значения, то планируемый результат достижения t-ого целевого показателя j-ой подпрограммы  исчисляется как отношение значения t-ого показателя в году, предшествующему плановому, к планируемому значению этого целевого показателя</w:t>
      </w:r>
    </w:p>
    <w:p w:rsidR="002E6F32" w:rsidRPr="006C79E5" w:rsidRDefault="002E6F32" w:rsidP="002E6F32">
      <w:pPr>
        <w:ind w:firstLine="567"/>
        <w:jc w:val="both"/>
        <w:rPr>
          <w:rFonts w:ascii="Arial" w:hAnsi="Arial" w:cs="Arial"/>
          <w:color w:val="000000"/>
        </w:rPr>
      </w:pPr>
    </w:p>
    <w:p w:rsidR="002E6F32" w:rsidRPr="006C79E5" w:rsidRDefault="002E6F32" w:rsidP="002E6F32">
      <w:pPr>
        <w:ind w:firstLine="567"/>
        <w:jc w:val="both"/>
        <w:rPr>
          <w:rFonts w:ascii="Arial" w:hAnsi="Arial" w:cs="Arial"/>
          <w:color w:val="000000"/>
        </w:rPr>
      </w:pPr>
      <w:r w:rsidRPr="006C79E5">
        <w:rPr>
          <w:rFonts w:ascii="Arial" w:hAnsi="Arial" w:cs="Arial"/>
          <w:color w:val="000000"/>
        </w:rPr>
        <w:t>где</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 планируемое значение t-ого целевого показателя j-ой подпрограммы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w:t>
      </w:r>
      <w:proofErr w:type="gramStart"/>
      <w:r w:rsidRPr="006C79E5">
        <w:rPr>
          <w:rFonts w:ascii="Arial" w:hAnsi="Arial" w:cs="Arial"/>
          <w:color w:val="000000"/>
        </w:rPr>
        <w:t>- значение целевого t-ого показателя j-ой подпрограммы в году, предшествующему плановому.</w:t>
      </w:r>
      <w:proofErr w:type="gramEnd"/>
    </w:p>
    <w:p w:rsidR="002E6F32" w:rsidRPr="006C79E5" w:rsidRDefault="002E6F32" w:rsidP="002E6F32">
      <w:pPr>
        <w:ind w:firstLine="567"/>
        <w:jc w:val="both"/>
        <w:rPr>
          <w:rFonts w:ascii="Arial" w:hAnsi="Arial" w:cs="Arial"/>
          <w:color w:val="000000"/>
        </w:rPr>
      </w:pPr>
      <w:r w:rsidRPr="006C79E5">
        <w:rPr>
          <w:rFonts w:ascii="Arial" w:hAnsi="Arial" w:cs="Arial"/>
          <w:color w:val="000000"/>
        </w:rPr>
        <w:t xml:space="preserve">При оценке результативности подпрограммы в первый год ее реализации плановый показатель сравнивается с фактическим значением года, предшествующего </w:t>
      </w:r>
      <w:proofErr w:type="gramStart"/>
      <w:r w:rsidRPr="006C79E5">
        <w:rPr>
          <w:rFonts w:ascii="Arial" w:hAnsi="Arial" w:cs="Arial"/>
          <w:color w:val="000000"/>
        </w:rPr>
        <w:t>плановому</w:t>
      </w:r>
      <w:proofErr w:type="gramEnd"/>
      <w:r w:rsidRPr="006C79E5">
        <w:rPr>
          <w:rFonts w:ascii="Arial" w:hAnsi="Arial" w:cs="Arial"/>
          <w:color w:val="000000"/>
        </w:rPr>
        <w:t>.</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5. Порядок проведения оценки планируемой</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результативности ГП</w:t>
      </w:r>
    </w:p>
    <w:p w:rsidR="002E6F32" w:rsidRPr="006C79E5" w:rsidRDefault="002E6F32" w:rsidP="002E6F32">
      <w:pPr>
        <w:shd w:val="clear" w:color="auto" w:fill="FFFFFF"/>
        <w:ind w:firstLine="567"/>
        <w:jc w:val="both"/>
        <w:rPr>
          <w:rFonts w:ascii="Arial" w:hAnsi="Arial" w:cs="Arial"/>
          <w:color w:val="000000"/>
          <w:sz w:val="24"/>
          <w:szCs w:val="24"/>
        </w:rPr>
      </w:pPr>
      <w:r w:rsidRPr="006C79E5">
        <w:rPr>
          <w:rFonts w:ascii="Arial" w:hAnsi="Arial" w:cs="Arial"/>
          <w:color w:val="000000"/>
          <w:sz w:val="24"/>
          <w:szCs w:val="24"/>
        </w:rPr>
        <w:t xml:space="preserve">5.1. Ответственный исполнитель представляет в отдел экономики, предпринимательства, имущественных и земельных отношений </w:t>
      </w:r>
      <w:proofErr w:type="spellStart"/>
      <w:r w:rsidRPr="006C79E5">
        <w:rPr>
          <w:rFonts w:ascii="Arial" w:hAnsi="Arial" w:cs="Arial"/>
          <w:color w:val="000000"/>
          <w:sz w:val="24"/>
          <w:szCs w:val="24"/>
        </w:rPr>
        <w:t>Камешкирского</w:t>
      </w:r>
      <w:proofErr w:type="spellEnd"/>
      <w:r w:rsidRPr="006C79E5">
        <w:rPr>
          <w:rFonts w:ascii="Arial" w:hAnsi="Arial" w:cs="Arial"/>
          <w:color w:val="000000"/>
          <w:sz w:val="24"/>
          <w:szCs w:val="24"/>
        </w:rPr>
        <w:t xml:space="preserve"> района Пензенской области расчет планируемой оценки эффективности муниципальной программы по форме приложения 1 к настоящему Положению.</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5.2. Планируемая эффективность муниципальной программы приводится по форме приложения 2 к настоящему Положению.</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5.3. ГП признается эффективной и рекомендуется к утверждению, если по каждому году реализации ГП выполняется следующее условие:</w:t>
      </w:r>
    </w:p>
    <w:p w:rsidR="002E6F32" w:rsidRPr="006C79E5" w:rsidRDefault="002E6F32" w:rsidP="002E6F32">
      <w:pPr>
        <w:ind w:firstLine="567"/>
        <w:jc w:val="both"/>
        <w:rPr>
          <w:rFonts w:ascii="Arial" w:hAnsi="Arial" w:cs="Arial"/>
          <w:color w:val="000000"/>
        </w:rPr>
      </w:pPr>
    </w:p>
    <w:p w:rsidR="002E6F32" w:rsidRPr="006C79E5" w:rsidRDefault="002E6F32" w:rsidP="002E6F32">
      <w:pPr>
        <w:ind w:firstLine="567"/>
        <w:jc w:val="both"/>
        <w:rPr>
          <w:rFonts w:ascii="Arial" w:hAnsi="Arial" w:cs="Arial"/>
          <w:color w:val="000000"/>
        </w:rPr>
      </w:pPr>
      <w:r w:rsidRPr="006C79E5">
        <w:rPr>
          <w:rFonts w:ascii="Arial" w:hAnsi="Arial" w:cs="Arial"/>
          <w:color w:val="000000"/>
        </w:rPr>
        <w:t>Допускается отклонение  от  не более</w:t>
      </w:r>
      <w:proofErr w:type="gramStart"/>
      <w:r w:rsidRPr="006C79E5">
        <w:rPr>
          <w:rFonts w:ascii="Arial" w:hAnsi="Arial" w:cs="Arial"/>
          <w:color w:val="000000"/>
        </w:rPr>
        <w:t>,</w:t>
      </w:r>
      <w:proofErr w:type="gramEnd"/>
      <w:r w:rsidRPr="006C79E5">
        <w:rPr>
          <w:rFonts w:ascii="Arial" w:hAnsi="Arial" w:cs="Arial"/>
          <w:color w:val="000000"/>
        </w:rPr>
        <w:t xml:space="preserve"> чем на 10 процентов</w:t>
      </w:r>
    </w:p>
    <w:p w:rsidR="002E6F32" w:rsidRPr="006C79E5" w:rsidRDefault="002E6F32" w:rsidP="002E6F32">
      <w:pPr>
        <w:rPr>
          <w:sz w:val="24"/>
          <w:szCs w:val="24"/>
        </w:rPr>
      </w:pPr>
      <w:r w:rsidRPr="006C79E5">
        <w:rPr>
          <w:rFonts w:ascii="Arial" w:hAnsi="Arial" w:cs="Arial"/>
          <w:color w:val="000000"/>
          <w:sz w:val="24"/>
          <w:szCs w:val="24"/>
        </w:rPr>
        <w:br w:type="textWrapping" w:clear="all"/>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w:t>
      </w:r>
    </w:p>
    <w:p w:rsidR="002E6F32" w:rsidRDefault="002E6F32" w:rsidP="002E6F32">
      <w:pPr>
        <w:ind w:firstLine="567"/>
        <w:jc w:val="right"/>
        <w:rPr>
          <w:rFonts w:ascii="Arial" w:hAnsi="Arial" w:cs="Arial"/>
          <w:color w:val="000000"/>
        </w:rPr>
      </w:pPr>
    </w:p>
    <w:p w:rsidR="002E6F32" w:rsidRDefault="002E6F32" w:rsidP="002E6F32">
      <w:pPr>
        <w:ind w:firstLine="567"/>
        <w:jc w:val="right"/>
        <w:rPr>
          <w:rFonts w:ascii="Arial" w:hAnsi="Arial" w:cs="Arial"/>
          <w:color w:val="000000"/>
        </w:rPr>
      </w:pPr>
    </w:p>
    <w:p w:rsidR="002E6F32" w:rsidRDefault="002E6F32" w:rsidP="002E6F32">
      <w:pPr>
        <w:ind w:firstLine="567"/>
        <w:jc w:val="right"/>
        <w:rPr>
          <w:rFonts w:ascii="Arial" w:hAnsi="Arial" w:cs="Arial"/>
          <w:color w:val="000000"/>
        </w:rPr>
      </w:pPr>
    </w:p>
    <w:p w:rsidR="002E6F32" w:rsidRDefault="002E6F32" w:rsidP="002E6F32">
      <w:pPr>
        <w:ind w:firstLine="567"/>
        <w:jc w:val="right"/>
        <w:rPr>
          <w:rFonts w:ascii="Arial" w:hAnsi="Arial" w:cs="Arial"/>
          <w:color w:val="000000"/>
        </w:rPr>
      </w:pPr>
    </w:p>
    <w:p w:rsidR="002E6F32" w:rsidRDefault="002E6F32" w:rsidP="002E6F32">
      <w:pPr>
        <w:ind w:firstLine="567"/>
        <w:jc w:val="right"/>
        <w:rPr>
          <w:rFonts w:ascii="Arial" w:hAnsi="Arial" w:cs="Arial"/>
          <w:color w:val="000000"/>
        </w:rPr>
      </w:pPr>
    </w:p>
    <w:p w:rsidR="002E6F32" w:rsidRDefault="002E6F32" w:rsidP="002E6F32">
      <w:pPr>
        <w:ind w:firstLine="567"/>
        <w:jc w:val="right"/>
        <w:rPr>
          <w:rFonts w:ascii="Arial" w:hAnsi="Arial" w:cs="Arial"/>
          <w:color w:val="000000"/>
        </w:rPr>
      </w:pPr>
    </w:p>
    <w:p w:rsidR="002E6F32" w:rsidRDefault="002E6F32" w:rsidP="002E6F32">
      <w:pPr>
        <w:ind w:firstLine="567"/>
        <w:jc w:val="right"/>
        <w:rPr>
          <w:rFonts w:ascii="Arial" w:hAnsi="Arial" w:cs="Arial"/>
          <w:color w:val="000000"/>
        </w:rPr>
      </w:pPr>
    </w:p>
    <w:p w:rsidR="002E6F32" w:rsidRDefault="002E6F32" w:rsidP="002E6F32">
      <w:pPr>
        <w:ind w:firstLine="567"/>
        <w:jc w:val="right"/>
        <w:rPr>
          <w:rFonts w:ascii="Arial" w:hAnsi="Arial" w:cs="Arial"/>
          <w:color w:val="000000"/>
        </w:rPr>
      </w:pPr>
    </w:p>
    <w:p w:rsidR="002E6F32" w:rsidRDefault="002E6F32" w:rsidP="002E6F32">
      <w:pPr>
        <w:ind w:firstLine="567"/>
        <w:jc w:val="right"/>
        <w:rPr>
          <w:rFonts w:ascii="Arial" w:hAnsi="Arial" w:cs="Arial"/>
          <w:color w:val="000000"/>
        </w:rPr>
      </w:pPr>
    </w:p>
    <w:p w:rsidR="002E6F32" w:rsidRDefault="002E6F32" w:rsidP="002E6F32">
      <w:pPr>
        <w:ind w:firstLine="567"/>
        <w:jc w:val="right"/>
        <w:rPr>
          <w:rFonts w:ascii="Arial" w:hAnsi="Arial" w:cs="Arial"/>
          <w:color w:val="000000"/>
        </w:rPr>
      </w:pPr>
    </w:p>
    <w:p w:rsidR="002E6F32" w:rsidRDefault="002E6F32" w:rsidP="002E6F32">
      <w:pPr>
        <w:ind w:firstLine="567"/>
        <w:jc w:val="right"/>
        <w:rPr>
          <w:rFonts w:ascii="Arial" w:hAnsi="Arial" w:cs="Arial"/>
          <w:color w:val="000000"/>
        </w:rPr>
      </w:pPr>
    </w:p>
    <w:p w:rsidR="002E6F32" w:rsidRDefault="002E6F32" w:rsidP="002E6F32">
      <w:pPr>
        <w:ind w:firstLine="567"/>
        <w:jc w:val="right"/>
        <w:rPr>
          <w:rFonts w:ascii="Arial" w:hAnsi="Arial" w:cs="Arial"/>
          <w:color w:val="000000"/>
        </w:rPr>
      </w:pPr>
    </w:p>
    <w:p w:rsidR="002E6F32" w:rsidRDefault="002E6F32" w:rsidP="002E6F32">
      <w:pPr>
        <w:ind w:firstLine="567"/>
        <w:jc w:val="right"/>
        <w:rPr>
          <w:rFonts w:ascii="Arial" w:hAnsi="Arial" w:cs="Arial"/>
          <w:color w:val="000000"/>
        </w:rPr>
      </w:pPr>
    </w:p>
    <w:p w:rsidR="002E6F32" w:rsidRDefault="002E6F32" w:rsidP="002E6F32">
      <w:pPr>
        <w:ind w:firstLine="567"/>
        <w:jc w:val="right"/>
        <w:rPr>
          <w:rFonts w:ascii="Arial" w:hAnsi="Arial" w:cs="Arial"/>
          <w:color w:val="000000"/>
        </w:rPr>
      </w:pP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Приложение 1</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к Положению</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об оценке планируемой</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эффективности муниципальной</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 xml:space="preserve">программы </w:t>
      </w:r>
      <w:proofErr w:type="spellStart"/>
      <w:r w:rsidRPr="006C79E5">
        <w:rPr>
          <w:rFonts w:ascii="Arial" w:hAnsi="Arial" w:cs="Arial"/>
          <w:color w:val="000000"/>
        </w:rPr>
        <w:t>Камешкирского</w:t>
      </w:r>
      <w:proofErr w:type="spellEnd"/>
      <w:r w:rsidRPr="006C79E5">
        <w:rPr>
          <w:rFonts w:ascii="Arial" w:hAnsi="Arial" w:cs="Arial"/>
          <w:color w:val="000000"/>
        </w:rPr>
        <w:t xml:space="preserve"> района</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Пензенской области</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Форма</w:t>
      </w:r>
    </w:p>
    <w:p w:rsidR="002E6F32" w:rsidRPr="00D44CCE" w:rsidRDefault="002E6F32" w:rsidP="002E6F32">
      <w:pPr>
        <w:spacing w:before="240" w:after="60"/>
        <w:ind w:firstLine="567"/>
        <w:jc w:val="center"/>
        <w:rPr>
          <w:color w:val="000000"/>
          <w:sz w:val="24"/>
          <w:szCs w:val="24"/>
        </w:rPr>
      </w:pPr>
      <w:bookmarkStart w:id="42" w:name="P3973"/>
      <w:bookmarkEnd w:id="42"/>
      <w:r w:rsidRPr="00D44CCE">
        <w:rPr>
          <w:b/>
          <w:bCs/>
          <w:color w:val="000000"/>
          <w:sz w:val="24"/>
          <w:szCs w:val="24"/>
        </w:rPr>
        <w:t>РАСЧЕТ</w:t>
      </w:r>
    </w:p>
    <w:p w:rsidR="002E6F32" w:rsidRDefault="002E6F32" w:rsidP="002E6F32">
      <w:pPr>
        <w:spacing w:before="240" w:after="60"/>
        <w:ind w:firstLine="567"/>
        <w:jc w:val="center"/>
        <w:rPr>
          <w:b/>
          <w:bCs/>
          <w:color w:val="000000"/>
          <w:sz w:val="24"/>
          <w:szCs w:val="24"/>
        </w:rPr>
      </w:pPr>
      <w:r w:rsidRPr="00D44CCE">
        <w:rPr>
          <w:b/>
          <w:bCs/>
          <w:color w:val="000000"/>
          <w:sz w:val="24"/>
          <w:szCs w:val="24"/>
        </w:rPr>
        <w:t>планируемой оценки эффективности муниципальной программы «</w:t>
      </w:r>
      <w:r w:rsidRPr="00D44CCE">
        <w:rPr>
          <w:b/>
          <w:bCs/>
          <w:color w:val="000000"/>
          <w:spacing w:val="-2"/>
          <w:sz w:val="24"/>
          <w:szCs w:val="24"/>
        </w:rPr>
        <w:t xml:space="preserve">Социальная поддержка граждан в </w:t>
      </w:r>
      <w:proofErr w:type="spellStart"/>
      <w:r w:rsidRPr="00D44CCE">
        <w:rPr>
          <w:b/>
          <w:bCs/>
          <w:color w:val="000000"/>
          <w:spacing w:val="-2"/>
          <w:sz w:val="24"/>
          <w:szCs w:val="24"/>
        </w:rPr>
        <w:t>Камешкирском</w:t>
      </w:r>
      <w:proofErr w:type="spellEnd"/>
      <w:r w:rsidRPr="00D44CCE">
        <w:rPr>
          <w:b/>
          <w:bCs/>
          <w:color w:val="000000"/>
          <w:spacing w:val="-2"/>
          <w:sz w:val="24"/>
          <w:szCs w:val="24"/>
        </w:rPr>
        <w:t xml:space="preserve"> районе на 2014-202</w:t>
      </w:r>
      <w:r>
        <w:rPr>
          <w:b/>
          <w:bCs/>
          <w:color w:val="000000"/>
          <w:spacing w:val="-2"/>
          <w:sz w:val="24"/>
          <w:szCs w:val="24"/>
        </w:rPr>
        <w:t>2</w:t>
      </w:r>
      <w:r w:rsidRPr="00D44CCE">
        <w:rPr>
          <w:b/>
          <w:bCs/>
          <w:color w:val="000000"/>
          <w:spacing w:val="-2"/>
          <w:sz w:val="24"/>
          <w:szCs w:val="24"/>
        </w:rPr>
        <w:t xml:space="preserve"> годы</w:t>
      </w:r>
      <w:r w:rsidRPr="00D44CCE">
        <w:rPr>
          <w:b/>
          <w:bCs/>
          <w:color w:val="000000"/>
          <w:sz w:val="24"/>
          <w:szCs w:val="24"/>
        </w:rPr>
        <w:t>»</w:t>
      </w:r>
    </w:p>
    <w:p w:rsidR="002E6F32" w:rsidRPr="00D44CCE" w:rsidRDefault="002E6F32" w:rsidP="002E6F32">
      <w:pPr>
        <w:spacing w:before="240" w:after="60"/>
        <w:ind w:firstLine="567"/>
        <w:jc w:val="center"/>
        <w:rPr>
          <w:color w:val="000000"/>
          <w:sz w:val="24"/>
          <w:szCs w:val="24"/>
        </w:rPr>
      </w:pPr>
    </w:p>
    <w:tbl>
      <w:tblPr>
        <w:tblW w:w="5842" w:type="pct"/>
        <w:tblCellMar>
          <w:left w:w="0" w:type="dxa"/>
          <w:right w:w="0" w:type="dxa"/>
        </w:tblCellMar>
        <w:tblLook w:val="04A0" w:firstRow="1" w:lastRow="0" w:firstColumn="1" w:lastColumn="0" w:noHBand="0" w:noVBand="1"/>
      </w:tblPr>
      <w:tblGrid>
        <w:gridCol w:w="2297"/>
        <w:gridCol w:w="1130"/>
        <w:gridCol w:w="1205"/>
        <w:gridCol w:w="1434"/>
        <w:gridCol w:w="1506"/>
        <w:gridCol w:w="880"/>
        <w:gridCol w:w="917"/>
        <w:gridCol w:w="697"/>
        <w:gridCol w:w="737"/>
        <w:gridCol w:w="770"/>
        <w:gridCol w:w="811"/>
        <w:gridCol w:w="873"/>
        <w:gridCol w:w="916"/>
        <w:gridCol w:w="1797"/>
        <w:gridCol w:w="1797"/>
      </w:tblGrid>
      <w:tr w:rsidR="002E6F32" w:rsidRPr="006C79E5" w:rsidTr="00B46D5C">
        <w:trPr>
          <w:trHeight w:val="3948"/>
        </w:trPr>
        <w:tc>
          <w:tcPr>
            <w:tcW w:w="7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Наименование целевого показателя</w:t>
            </w:r>
          </w:p>
        </w:tc>
        <w:tc>
          <w:tcPr>
            <w:tcW w:w="32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Ед. измерения</w:t>
            </w:r>
          </w:p>
        </w:tc>
        <w:tc>
          <w:tcPr>
            <w:tcW w:w="3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Показатель базового года</w:t>
            </w:r>
          </w:p>
        </w:tc>
        <w:tc>
          <w:tcPr>
            <w:tcW w:w="4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Планируемый показатель</w:t>
            </w:r>
          </w:p>
        </w:tc>
        <w:tc>
          <w:tcPr>
            <w:tcW w:w="4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Планируемый результат достижения t-ого целевого показателя j-ой подпрограммы</w:t>
            </w:r>
          </w:p>
          <w:p w:rsidR="002E6F32" w:rsidRPr="006C79E5" w:rsidRDefault="002E6F32" w:rsidP="00B46D5C">
            <w:pPr>
              <w:ind w:firstLine="567"/>
              <w:jc w:val="both"/>
              <w:rPr>
                <w:rFonts w:ascii="Arial" w:hAnsi="Arial" w:cs="Arial"/>
              </w:rPr>
            </w:pPr>
            <w:r w:rsidRPr="006C79E5">
              <w:rPr>
                <w:rFonts w:ascii="Arial" w:hAnsi="Arial" w:cs="Arial"/>
              </w:rPr>
              <w:t> </w:t>
            </w:r>
          </w:p>
          <w:p w:rsidR="002E6F32" w:rsidRPr="006C79E5" w:rsidRDefault="002E6F32" w:rsidP="00B46D5C">
            <w:pPr>
              <w:ind w:firstLine="567"/>
              <w:jc w:val="both"/>
              <w:rPr>
                <w:rFonts w:ascii="Arial" w:hAnsi="Arial" w:cs="Arial"/>
              </w:rPr>
            </w:pPr>
          </w:p>
          <w:p w:rsidR="002E6F32" w:rsidRPr="006C79E5" w:rsidRDefault="002E6F32" w:rsidP="00B46D5C">
            <w:pPr>
              <w:ind w:firstLine="567"/>
              <w:jc w:val="both"/>
              <w:rPr>
                <w:rFonts w:ascii="Arial" w:hAnsi="Arial" w:cs="Arial"/>
              </w:rPr>
            </w:pPr>
            <w:r w:rsidRPr="006C79E5">
              <w:rPr>
                <w:rFonts w:ascii="Arial" w:hAnsi="Arial" w:cs="Arial"/>
              </w:rPr>
              <w:t> </w:t>
            </w:r>
          </w:p>
          <w:p w:rsidR="002E6F32" w:rsidRPr="006C79E5" w:rsidRDefault="002E6F32" w:rsidP="00B46D5C">
            <w:pPr>
              <w:ind w:firstLine="567"/>
              <w:jc w:val="both"/>
              <w:rPr>
                <w:rFonts w:ascii="Arial" w:hAnsi="Arial" w:cs="Arial"/>
              </w:rPr>
            </w:pPr>
          </w:p>
        </w:tc>
        <w:tc>
          <w:tcPr>
            <w:tcW w:w="52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Планируемый показатель результативности подпрограммы</w:t>
            </w:r>
          </w:p>
          <w:p w:rsidR="002E6F32" w:rsidRPr="006C79E5" w:rsidRDefault="002E6F32" w:rsidP="00B46D5C">
            <w:pPr>
              <w:ind w:firstLine="567"/>
              <w:jc w:val="both"/>
              <w:rPr>
                <w:rFonts w:ascii="Arial" w:hAnsi="Arial" w:cs="Arial"/>
              </w:rPr>
            </w:pPr>
            <w:r w:rsidRPr="006C79E5">
              <w:rPr>
                <w:rFonts w:ascii="Arial" w:hAnsi="Arial" w:cs="Arial"/>
              </w:rPr>
              <w:t> </w:t>
            </w:r>
          </w:p>
          <w:p w:rsidR="002E6F32" w:rsidRPr="006C79E5" w:rsidRDefault="002E6F32" w:rsidP="00B46D5C">
            <w:pPr>
              <w:ind w:firstLine="567"/>
              <w:jc w:val="both"/>
              <w:rPr>
                <w:rFonts w:ascii="Arial" w:hAnsi="Arial" w:cs="Arial"/>
              </w:rPr>
            </w:pPr>
          </w:p>
        </w:tc>
        <w:tc>
          <w:tcPr>
            <w:tcW w:w="418"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Планируемый объем средств на реализацию ГП</w:t>
            </w:r>
          </w:p>
        </w:tc>
        <w:tc>
          <w:tcPr>
            <w:tcW w:w="460"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Коэффициент влияния подпрограммы на эффективность ГП</w:t>
            </w:r>
          </w:p>
          <w:p w:rsidR="002E6F32" w:rsidRPr="006C79E5" w:rsidRDefault="002E6F32" w:rsidP="00B46D5C">
            <w:pPr>
              <w:ind w:firstLine="567"/>
              <w:jc w:val="both"/>
              <w:rPr>
                <w:rFonts w:ascii="Arial" w:hAnsi="Arial" w:cs="Arial"/>
              </w:rPr>
            </w:pPr>
            <w:r w:rsidRPr="006C79E5">
              <w:rPr>
                <w:rFonts w:ascii="Arial" w:hAnsi="Arial" w:cs="Arial"/>
              </w:rPr>
              <w:t> </w:t>
            </w:r>
          </w:p>
          <w:p w:rsidR="002E6F32" w:rsidRPr="006C79E5" w:rsidRDefault="002E6F32" w:rsidP="00B46D5C">
            <w:pPr>
              <w:ind w:firstLine="567"/>
              <w:jc w:val="both"/>
              <w:rPr>
                <w:rFonts w:ascii="Arial" w:hAnsi="Arial" w:cs="Arial"/>
              </w:rPr>
            </w:pPr>
          </w:p>
        </w:tc>
        <w:tc>
          <w:tcPr>
            <w:tcW w:w="52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Суммарная планируемая результативность ПП</w:t>
            </w:r>
          </w:p>
          <w:p w:rsidR="002E6F32" w:rsidRPr="006C79E5" w:rsidRDefault="002E6F32" w:rsidP="00B46D5C">
            <w:pPr>
              <w:ind w:firstLine="567"/>
              <w:jc w:val="both"/>
              <w:rPr>
                <w:rFonts w:ascii="Arial" w:hAnsi="Arial" w:cs="Arial"/>
              </w:rPr>
            </w:pPr>
            <w:r w:rsidRPr="006C79E5">
              <w:rPr>
                <w:rFonts w:ascii="Arial" w:hAnsi="Arial" w:cs="Arial"/>
              </w:rPr>
              <w:t> </w:t>
            </w:r>
          </w:p>
          <w:p w:rsidR="002E6F32" w:rsidRPr="006C79E5" w:rsidRDefault="002E6F32" w:rsidP="00B46D5C">
            <w:pPr>
              <w:ind w:firstLine="567"/>
              <w:jc w:val="both"/>
              <w:rPr>
                <w:rFonts w:ascii="Arial" w:hAnsi="Arial" w:cs="Arial"/>
              </w:rPr>
            </w:pP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Показатель результативности достижения i-ого целевого показателя ГП</w:t>
            </w:r>
          </w:p>
          <w:p w:rsidR="002E6F32" w:rsidRPr="006C79E5" w:rsidRDefault="002E6F32" w:rsidP="00B46D5C">
            <w:pPr>
              <w:ind w:firstLine="567"/>
              <w:jc w:val="both"/>
              <w:rPr>
                <w:rFonts w:ascii="Arial" w:hAnsi="Arial" w:cs="Arial"/>
              </w:rPr>
            </w:pPr>
            <w:r w:rsidRPr="006C79E5">
              <w:rPr>
                <w:rFonts w:ascii="Arial" w:hAnsi="Arial" w:cs="Arial"/>
              </w:rPr>
              <w:t> </w:t>
            </w:r>
          </w:p>
          <w:p w:rsidR="002E6F32" w:rsidRPr="006C79E5" w:rsidRDefault="002E6F32" w:rsidP="00B46D5C">
            <w:pPr>
              <w:ind w:firstLine="567"/>
              <w:jc w:val="both"/>
              <w:rPr>
                <w:rFonts w:ascii="Arial" w:hAnsi="Arial" w:cs="Arial"/>
              </w:rPr>
            </w:pPr>
          </w:p>
        </w:tc>
        <w:tc>
          <w:tcPr>
            <w:tcW w:w="5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Планируемый показатель результативности ГП</w:t>
            </w:r>
          </w:p>
          <w:p w:rsidR="002E6F32" w:rsidRPr="006C79E5" w:rsidRDefault="002E6F32" w:rsidP="00B46D5C">
            <w:pPr>
              <w:ind w:firstLine="567"/>
              <w:jc w:val="both"/>
              <w:rPr>
                <w:rFonts w:ascii="Arial" w:hAnsi="Arial" w:cs="Arial"/>
              </w:rPr>
            </w:pPr>
            <w:r w:rsidRPr="006C79E5">
              <w:rPr>
                <w:rFonts w:ascii="Arial" w:hAnsi="Arial" w:cs="Arial"/>
              </w:rPr>
              <w:t> </w:t>
            </w:r>
          </w:p>
          <w:p w:rsidR="002E6F32" w:rsidRPr="006C79E5" w:rsidRDefault="002E6F32" w:rsidP="00B46D5C">
            <w:pPr>
              <w:ind w:firstLine="567"/>
              <w:jc w:val="both"/>
              <w:rPr>
                <w:rFonts w:ascii="Arial" w:hAnsi="Arial" w:cs="Arial"/>
              </w:rPr>
            </w:pPr>
          </w:p>
        </w:tc>
      </w:tr>
      <w:tr w:rsidR="002E6F32" w:rsidRPr="006C79E5" w:rsidTr="00B46D5C">
        <w:trPr>
          <w:trHeight w:val="277"/>
        </w:trPr>
        <w:tc>
          <w:tcPr>
            <w:tcW w:w="7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1</w:t>
            </w:r>
          </w:p>
        </w:tc>
        <w:tc>
          <w:tcPr>
            <w:tcW w:w="32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2</w:t>
            </w:r>
          </w:p>
        </w:tc>
        <w:tc>
          <w:tcPr>
            <w:tcW w:w="3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3</w:t>
            </w:r>
          </w:p>
        </w:tc>
        <w:tc>
          <w:tcPr>
            <w:tcW w:w="4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4</w:t>
            </w:r>
          </w:p>
        </w:tc>
        <w:tc>
          <w:tcPr>
            <w:tcW w:w="4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5</w:t>
            </w:r>
          </w:p>
        </w:tc>
        <w:tc>
          <w:tcPr>
            <w:tcW w:w="52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6</w:t>
            </w:r>
          </w:p>
        </w:tc>
        <w:tc>
          <w:tcPr>
            <w:tcW w:w="418"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7</w:t>
            </w:r>
          </w:p>
        </w:tc>
        <w:tc>
          <w:tcPr>
            <w:tcW w:w="460"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8</w:t>
            </w:r>
          </w:p>
        </w:tc>
        <w:tc>
          <w:tcPr>
            <w:tcW w:w="52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9</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10</w:t>
            </w:r>
          </w:p>
        </w:tc>
        <w:tc>
          <w:tcPr>
            <w:tcW w:w="5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11</w:t>
            </w:r>
          </w:p>
        </w:tc>
      </w:tr>
      <w:tr w:rsidR="002E6F32" w:rsidRPr="006C79E5" w:rsidTr="00B46D5C">
        <w:trPr>
          <w:trHeight w:val="554"/>
        </w:trPr>
        <w:tc>
          <w:tcPr>
            <w:tcW w:w="5000" w:type="pct"/>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left="360" w:firstLine="567"/>
              <w:jc w:val="both"/>
              <w:rPr>
                <w:sz w:val="24"/>
                <w:szCs w:val="24"/>
              </w:rPr>
            </w:pPr>
            <w:r w:rsidRPr="006C79E5">
              <w:rPr>
                <w:rFonts w:ascii="Arial" w:hAnsi="Arial" w:cs="Arial"/>
                <w:sz w:val="24"/>
                <w:szCs w:val="24"/>
              </w:rPr>
              <w:lastRenderedPageBreak/>
              <w:t>Муниципальная программа «</w:t>
            </w:r>
            <w:r w:rsidRPr="006C79E5">
              <w:rPr>
                <w:rFonts w:ascii="Arial" w:hAnsi="Arial" w:cs="Arial"/>
                <w:spacing w:val="-2"/>
                <w:sz w:val="24"/>
                <w:szCs w:val="24"/>
              </w:rPr>
              <w:t xml:space="preserve">Социальная поддержка граждан в </w:t>
            </w:r>
            <w:proofErr w:type="spellStart"/>
            <w:r w:rsidRPr="006C79E5">
              <w:rPr>
                <w:rFonts w:ascii="Arial" w:hAnsi="Arial" w:cs="Arial"/>
                <w:spacing w:val="-2"/>
                <w:sz w:val="24"/>
                <w:szCs w:val="24"/>
              </w:rPr>
              <w:t>Камешкирском</w:t>
            </w:r>
            <w:proofErr w:type="spellEnd"/>
            <w:r w:rsidRPr="006C79E5">
              <w:rPr>
                <w:rFonts w:ascii="Arial" w:hAnsi="Arial" w:cs="Arial"/>
                <w:spacing w:val="-2"/>
                <w:sz w:val="24"/>
                <w:szCs w:val="24"/>
              </w:rPr>
              <w:t xml:space="preserve"> районе на 2014-202</w:t>
            </w:r>
            <w:r>
              <w:rPr>
                <w:rFonts w:ascii="Arial" w:hAnsi="Arial" w:cs="Arial"/>
                <w:spacing w:val="-2"/>
                <w:sz w:val="24"/>
                <w:szCs w:val="24"/>
              </w:rPr>
              <w:t>2</w:t>
            </w:r>
            <w:r w:rsidRPr="006C79E5">
              <w:rPr>
                <w:rFonts w:ascii="Arial" w:hAnsi="Arial" w:cs="Arial"/>
                <w:spacing w:val="-2"/>
                <w:sz w:val="24"/>
                <w:szCs w:val="24"/>
              </w:rPr>
              <w:t xml:space="preserve"> годы</w:t>
            </w:r>
            <w:r w:rsidRPr="006C79E5">
              <w:rPr>
                <w:rFonts w:ascii="Arial" w:hAnsi="Arial" w:cs="Arial"/>
                <w:sz w:val="24"/>
                <w:szCs w:val="24"/>
              </w:rPr>
              <w:t>»</w:t>
            </w:r>
          </w:p>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trHeight w:val="554"/>
        </w:trPr>
        <w:tc>
          <w:tcPr>
            <w:tcW w:w="7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Целевой показатель</w:t>
            </w:r>
          </w:p>
        </w:tc>
        <w:tc>
          <w:tcPr>
            <w:tcW w:w="32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52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418"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460"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52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r>
      <w:tr w:rsidR="002E6F32" w:rsidRPr="006C79E5" w:rsidTr="00B46D5C">
        <w:trPr>
          <w:trHeight w:val="554"/>
        </w:trPr>
        <w:tc>
          <w:tcPr>
            <w:tcW w:w="7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Целевой показатель</w:t>
            </w:r>
          </w:p>
        </w:tc>
        <w:tc>
          <w:tcPr>
            <w:tcW w:w="32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52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418"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460"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52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r>
      <w:tr w:rsidR="002E6F32" w:rsidRPr="006C79E5" w:rsidTr="00B46D5C">
        <w:trPr>
          <w:trHeight w:val="1107"/>
        </w:trPr>
        <w:tc>
          <w:tcPr>
            <w:tcW w:w="7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Итоговое значение</w:t>
            </w:r>
          </w:p>
          <w:p w:rsidR="002E6F32" w:rsidRPr="006C79E5" w:rsidRDefault="002E6F32" w:rsidP="00B46D5C">
            <w:pPr>
              <w:ind w:firstLine="567"/>
              <w:jc w:val="both"/>
              <w:rPr>
                <w:rFonts w:ascii="Arial" w:hAnsi="Arial" w:cs="Arial"/>
              </w:rPr>
            </w:pPr>
            <w:r w:rsidRPr="006C79E5">
              <w:rPr>
                <w:rFonts w:ascii="Arial" w:hAnsi="Arial" w:cs="Arial"/>
              </w:rPr>
              <w:t>(по программе)</w:t>
            </w:r>
          </w:p>
        </w:tc>
        <w:tc>
          <w:tcPr>
            <w:tcW w:w="32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4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4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52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418"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60"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52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5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r>
      <w:tr w:rsidR="002E6F32" w:rsidRPr="006C79E5" w:rsidTr="00B46D5C">
        <w:trPr>
          <w:trHeight w:val="289"/>
        </w:trPr>
        <w:tc>
          <w:tcPr>
            <w:tcW w:w="5000" w:type="pct"/>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Подпрограмма 1 «</w:t>
            </w:r>
            <w:r w:rsidRPr="006C79E5">
              <w:rPr>
                <w:rFonts w:ascii="Arial" w:hAnsi="Arial" w:cs="Arial"/>
                <w:spacing w:val="-10"/>
              </w:rPr>
              <w:t>Доступная среда</w:t>
            </w:r>
            <w:r w:rsidRPr="006C79E5">
              <w:rPr>
                <w:rFonts w:ascii="Arial" w:hAnsi="Arial" w:cs="Arial"/>
              </w:rPr>
              <w:t xml:space="preserve"> в </w:t>
            </w:r>
            <w:proofErr w:type="spellStart"/>
            <w:r w:rsidRPr="006C79E5">
              <w:rPr>
                <w:rFonts w:ascii="Arial" w:hAnsi="Arial" w:cs="Arial"/>
              </w:rPr>
              <w:t>Камешкирском</w:t>
            </w:r>
            <w:proofErr w:type="spellEnd"/>
            <w:r w:rsidRPr="006C79E5">
              <w:rPr>
                <w:rFonts w:ascii="Arial" w:hAnsi="Arial" w:cs="Arial"/>
              </w:rPr>
              <w:t xml:space="preserve"> районе Пензенской области</w:t>
            </w:r>
            <w:r w:rsidRPr="006C79E5">
              <w:rPr>
                <w:rFonts w:ascii="Arial" w:hAnsi="Arial" w:cs="Arial"/>
                <w:b/>
                <w:bCs/>
              </w:rPr>
              <w:t> </w:t>
            </w:r>
            <w:r w:rsidRPr="006C79E5">
              <w:rPr>
                <w:rFonts w:ascii="Arial" w:hAnsi="Arial" w:cs="Arial"/>
              </w:rPr>
              <w:t>на 2014 - 202</w:t>
            </w:r>
            <w:r>
              <w:rPr>
                <w:rFonts w:ascii="Arial" w:hAnsi="Arial" w:cs="Arial"/>
              </w:rPr>
              <w:t>2</w:t>
            </w:r>
            <w:r w:rsidRPr="006C79E5">
              <w:rPr>
                <w:rFonts w:ascii="Arial" w:hAnsi="Arial" w:cs="Arial"/>
              </w:rPr>
              <w:t xml:space="preserve"> годы</w:t>
            </w:r>
            <w:r w:rsidRPr="006C79E5">
              <w:rPr>
                <w:rFonts w:ascii="Arial" w:hAnsi="Arial" w:cs="Arial"/>
                <w:b/>
                <w:bCs/>
              </w:rPr>
              <w:t>»</w:t>
            </w:r>
          </w:p>
        </w:tc>
      </w:tr>
      <w:tr w:rsidR="002E6F32" w:rsidRPr="006C79E5" w:rsidTr="00B46D5C">
        <w:trPr>
          <w:trHeight w:val="554"/>
        </w:trPr>
        <w:tc>
          <w:tcPr>
            <w:tcW w:w="7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Целевой показатель</w:t>
            </w:r>
          </w:p>
        </w:tc>
        <w:tc>
          <w:tcPr>
            <w:tcW w:w="32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2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418"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460"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52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5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r>
      <w:tr w:rsidR="002E6F32" w:rsidRPr="006C79E5" w:rsidTr="00B46D5C">
        <w:trPr>
          <w:trHeight w:val="554"/>
        </w:trPr>
        <w:tc>
          <w:tcPr>
            <w:tcW w:w="7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Целевой показатель</w:t>
            </w:r>
          </w:p>
        </w:tc>
        <w:tc>
          <w:tcPr>
            <w:tcW w:w="32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2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418"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460"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52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5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r>
      <w:tr w:rsidR="002E6F32" w:rsidRPr="006C79E5" w:rsidTr="00B46D5C">
        <w:trPr>
          <w:trHeight w:val="831"/>
        </w:trPr>
        <w:tc>
          <w:tcPr>
            <w:tcW w:w="7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Итоговое значение (по подпрограмме)</w:t>
            </w:r>
          </w:p>
        </w:tc>
        <w:tc>
          <w:tcPr>
            <w:tcW w:w="32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4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4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52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18"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460"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52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 </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c>
          <w:tcPr>
            <w:tcW w:w="5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6C79E5" w:rsidRDefault="002E6F32" w:rsidP="00B46D5C">
            <w:pPr>
              <w:ind w:firstLine="567"/>
              <w:jc w:val="both"/>
              <w:rPr>
                <w:rFonts w:ascii="Arial" w:hAnsi="Arial" w:cs="Arial"/>
              </w:rPr>
            </w:pPr>
            <w:r w:rsidRPr="006C79E5">
              <w:rPr>
                <w:rFonts w:ascii="Arial" w:hAnsi="Arial" w:cs="Arial"/>
              </w:rPr>
              <w:t>X</w:t>
            </w:r>
          </w:p>
        </w:tc>
      </w:tr>
      <w:tr w:rsidR="002E6F32" w:rsidRPr="006C79E5" w:rsidTr="00B46D5C">
        <w:trPr>
          <w:trHeight w:val="554"/>
        </w:trPr>
        <w:tc>
          <w:tcPr>
            <w:tcW w:w="5000" w:type="pct"/>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BC7B4C" w:rsidRDefault="002E6F32" w:rsidP="00B46D5C">
            <w:pPr>
              <w:ind w:left="33" w:firstLine="567"/>
              <w:jc w:val="both"/>
              <w:rPr>
                <w:sz w:val="24"/>
                <w:szCs w:val="24"/>
              </w:rPr>
            </w:pPr>
            <w:r w:rsidRPr="00BC7B4C">
              <w:rPr>
                <w:sz w:val="24"/>
                <w:szCs w:val="24"/>
              </w:rPr>
              <w:t xml:space="preserve">Подпрограмма.5. «Выплата субсидий и субвенций из бюджета Пензенской области и </w:t>
            </w:r>
            <w:proofErr w:type="spellStart"/>
            <w:r w:rsidRPr="00BC7B4C">
              <w:rPr>
                <w:sz w:val="24"/>
                <w:szCs w:val="24"/>
              </w:rPr>
              <w:t>Камешкирского</w:t>
            </w:r>
            <w:proofErr w:type="spellEnd"/>
            <w:r w:rsidRPr="00BC7B4C">
              <w:rPr>
                <w:sz w:val="24"/>
                <w:szCs w:val="24"/>
              </w:rPr>
              <w:t xml:space="preserve"> района</w:t>
            </w:r>
            <w:proofErr w:type="gramStart"/>
            <w:r w:rsidRPr="00BC7B4C">
              <w:rPr>
                <w:sz w:val="24"/>
                <w:szCs w:val="24"/>
              </w:rPr>
              <w:t>»</w:t>
            </w:r>
            <w:proofErr w:type="gramEnd"/>
          </w:p>
          <w:p w:rsidR="002E6F32" w:rsidRPr="006C79E5" w:rsidRDefault="002E6F32" w:rsidP="00B46D5C">
            <w:pPr>
              <w:ind w:firstLine="567"/>
              <w:jc w:val="both"/>
              <w:rPr>
                <w:rFonts w:ascii="Arial" w:hAnsi="Arial" w:cs="Arial"/>
              </w:rPr>
            </w:pPr>
            <w:r w:rsidRPr="00BC7B4C">
              <w:rPr>
                <w:sz w:val="24"/>
                <w:szCs w:val="24"/>
              </w:rPr>
              <w:t>.</w:t>
            </w:r>
          </w:p>
        </w:tc>
      </w:tr>
      <w:tr w:rsidR="002E6F32" w:rsidRPr="004B79E0" w:rsidTr="00B46D5C">
        <w:trPr>
          <w:trHeight w:val="3599"/>
        </w:trPr>
        <w:tc>
          <w:tcPr>
            <w:tcW w:w="7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color w:val="000000"/>
                <w:sz w:val="24"/>
                <w:szCs w:val="24"/>
              </w:rPr>
              <w:lastRenderedPageBreak/>
              <w:t>Соответствие финансирования заявленным муниципальным образованием средств субсидий, субвенций и иных межбюджетных трансферто</w:t>
            </w:r>
            <w:proofErr w:type="gramStart"/>
            <w:r w:rsidRPr="004B79E0">
              <w:rPr>
                <w:color w:val="000000"/>
                <w:sz w:val="24"/>
                <w:szCs w:val="24"/>
              </w:rPr>
              <w:t>в(</w:t>
            </w:r>
            <w:proofErr w:type="gramEnd"/>
            <w:r w:rsidRPr="004B79E0">
              <w:rPr>
                <w:color w:val="000000"/>
                <w:sz w:val="24"/>
                <w:szCs w:val="24"/>
              </w:rPr>
              <w:t xml:space="preserve"> без учета федеральных средств)</w:t>
            </w:r>
          </w:p>
          <w:p w:rsidR="002E6F32" w:rsidRPr="004B79E0" w:rsidRDefault="002E6F32" w:rsidP="00B46D5C">
            <w:pPr>
              <w:ind w:firstLine="567"/>
              <w:jc w:val="both"/>
              <w:rPr>
                <w:sz w:val="24"/>
                <w:szCs w:val="24"/>
              </w:rPr>
            </w:pPr>
            <w:r w:rsidRPr="004B79E0">
              <w:rPr>
                <w:sz w:val="24"/>
                <w:szCs w:val="24"/>
              </w:rPr>
              <w:t> </w:t>
            </w:r>
          </w:p>
        </w:tc>
        <w:tc>
          <w:tcPr>
            <w:tcW w:w="32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w:t>
            </w:r>
          </w:p>
        </w:tc>
        <w:tc>
          <w:tcPr>
            <w:tcW w:w="3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100</w:t>
            </w:r>
          </w:p>
        </w:tc>
        <w:tc>
          <w:tcPr>
            <w:tcW w:w="4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100</w:t>
            </w:r>
          </w:p>
        </w:tc>
        <w:tc>
          <w:tcPr>
            <w:tcW w:w="4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100</w:t>
            </w:r>
          </w:p>
        </w:tc>
        <w:tc>
          <w:tcPr>
            <w:tcW w:w="52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c>
          <w:tcPr>
            <w:tcW w:w="418"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c>
          <w:tcPr>
            <w:tcW w:w="460"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c>
          <w:tcPr>
            <w:tcW w:w="52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c>
          <w:tcPr>
            <w:tcW w:w="5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r>
      <w:tr w:rsidR="002E6F32" w:rsidRPr="004B79E0" w:rsidTr="00B46D5C">
        <w:trPr>
          <w:trHeight w:val="2492"/>
        </w:trPr>
        <w:tc>
          <w:tcPr>
            <w:tcW w:w="7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color w:val="000000"/>
                <w:sz w:val="24"/>
                <w:szCs w:val="24"/>
              </w:rPr>
              <w:t>Отсутствие просроченной кредиторской задолженности по исполнению бюджетных обязательств</w:t>
            </w:r>
          </w:p>
          <w:p w:rsidR="002E6F32" w:rsidRPr="004B79E0" w:rsidRDefault="002E6F32" w:rsidP="00B46D5C">
            <w:pPr>
              <w:ind w:firstLine="567"/>
              <w:jc w:val="both"/>
              <w:rPr>
                <w:sz w:val="24"/>
                <w:szCs w:val="24"/>
              </w:rPr>
            </w:pPr>
            <w:r w:rsidRPr="004B79E0">
              <w:rPr>
                <w:sz w:val="24"/>
                <w:szCs w:val="24"/>
              </w:rPr>
              <w:t> </w:t>
            </w:r>
          </w:p>
        </w:tc>
        <w:tc>
          <w:tcPr>
            <w:tcW w:w="32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w:t>
            </w:r>
          </w:p>
        </w:tc>
        <w:tc>
          <w:tcPr>
            <w:tcW w:w="3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100</w:t>
            </w:r>
          </w:p>
        </w:tc>
        <w:tc>
          <w:tcPr>
            <w:tcW w:w="4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100</w:t>
            </w:r>
          </w:p>
        </w:tc>
        <w:tc>
          <w:tcPr>
            <w:tcW w:w="4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0</w:t>
            </w:r>
          </w:p>
        </w:tc>
        <w:tc>
          <w:tcPr>
            <w:tcW w:w="52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c>
          <w:tcPr>
            <w:tcW w:w="418"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c>
          <w:tcPr>
            <w:tcW w:w="460"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c>
          <w:tcPr>
            <w:tcW w:w="52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c>
          <w:tcPr>
            <w:tcW w:w="5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r>
      <w:tr w:rsidR="002E6F32" w:rsidRPr="004B79E0" w:rsidTr="00B46D5C">
        <w:trPr>
          <w:trHeight w:val="3611"/>
        </w:trPr>
        <w:tc>
          <w:tcPr>
            <w:tcW w:w="7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color w:val="000000"/>
                <w:sz w:val="24"/>
                <w:szCs w:val="24"/>
              </w:rPr>
              <w:lastRenderedPageBreak/>
              <w:t xml:space="preserve">Наличие остатков неиспользованных субсидий, субвенций и </w:t>
            </w:r>
            <w:proofErr w:type="spellStart"/>
            <w:r w:rsidRPr="004B79E0">
              <w:rPr>
                <w:color w:val="000000"/>
                <w:sz w:val="24"/>
                <w:szCs w:val="24"/>
              </w:rPr>
              <w:t>иныхмежбюджетных</w:t>
            </w:r>
            <w:proofErr w:type="spellEnd"/>
            <w:r w:rsidRPr="004B79E0">
              <w:rPr>
                <w:color w:val="000000"/>
                <w:sz w:val="24"/>
                <w:szCs w:val="24"/>
              </w:rPr>
              <w:t xml:space="preserve"> трансфертов по переданным полномочиям в бюджете муниципального образования</w:t>
            </w:r>
          </w:p>
          <w:p w:rsidR="002E6F32" w:rsidRPr="004B79E0" w:rsidRDefault="002E6F32" w:rsidP="00B46D5C">
            <w:pPr>
              <w:ind w:firstLine="567"/>
              <w:jc w:val="both"/>
              <w:rPr>
                <w:sz w:val="24"/>
                <w:szCs w:val="24"/>
              </w:rPr>
            </w:pPr>
            <w:r w:rsidRPr="004B79E0">
              <w:rPr>
                <w:sz w:val="24"/>
                <w:szCs w:val="24"/>
              </w:rPr>
              <w:t> </w:t>
            </w:r>
          </w:p>
        </w:tc>
        <w:tc>
          <w:tcPr>
            <w:tcW w:w="32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w:t>
            </w:r>
          </w:p>
        </w:tc>
        <w:tc>
          <w:tcPr>
            <w:tcW w:w="3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0</w:t>
            </w:r>
          </w:p>
        </w:tc>
        <w:tc>
          <w:tcPr>
            <w:tcW w:w="4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0</w:t>
            </w:r>
          </w:p>
        </w:tc>
        <w:tc>
          <w:tcPr>
            <w:tcW w:w="4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0</w:t>
            </w:r>
          </w:p>
        </w:tc>
        <w:tc>
          <w:tcPr>
            <w:tcW w:w="52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c>
          <w:tcPr>
            <w:tcW w:w="418"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c>
          <w:tcPr>
            <w:tcW w:w="460"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c>
          <w:tcPr>
            <w:tcW w:w="52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c>
          <w:tcPr>
            <w:tcW w:w="5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r>
      <w:tr w:rsidR="002E6F32" w:rsidRPr="004B79E0" w:rsidTr="00B46D5C">
        <w:trPr>
          <w:trHeight w:val="831"/>
        </w:trPr>
        <w:tc>
          <w:tcPr>
            <w:tcW w:w="7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Итоговое значение (по подпрограмме)</w:t>
            </w:r>
          </w:p>
        </w:tc>
        <w:tc>
          <w:tcPr>
            <w:tcW w:w="32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w:t>
            </w:r>
          </w:p>
        </w:tc>
        <w:tc>
          <w:tcPr>
            <w:tcW w:w="35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c>
          <w:tcPr>
            <w:tcW w:w="418"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c>
          <w:tcPr>
            <w:tcW w:w="43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c>
          <w:tcPr>
            <w:tcW w:w="52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 </w:t>
            </w:r>
          </w:p>
        </w:tc>
        <w:tc>
          <w:tcPr>
            <w:tcW w:w="418"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 </w:t>
            </w:r>
          </w:p>
        </w:tc>
        <w:tc>
          <w:tcPr>
            <w:tcW w:w="460"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 </w:t>
            </w:r>
          </w:p>
        </w:tc>
        <w:tc>
          <w:tcPr>
            <w:tcW w:w="521"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 </w:t>
            </w:r>
          </w:p>
        </w:tc>
        <w:tc>
          <w:tcPr>
            <w:tcW w:w="31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c>
          <w:tcPr>
            <w:tcW w:w="5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4B79E0" w:rsidRDefault="002E6F32" w:rsidP="00B46D5C">
            <w:pPr>
              <w:ind w:firstLine="567"/>
              <w:jc w:val="both"/>
              <w:rPr>
                <w:sz w:val="24"/>
                <w:szCs w:val="24"/>
              </w:rPr>
            </w:pPr>
            <w:r w:rsidRPr="004B79E0">
              <w:rPr>
                <w:sz w:val="24"/>
                <w:szCs w:val="24"/>
              </w:rPr>
              <w:t>X</w:t>
            </w:r>
          </w:p>
        </w:tc>
      </w:tr>
      <w:tr w:rsidR="002E6F32" w:rsidRPr="004B79E0" w:rsidTr="00B46D5C">
        <w:trPr>
          <w:trHeight w:val="831"/>
        </w:trPr>
        <w:tc>
          <w:tcPr>
            <w:tcW w:w="707" w:type="pct"/>
            <w:hideMark/>
          </w:tcPr>
          <w:p w:rsidR="002E6F32" w:rsidRPr="004B79E0" w:rsidRDefault="002E6F32" w:rsidP="00B46D5C">
            <w:pPr>
              <w:ind w:firstLine="567"/>
              <w:jc w:val="both"/>
              <w:rPr>
                <w:sz w:val="24"/>
                <w:szCs w:val="24"/>
              </w:rPr>
            </w:pPr>
            <w:r w:rsidRPr="004B79E0">
              <w:rPr>
                <w:sz w:val="24"/>
                <w:szCs w:val="24"/>
              </w:rPr>
              <w:t> </w:t>
            </w:r>
          </w:p>
        </w:tc>
        <w:tc>
          <w:tcPr>
            <w:tcW w:w="3459" w:type="pct"/>
            <w:gridSpan w:val="12"/>
            <w:tcBorders>
              <w:top w:val="single" w:sz="6" w:space="0" w:color="000000"/>
              <w:left w:val="single" w:sz="6" w:space="0" w:color="000000"/>
              <w:bottom w:val="single" w:sz="6" w:space="0" w:color="000000"/>
            </w:tcBorders>
            <w:hideMark/>
          </w:tcPr>
          <w:p w:rsidR="002E6F32" w:rsidRPr="004B79E0" w:rsidRDefault="002E6F32" w:rsidP="00B46D5C">
            <w:pPr>
              <w:ind w:firstLine="567"/>
              <w:jc w:val="both"/>
              <w:rPr>
                <w:sz w:val="24"/>
                <w:szCs w:val="24"/>
              </w:rPr>
            </w:pPr>
            <w:r w:rsidRPr="004B79E0">
              <w:rPr>
                <w:color w:val="000000"/>
                <w:sz w:val="24"/>
                <w:szCs w:val="24"/>
              </w:rPr>
              <w:t>Подпрограмма 6. «</w:t>
            </w:r>
            <w:r w:rsidRPr="004B79E0">
              <w:rPr>
                <w:sz w:val="24"/>
                <w:szCs w:val="24"/>
              </w:rPr>
              <w:t xml:space="preserve">. Выплаты денежной компенсации за </w:t>
            </w:r>
            <w:proofErr w:type="spellStart"/>
            <w:r w:rsidRPr="004B79E0">
              <w:rPr>
                <w:sz w:val="24"/>
                <w:szCs w:val="24"/>
              </w:rPr>
              <w:t>найм</w:t>
            </w:r>
            <w:proofErr w:type="spellEnd"/>
            <w:r w:rsidRPr="004B79E0">
              <w:rPr>
                <w:sz w:val="24"/>
                <w:szCs w:val="24"/>
              </w:rPr>
              <w:t xml:space="preserve"> (</w:t>
            </w:r>
            <w:proofErr w:type="spellStart"/>
            <w:r w:rsidRPr="004B79E0">
              <w:rPr>
                <w:sz w:val="24"/>
                <w:szCs w:val="24"/>
              </w:rPr>
              <w:t>поднайм</w:t>
            </w:r>
            <w:proofErr w:type="spellEnd"/>
            <w:r w:rsidRPr="004B79E0">
              <w:rPr>
                <w:sz w:val="24"/>
                <w:szCs w:val="24"/>
              </w:rPr>
              <w:t xml:space="preserve">) жилого помещения врачам-специалистам, </w:t>
            </w:r>
            <w:proofErr w:type="gramStart"/>
            <w:r w:rsidRPr="004B79E0">
              <w:rPr>
                <w:sz w:val="24"/>
                <w:szCs w:val="24"/>
              </w:rPr>
              <w:t>поступивших</w:t>
            </w:r>
            <w:proofErr w:type="gramEnd"/>
            <w:r w:rsidRPr="004B79E0">
              <w:rPr>
                <w:sz w:val="24"/>
                <w:szCs w:val="24"/>
              </w:rPr>
              <w:t xml:space="preserve"> на работу с 01.01 2013годав учреждение здравоохранения </w:t>
            </w:r>
            <w:proofErr w:type="spellStart"/>
            <w:r w:rsidRPr="004B79E0">
              <w:rPr>
                <w:sz w:val="24"/>
                <w:szCs w:val="24"/>
              </w:rPr>
              <w:t>Камешкирского</w:t>
            </w:r>
            <w:proofErr w:type="spellEnd"/>
            <w:r w:rsidRPr="004B79E0">
              <w:rPr>
                <w:sz w:val="24"/>
                <w:szCs w:val="24"/>
              </w:rPr>
              <w:t xml:space="preserve"> района Пензенской области и не имеющих жилья</w:t>
            </w:r>
          </w:p>
          <w:p w:rsidR="002E6F32" w:rsidRPr="004B79E0" w:rsidRDefault="002E6F32" w:rsidP="00B46D5C">
            <w:pPr>
              <w:ind w:firstLine="567"/>
              <w:jc w:val="both"/>
              <w:rPr>
                <w:sz w:val="24"/>
                <w:szCs w:val="24"/>
              </w:rPr>
            </w:pPr>
            <w:r w:rsidRPr="004B79E0">
              <w:rPr>
                <w:sz w:val="24"/>
                <w:szCs w:val="24"/>
              </w:rPr>
              <w:t> </w:t>
            </w:r>
          </w:p>
        </w:tc>
        <w:tc>
          <w:tcPr>
            <w:tcW w:w="310" w:type="pct"/>
            <w:tcBorders>
              <w:left w:val="single" w:sz="6" w:space="0" w:color="000000"/>
            </w:tcBorders>
            <w:hideMark/>
          </w:tcPr>
          <w:p w:rsidR="002E6F32" w:rsidRPr="004B79E0" w:rsidRDefault="002E6F32" w:rsidP="00B46D5C">
            <w:pPr>
              <w:ind w:firstLine="567"/>
              <w:jc w:val="both"/>
              <w:rPr>
                <w:sz w:val="24"/>
                <w:szCs w:val="24"/>
              </w:rPr>
            </w:pPr>
            <w:r w:rsidRPr="004B79E0">
              <w:rPr>
                <w:sz w:val="24"/>
                <w:szCs w:val="24"/>
              </w:rPr>
              <w:t> </w:t>
            </w:r>
          </w:p>
        </w:tc>
        <w:tc>
          <w:tcPr>
            <w:tcW w:w="523" w:type="pct"/>
            <w:tcBorders>
              <w:top w:val="single" w:sz="6" w:space="0" w:color="000000"/>
            </w:tcBorders>
            <w:hideMark/>
          </w:tcPr>
          <w:p w:rsidR="002E6F32" w:rsidRPr="004B79E0" w:rsidRDefault="002E6F32" w:rsidP="00B46D5C">
            <w:pPr>
              <w:rPr>
                <w:sz w:val="24"/>
                <w:szCs w:val="24"/>
              </w:rPr>
            </w:pPr>
          </w:p>
        </w:tc>
      </w:tr>
      <w:tr w:rsidR="002E6F32" w:rsidRPr="004B79E0" w:rsidTr="00B46D5C">
        <w:trPr>
          <w:trHeight w:val="831"/>
        </w:trPr>
        <w:tc>
          <w:tcPr>
            <w:tcW w:w="707" w:type="pct"/>
            <w:hideMark/>
          </w:tcPr>
          <w:p w:rsidR="002E6F32" w:rsidRPr="004B79E0" w:rsidRDefault="002E6F32" w:rsidP="00B46D5C">
            <w:pPr>
              <w:ind w:firstLine="567"/>
              <w:jc w:val="both"/>
              <w:rPr>
                <w:sz w:val="24"/>
                <w:szCs w:val="24"/>
              </w:rPr>
            </w:pPr>
            <w:r w:rsidRPr="004B79E0">
              <w:rPr>
                <w:sz w:val="24"/>
                <w:szCs w:val="24"/>
              </w:rPr>
              <w:t> </w:t>
            </w:r>
          </w:p>
        </w:tc>
        <w:tc>
          <w:tcPr>
            <w:tcW w:w="1793" w:type="pct"/>
            <w:gridSpan w:val="5"/>
            <w:tcBorders>
              <w:top w:val="single" w:sz="6" w:space="0" w:color="000000"/>
              <w:left w:val="single" w:sz="6" w:space="0" w:color="000000"/>
              <w:bottom w:val="single" w:sz="6" w:space="0" w:color="000000"/>
            </w:tcBorders>
            <w:hideMark/>
          </w:tcPr>
          <w:p w:rsidR="002E6F32" w:rsidRPr="004B79E0" w:rsidRDefault="002E6F32" w:rsidP="00B46D5C">
            <w:pPr>
              <w:ind w:firstLine="567"/>
              <w:jc w:val="both"/>
              <w:rPr>
                <w:sz w:val="24"/>
                <w:szCs w:val="24"/>
              </w:rPr>
            </w:pPr>
            <w:r w:rsidRPr="004B79E0">
              <w:rPr>
                <w:sz w:val="24"/>
                <w:szCs w:val="24"/>
              </w:rPr>
              <w:t>Соответствие финансирования заявленным муниципальным образованием средств субсидий, субвенций и иных межбюджетных трансферто</w:t>
            </w:r>
            <w:proofErr w:type="gramStart"/>
            <w:r w:rsidRPr="004B79E0">
              <w:rPr>
                <w:sz w:val="24"/>
                <w:szCs w:val="24"/>
              </w:rPr>
              <w:t>в(</w:t>
            </w:r>
            <w:proofErr w:type="gramEnd"/>
            <w:r w:rsidRPr="004B79E0">
              <w:rPr>
                <w:sz w:val="24"/>
                <w:szCs w:val="24"/>
              </w:rPr>
              <w:t xml:space="preserve"> без учета федеральных средств)</w:t>
            </w:r>
          </w:p>
        </w:tc>
        <w:tc>
          <w:tcPr>
            <w:tcW w:w="470" w:type="pct"/>
            <w:gridSpan w:val="2"/>
            <w:tcBorders>
              <w:top w:val="single" w:sz="6" w:space="0" w:color="000000"/>
              <w:left w:val="single" w:sz="6" w:space="0" w:color="000000"/>
              <w:bottom w:val="single" w:sz="6" w:space="0" w:color="000000"/>
            </w:tcBorders>
            <w:hideMark/>
          </w:tcPr>
          <w:p w:rsidR="002E6F32" w:rsidRPr="004B79E0" w:rsidRDefault="002E6F32" w:rsidP="00B46D5C">
            <w:pPr>
              <w:ind w:firstLine="567"/>
              <w:jc w:val="both"/>
              <w:rPr>
                <w:sz w:val="24"/>
                <w:szCs w:val="24"/>
              </w:rPr>
            </w:pPr>
            <w:r w:rsidRPr="004B79E0">
              <w:rPr>
                <w:sz w:val="24"/>
                <w:szCs w:val="24"/>
              </w:rPr>
              <w:t>100</w:t>
            </w:r>
          </w:p>
        </w:tc>
        <w:tc>
          <w:tcPr>
            <w:tcW w:w="439" w:type="pct"/>
            <w:gridSpan w:val="2"/>
            <w:tcBorders>
              <w:top w:val="single" w:sz="6" w:space="0" w:color="000000"/>
              <w:left w:val="single" w:sz="6" w:space="0" w:color="000000"/>
              <w:bottom w:val="single" w:sz="6" w:space="0" w:color="000000"/>
            </w:tcBorders>
            <w:hideMark/>
          </w:tcPr>
          <w:p w:rsidR="002E6F32" w:rsidRPr="004B79E0" w:rsidRDefault="002E6F32" w:rsidP="00B46D5C">
            <w:pPr>
              <w:ind w:firstLine="567"/>
              <w:jc w:val="both"/>
              <w:rPr>
                <w:sz w:val="24"/>
                <w:szCs w:val="24"/>
              </w:rPr>
            </w:pPr>
            <w:r w:rsidRPr="004B79E0">
              <w:rPr>
                <w:sz w:val="24"/>
                <w:szCs w:val="24"/>
              </w:rPr>
              <w:t>100</w:t>
            </w:r>
          </w:p>
        </w:tc>
        <w:tc>
          <w:tcPr>
            <w:tcW w:w="490" w:type="pct"/>
            <w:gridSpan w:val="2"/>
            <w:tcBorders>
              <w:top w:val="single" w:sz="6" w:space="0" w:color="000000"/>
              <w:left w:val="single" w:sz="6" w:space="0" w:color="000000"/>
              <w:bottom w:val="single" w:sz="6" w:space="0" w:color="000000"/>
            </w:tcBorders>
            <w:hideMark/>
          </w:tcPr>
          <w:p w:rsidR="002E6F32" w:rsidRPr="004B79E0" w:rsidRDefault="002E6F32" w:rsidP="00B46D5C">
            <w:pPr>
              <w:ind w:firstLine="567"/>
              <w:jc w:val="both"/>
              <w:rPr>
                <w:sz w:val="24"/>
                <w:szCs w:val="24"/>
              </w:rPr>
            </w:pPr>
            <w:r w:rsidRPr="004B79E0">
              <w:rPr>
                <w:sz w:val="24"/>
                <w:szCs w:val="24"/>
              </w:rPr>
              <w:t>100</w:t>
            </w:r>
          </w:p>
        </w:tc>
        <w:tc>
          <w:tcPr>
            <w:tcW w:w="578" w:type="pct"/>
            <w:gridSpan w:val="2"/>
            <w:hideMark/>
          </w:tcPr>
          <w:p w:rsidR="002E6F32" w:rsidRPr="004B79E0" w:rsidRDefault="002E6F32" w:rsidP="00B46D5C">
            <w:pPr>
              <w:ind w:firstLine="567"/>
              <w:jc w:val="both"/>
              <w:rPr>
                <w:sz w:val="24"/>
                <w:szCs w:val="24"/>
              </w:rPr>
            </w:pPr>
            <w:r w:rsidRPr="004B79E0">
              <w:rPr>
                <w:sz w:val="24"/>
                <w:szCs w:val="24"/>
              </w:rPr>
              <w:t> </w:t>
            </w:r>
          </w:p>
        </w:tc>
        <w:tc>
          <w:tcPr>
            <w:tcW w:w="523" w:type="pct"/>
            <w:hideMark/>
          </w:tcPr>
          <w:p w:rsidR="002E6F32" w:rsidRPr="004B79E0" w:rsidRDefault="002E6F32" w:rsidP="00B46D5C">
            <w:pPr>
              <w:rPr>
                <w:sz w:val="24"/>
                <w:szCs w:val="24"/>
              </w:rPr>
            </w:pPr>
          </w:p>
        </w:tc>
      </w:tr>
      <w:tr w:rsidR="002E6F32" w:rsidRPr="004B79E0" w:rsidTr="00B46D5C">
        <w:trPr>
          <w:trHeight w:val="831"/>
        </w:trPr>
        <w:tc>
          <w:tcPr>
            <w:tcW w:w="707" w:type="pct"/>
            <w:hideMark/>
          </w:tcPr>
          <w:p w:rsidR="002E6F32" w:rsidRPr="004B79E0" w:rsidRDefault="002E6F32" w:rsidP="00B46D5C">
            <w:pPr>
              <w:ind w:firstLine="567"/>
              <w:jc w:val="both"/>
              <w:rPr>
                <w:sz w:val="24"/>
                <w:szCs w:val="24"/>
              </w:rPr>
            </w:pPr>
            <w:r w:rsidRPr="004B79E0">
              <w:rPr>
                <w:sz w:val="24"/>
                <w:szCs w:val="24"/>
              </w:rPr>
              <w:t> </w:t>
            </w:r>
          </w:p>
        </w:tc>
        <w:tc>
          <w:tcPr>
            <w:tcW w:w="1793" w:type="pct"/>
            <w:gridSpan w:val="5"/>
            <w:tcBorders>
              <w:top w:val="single" w:sz="6" w:space="0" w:color="000000"/>
              <w:left w:val="single" w:sz="6" w:space="0" w:color="000000"/>
              <w:bottom w:val="single" w:sz="6" w:space="0" w:color="000000"/>
            </w:tcBorders>
            <w:hideMark/>
          </w:tcPr>
          <w:p w:rsidR="002E6F32" w:rsidRPr="004B79E0" w:rsidRDefault="002E6F32" w:rsidP="00B46D5C">
            <w:pPr>
              <w:ind w:firstLine="567"/>
              <w:jc w:val="both"/>
              <w:rPr>
                <w:sz w:val="24"/>
                <w:szCs w:val="24"/>
              </w:rPr>
            </w:pPr>
            <w:r w:rsidRPr="004B79E0">
              <w:rPr>
                <w:color w:val="000000"/>
                <w:sz w:val="24"/>
                <w:szCs w:val="24"/>
              </w:rPr>
              <w:t>Отсутствие просроченной кредиторской задолженности по исполнению бюджетных обязательств</w:t>
            </w:r>
          </w:p>
          <w:p w:rsidR="002E6F32" w:rsidRPr="004B79E0" w:rsidRDefault="002E6F32" w:rsidP="00B46D5C">
            <w:pPr>
              <w:ind w:firstLine="567"/>
              <w:jc w:val="both"/>
              <w:rPr>
                <w:sz w:val="24"/>
                <w:szCs w:val="24"/>
              </w:rPr>
            </w:pPr>
            <w:r w:rsidRPr="004B79E0">
              <w:rPr>
                <w:color w:val="000000"/>
                <w:sz w:val="24"/>
                <w:szCs w:val="24"/>
              </w:rPr>
              <w:t> </w:t>
            </w:r>
          </w:p>
        </w:tc>
        <w:tc>
          <w:tcPr>
            <w:tcW w:w="470" w:type="pct"/>
            <w:gridSpan w:val="2"/>
            <w:tcBorders>
              <w:top w:val="single" w:sz="6" w:space="0" w:color="000000"/>
              <w:left w:val="single" w:sz="6" w:space="0" w:color="000000"/>
              <w:bottom w:val="single" w:sz="6" w:space="0" w:color="000000"/>
            </w:tcBorders>
            <w:hideMark/>
          </w:tcPr>
          <w:p w:rsidR="002E6F32" w:rsidRPr="004B79E0" w:rsidRDefault="002E6F32" w:rsidP="00B46D5C">
            <w:pPr>
              <w:ind w:firstLine="567"/>
              <w:jc w:val="both"/>
              <w:rPr>
                <w:sz w:val="24"/>
                <w:szCs w:val="24"/>
              </w:rPr>
            </w:pPr>
            <w:r w:rsidRPr="004B79E0">
              <w:rPr>
                <w:sz w:val="24"/>
                <w:szCs w:val="24"/>
              </w:rPr>
              <w:t>100</w:t>
            </w:r>
          </w:p>
        </w:tc>
        <w:tc>
          <w:tcPr>
            <w:tcW w:w="439" w:type="pct"/>
            <w:gridSpan w:val="2"/>
            <w:tcBorders>
              <w:top w:val="single" w:sz="6" w:space="0" w:color="000000"/>
              <w:left w:val="single" w:sz="6" w:space="0" w:color="000000"/>
              <w:bottom w:val="single" w:sz="6" w:space="0" w:color="000000"/>
            </w:tcBorders>
            <w:hideMark/>
          </w:tcPr>
          <w:p w:rsidR="002E6F32" w:rsidRPr="004B79E0" w:rsidRDefault="002E6F32" w:rsidP="00B46D5C">
            <w:pPr>
              <w:ind w:firstLine="567"/>
              <w:jc w:val="both"/>
              <w:rPr>
                <w:sz w:val="24"/>
                <w:szCs w:val="24"/>
              </w:rPr>
            </w:pPr>
            <w:r w:rsidRPr="004B79E0">
              <w:rPr>
                <w:sz w:val="24"/>
                <w:szCs w:val="24"/>
              </w:rPr>
              <w:t>100</w:t>
            </w:r>
          </w:p>
        </w:tc>
        <w:tc>
          <w:tcPr>
            <w:tcW w:w="490" w:type="pct"/>
            <w:gridSpan w:val="2"/>
            <w:tcBorders>
              <w:top w:val="single" w:sz="6" w:space="0" w:color="000000"/>
              <w:left w:val="single" w:sz="6" w:space="0" w:color="000000"/>
              <w:bottom w:val="single" w:sz="6" w:space="0" w:color="000000"/>
            </w:tcBorders>
            <w:hideMark/>
          </w:tcPr>
          <w:p w:rsidR="002E6F32" w:rsidRPr="004B79E0" w:rsidRDefault="002E6F32" w:rsidP="00B46D5C">
            <w:pPr>
              <w:ind w:firstLine="567"/>
              <w:jc w:val="both"/>
              <w:rPr>
                <w:sz w:val="24"/>
                <w:szCs w:val="24"/>
              </w:rPr>
            </w:pPr>
            <w:r w:rsidRPr="004B79E0">
              <w:rPr>
                <w:sz w:val="24"/>
                <w:szCs w:val="24"/>
              </w:rPr>
              <w:t>100</w:t>
            </w:r>
          </w:p>
        </w:tc>
        <w:tc>
          <w:tcPr>
            <w:tcW w:w="578" w:type="pct"/>
            <w:gridSpan w:val="2"/>
            <w:hideMark/>
          </w:tcPr>
          <w:p w:rsidR="002E6F32" w:rsidRPr="004B79E0" w:rsidRDefault="002E6F32" w:rsidP="00B46D5C">
            <w:pPr>
              <w:ind w:firstLine="567"/>
              <w:jc w:val="both"/>
              <w:rPr>
                <w:sz w:val="24"/>
                <w:szCs w:val="24"/>
              </w:rPr>
            </w:pPr>
            <w:r w:rsidRPr="004B79E0">
              <w:rPr>
                <w:sz w:val="24"/>
                <w:szCs w:val="24"/>
              </w:rPr>
              <w:t> </w:t>
            </w:r>
          </w:p>
        </w:tc>
        <w:tc>
          <w:tcPr>
            <w:tcW w:w="523" w:type="pct"/>
            <w:hideMark/>
          </w:tcPr>
          <w:p w:rsidR="002E6F32" w:rsidRPr="004B79E0" w:rsidRDefault="002E6F32" w:rsidP="00B46D5C">
            <w:pPr>
              <w:rPr>
                <w:sz w:val="24"/>
                <w:szCs w:val="24"/>
              </w:rPr>
            </w:pPr>
          </w:p>
        </w:tc>
      </w:tr>
      <w:tr w:rsidR="002E6F32" w:rsidRPr="004B79E0" w:rsidTr="00B46D5C">
        <w:trPr>
          <w:trHeight w:val="843"/>
        </w:trPr>
        <w:tc>
          <w:tcPr>
            <w:tcW w:w="707" w:type="pct"/>
            <w:hideMark/>
          </w:tcPr>
          <w:p w:rsidR="002E6F32" w:rsidRPr="004B79E0" w:rsidRDefault="002E6F32" w:rsidP="00B46D5C">
            <w:pPr>
              <w:ind w:firstLine="567"/>
              <w:jc w:val="both"/>
              <w:rPr>
                <w:sz w:val="24"/>
                <w:szCs w:val="24"/>
              </w:rPr>
            </w:pPr>
            <w:r w:rsidRPr="004B79E0">
              <w:rPr>
                <w:sz w:val="24"/>
                <w:szCs w:val="24"/>
              </w:rPr>
              <w:t> </w:t>
            </w:r>
          </w:p>
        </w:tc>
        <w:tc>
          <w:tcPr>
            <w:tcW w:w="1793" w:type="pct"/>
            <w:gridSpan w:val="5"/>
            <w:tcBorders>
              <w:top w:val="single" w:sz="6" w:space="0" w:color="000000"/>
              <w:left w:val="single" w:sz="6" w:space="0" w:color="000000"/>
              <w:bottom w:val="single" w:sz="6" w:space="0" w:color="000000"/>
            </w:tcBorders>
            <w:hideMark/>
          </w:tcPr>
          <w:p w:rsidR="002E6F32" w:rsidRPr="004B79E0" w:rsidRDefault="002E6F32" w:rsidP="00B46D5C">
            <w:pPr>
              <w:ind w:firstLine="567"/>
              <w:jc w:val="both"/>
              <w:rPr>
                <w:sz w:val="24"/>
                <w:szCs w:val="24"/>
              </w:rPr>
            </w:pPr>
            <w:r w:rsidRPr="004B79E0">
              <w:rPr>
                <w:sz w:val="24"/>
                <w:szCs w:val="24"/>
              </w:rPr>
              <w:t xml:space="preserve">Наличие остатков неиспользованных субсидий, субвенций и </w:t>
            </w:r>
            <w:proofErr w:type="spellStart"/>
            <w:r w:rsidRPr="004B79E0">
              <w:rPr>
                <w:sz w:val="24"/>
                <w:szCs w:val="24"/>
              </w:rPr>
              <w:t>иныхмежбюджетных</w:t>
            </w:r>
            <w:proofErr w:type="spellEnd"/>
            <w:r w:rsidRPr="004B79E0">
              <w:rPr>
                <w:sz w:val="24"/>
                <w:szCs w:val="24"/>
              </w:rPr>
              <w:t xml:space="preserve"> трансфертов по переданным полномочиям в бюджете 0муниципального образования</w:t>
            </w:r>
          </w:p>
        </w:tc>
        <w:tc>
          <w:tcPr>
            <w:tcW w:w="470" w:type="pct"/>
            <w:gridSpan w:val="2"/>
            <w:tcBorders>
              <w:top w:val="single" w:sz="6" w:space="0" w:color="000000"/>
              <w:left w:val="single" w:sz="6" w:space="0" w:color="000000"/>
              <w:bottom w:val="single" w:sz="6" w:space="0" w:color="000000"/>
            </w:tcBorders>
            <w:hideMark/>
          </w:tcPr>
          <w:p w:rsidR="002E6F32" w:rsidRPr="004B79E0" w:rsidRDefault="002E6F32" w:rsidP="00B46D5C">
            <w:pPr>
              <w:ind w:firstLine="567"/>
              <w:jc w:val="both"/>
              <w:rPr>
                <w:sz w:val="24"/>
                <w:szCs w:val="24"/>
              </w:rPr>
            </w:pPr>
            <w:r w:rsidRPr="004B79E0">
              <w:rPr>
                <w:sz w:val="24"/>
                <w:szCs w:val="24"/>
              </w:rPr>
              <w:t>0</w:t>
            </w:r>
          </w:p>
        </w:tc>
        <w:tc>
          <w:tcPr>
            <w:tcW w:w="439" w:type="pct"/>
            <w:gridSpan w:val="2"/>
            <w:tcBorders>
              <w:top w:val="single" w:sz="6" w:space="0" w:color="000000"/>
              <w:left w:val="single" w:sz="6" w:space="0" w:color="000000"/>
              <w:bottom w:val="single" w:sz="6" w:space="0" w:color="000000"/>
            </w:tcBorders>
            <w:hideMark/>
          </w:tcPr>
          <w:p w:rsidR="002E6F32" w:rsidRPr="004B79E0" w:rsidRDefault="002E6F32" w:rsidP="00B46D5C">
            <w:pPr>
              <w:ind w:firstLine="567"/>
              <w:jc w:val="both"/>
              <w:rPr>
                <w:sz w:val="24"/>
                <w:szCs w:val="24"/>
              </w:rPr>
            </w:pPr>
            <w:r w:rsidRPr="004B79E0">
              <w:rPr>
                <w:sz w:val="24"/>
                <w:szCs w:val="24"/>
              </w:rPr>
              <w:t>0</w:t>
            </w:r>
          </w:p>
        </w:tc>
        <w:tc>
          <w:tcPr>
            <w:tcW w:w="490" w:type="pct"/>
            <w:gridSpan w:val="2"/>
            <w:tcBorders>
              <w:top w:val="single" w:sz="6" w:space="0" w:color="000000"/>
              <w:left w:val="single" w:sz="6" w:space="0" w:color="000000"/>
              <w:bottom w:val="single" w:sz="6" w:space="0" w:color="000000"/>
            </w:tcBorders>
            <w:hideMark/>
          </w:tcPr>
          <w:p w:rsidR="002E6F32" w:rsidRPr="004B79E0" w:rsidRDefault="002E6F32" w:rsidP="00B46D5C">
            <w:pPr>
              <w:ind w:firstLine="567"/>
              <w:jc w:val="both"/>
              <w:rPr>
                <w:sz w:val="24"/>
                <w:szCs w:val="24"/>
              </w:rPr>
            </w:pPr>
            <w:r w:rsidRPr="004B79E0">
              <w:rPr>
                <w:sz w:val="24"/>
                <w:szCs w:val="24"/>
              </w:rPr>
              <w:t>0</w:t>
            </w:r>
          </w:p>
        </w:tc>
        <w:tc>
          <w:tcPr>
            <w:tcW w:w="578" w:type="pct"/>
            <w:gridSpan w:val="2"/>
            <w:hideMark/>
          </w:tcPr>
          <w:p w:rsidR="002E6F32" w:rsidRPr="004B79E0" w:rsidRDefault="002E6F32" w:rsidP="00B46D5C">
            <w:pPr>
              <w:ind w:firstLine="567"/>
              <w:jc w:val="both"/>
              <w:rPr>
                <w:sz w:val="24"/>
                <w:szCs w:val="24"/>
              </w:rPr>
            </w:pPr>
            <w:r w:rsidRPr="004B79E0">
              <w:rPr>
                <w:sz w:val="24"/>
                <w:szCs w:val="24"/>
              </w:rPr>
              <w:t> </w:t>
            </w:r>
          </w:p>
        </w:tc>
        <w:tc>
          <w:tcPr>
            <w:tcW w:w="523" w:type="pct"/>
            <w:hideMark/>
          </w:tcPr>
          <w:p w:rsidR="002E6F32" w:rsidRPr="004B79E0" w:rsidRDefault="002E6F32" w:rsidP="00B46D5C">
            <w:pPr>
              <w:rPr>
                <w:sz w:val="24"/>
                <w:szCs w:val="24"/>
              </w:rPr>
            </w:pPr>
          </w:p>
        </w:tc>
      </w:tr>
    </w:tbl>
    <w:p w:rsidR="002E6F32" w:rsidRPr="004B79E0" w:rsidRDefault="002E6F32" w:rsidP="002E6F32">
      <w:pPr>
        <w:ind w:firstLine="567"/>
        <w:jc w:val="both"/>
        <w:rPr>
          <w:color w:val="000000"/>
          <w:sz w:val="24"/>
          <w:szCs w:val="24"/>
        </w:rPr>
      </w:pPr>
      <w:r w:rsidRPr="004B79E0">
        <w:rPr>
          <w:color w:val="000000"/>
          <w:sz w:val="24"/>
          <w:szCs w:val="24"/>
        </w:rPr>
        <w:t>где:</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 планируемая результативность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 суммарная планируемая результативность входящих в ГП подпрограмм;</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lastRenderedPageBreak/>
        <w:t> - показатель результативности достижения i-ого целевого показателя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n - количество показателей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 планируемое значение целевого показателя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w:t>
      </w:r>
      <w:proofErr w:type="gramStart"/>
      <w:r w:rsidRPr="006C79E5">
        <w:rPr>
          <w:rFonts w:ascii="Arial" w:hAnsi="Arial" w:cs="Arial"/>
          <w:color w:val="000000"/>
        </w:rPr>
        <w:t>- значение i-ого целевого показателя ГП в году, предшествующему плановому;</w:t>
      </w:r>
      <w:proofErr w:type="gramEnd"/>
    </w:p>
    <w:p w:rsidR="002E6F32" w:rsidRPr="006C79E5" w:rsidRDefault="002E6F32" w:rsidP="002E6F32">
      <w:pPr>
        <w:ind w:firstLine="567"/>
        <w:jc w:val="both"/>
        <w:rPr>
          <w:rFonts w:ascii="Arial" w:hAnsi="Arial" w:cs="Arial"/>
          <w:color w:val="000000"/>
        </w:rPr>
      </w:pPr>
      <w:r w:rsidRPr="006C79E5">
        <w:rPr>
          <w:rFonts w:ascii="Arial" w:hAnsi="Arial" w:cs="Arial"/>
          <w:color w:val="000000"/>
        </w:rPr>
        <w:t> - планируемый показатель результативности j-ой подпрограммы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 весовой коэффициент влияния j-ой подпрограммы на результативность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m - количество подпрограмм в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 планируемый результат достижения t-ого целевого показателя j-ой подпрограммы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t - количество целевых показателей в j-ой подпрограмме;</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 планируемое значение t-ого целевого показателя j-ой подпрограммы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w:t>
      </w:r>
      <w:proofErr w:type="gramStart"/>
      <w:r w:rsidRPr="006C79E5">
        <w:rPr>
          <w:rFonts w:ascii="Arial" w:hAnsi="Arial" w:cs="Arial"/>
          <w:color w:val="000000"/>
        </w:rPr>
        <w:t>- значение целевого t-ого показателя j-ой подпрограммы в году, предшествующему плановому;</w:t>
      </w:r>
      <w:proofErr w:type="gramEnd"/>
    </w:p>
    <w:p w:rsidR="002E6F32" w:rsidRPr="006C79E5" w:rsidRDefault="002E6F32" w:rsidP="002E6F32">
      <w:pPr>
        <w:ind w:firstLine="567"/>
        <w:jc w:val="both"/>
        <w:rPr>
          <w:rFonts w:ascii="Arial" w:hAnsi="Arial" w:cs="Arial"/>
          <w:color w:val="000000"/>
        </w:rPr>
      </w:pPr>
      <w:r w:rsidRPr="006C79E5">
        <w:rPr>
          <w:rFonts w:ascii="Arial" w:hAnsi="Arial" w:cs="Arial"/>
          <w:color w:val="000000"/>
        </w:rPr>
        <w:t>Ф - общий объем финансирования ГП;</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Х - объем финансирования подпрограммы.</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Приложение 2</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к Положению</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об оценке планируемой</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эффективности муниципальной</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 xml:space="preserve">программы </w:t>
      </w:r>
      <w:proofErr w:type="spellStart"/>
      <w:r w:rsidRPr="006C79E5">
        <w:rPr>
          <w:rFonts w:ascii="Arial" w:hAnsi="Arial" w:cs="Arial"/>
          <w:color w:val="000000"/>
        </w:rPr>
        <w:t>Камешкирского</w:t>
      </w:r>
      <w:proofErr w:type="spellEnd"/>
      <w:r w:rsidRPr="006C79E5">
        <w:rPr>
          <w:rFonts w:ascii="Arial" w:hAnsi="Arial" w:cs="Arial"/>
          <w:color w:val="000000"/>
        </w:rPr>
        <w:t xml:space="preserve"> района</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Пензенской области</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Форма</w:t>
      </w:r>
    </w:p>
    <w:p w:rsidR="002E6F32" w:rsidRPr="00D44CCE" w:rsidRDefault="002E6F32" w:rsidP="002E6F32">
      <w:pPr>
        <w:ind w:firstLine="720"/>
        <w:jc w:val="center"/>
        <w:rPr>
          <w:color w:val="000000"/>
          <w:sz w:val="24"/>
          <w:szCs w:val="24"/>
        </w:rPr>
      </w:pPr>
      <w:bookmarkStart w:id="43" w:name="P4158"/>
      <w:bookmarkEnd w:id="43"/>
      <w:r w:rsidRPr="00D44CCE">
        <w:rPr>
          <w:b/>
          <w:bCs/>
          <w:color w:val="000000"/>
          <w:sz w:val="24"/>
          <w:szCs w:val="24"/>
        </w:rPr>
        <w:t>Планируемая эффективность муниципальной программы</w:t>
      </w:r>
    </w:p>
    <w:p w:rsidR="002E6F32" w:rsidRPr="00D44CCE" w:rsidRDefault="002E6F32" w:rsidP="002E6F32">
      <w:pPr>
        <w:ind w:firstLine="567"/>
        <w:jc w:val="center"/>
        <w:rPr>
          <w:color w:val="000000"/>
          <w:sz w:val="24"/>
          <w:szCs w:val="24"/>
        </w:rPr>
      </w:pPr>
      <w:r w:rsidRPr="00D44CCE">
        <w:rPr>
          <w:b/>
          <w:bCs/>
          <w:color w:val="000000"/>
          <w:sz w:val="24"/>
          <w:szCs w:val="24"/>
        </w:rPr>
        <w:t>«</w:t>
      </w:r>
      <w:r w:rsidRPr="00D44CCE">
        <w:rPr>
          <w:b/>
          <w:bCs/>
          <w:color w:val="000000"/>
          <w:spacing w:val="-2"/>
          <w:sz w:val="24"/>
          <w:szCs w:val="24"/>
        </w:rPr>
        <w:t xml:space="preserve">Социальная поддержка граждан в </w:t>
      </w:r>
      <w:proofErr w:type="spellStart"/>
      <w:r w:rsidRPr="00D44CCE">
        <w:rPr>
          <w:b/>
          <w:bCs/>
          <w:color w:val="000000"/>
          <w:spacing w:val="-2"/>
          <w:sz w:val="24"/>
          <w:szCs w:val="24"/>
        </w:rPr>
        <w:t>Камешкирском</w:t>
      </w:r>
      <w:proofErr w:type="spellEnd"/>
      <w:r w:rsidRPr="00D44CCE">
        <w:rPr>
          <w:b/>
          <w:bCs/>
          <w:color w:val="000000"/>
          <w:spacing w:val="-2"/>
          <w:sz w:val="24"/>
          <w:szCs w:val="24"/>
        </w:rPr>
        <w:t xml:space="preserve"> районе на 2014-202</w:t>
      </w:r>
      <w:r>
        <w:rPr>
          <w:b/>
          <w:bCs/>
          <w:color w:val="000000"/>
          <w:spacing w:val="-2"/>
          <w:sz w:val="24"/>
          <w:szCs w:val="24"/>
        </w:rPr>
        <w:t>2</w:t>
      </w:r>
      <w:r w:rsidRPr="00D44CCE">
        <w:rPr>
          <w:b/>
          <w:bCs/>
          <w:color w:val="000000"/>
          <w:spacing w:val="-2"/>
          <w:sz w:val="24"/>
          <w:szCs w:val="24"/>
        </w:rPr>
        <w:t xml:space="preserve"> годы</w:t>
      </w:r>
      <w:r w:rsidRPr="00D44CCE">
        <w:rPr>
          <w:b/>
          <w:bCs/>
          <w:color w:val="000000"/>
          <w:sz w:val="24"/>
          <w:szCs w:val="24"/>
        </w:rPr>
        <w:t>»</w:t>
      </w:r>
    </w:p>
    <w:tbl>
      <w:tblPr>
        <w:tblW w:w="5000" w:type="pct"/>
        <w:tblCellMar>
          <w:left w:w="0" w:type="dxa"/>
          <w:right w:w="0" w:type="dxa"/>
        </w:tblCellMar>
        <w:tblLook w:val="04A0" w:firstRow="1" w:lastRow="0" w:firstColumn="1" w:lastColumn="0" w:noHBand="0" w:noVBand="1"/>
      </w:tblPr>
      <w:tblGrid>
        <w:gridCol w:w="8511"/>
        <w:gridCol w:w="1528"/>
        <w:gridCol w:w="1528"/>
        <w:gridCol w:w="1528"/>
        <w:gridCol w:w="1599"/>
      </w:tblGrid>
      <w:tr w:rsidR="002E6F32" w:rsidRPr="00D44CCE" w:rsidTr="00B46D5C">
        <w:tc>
          <w:tcPr>
            <w:tcW w:w="2896"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Наименование показателя</w:t>
            </w:r>
          </w:p>
        </w:tc>
        <w:tc>
          <w:tcPr>
            <w:tcW w:w="210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Планируемый показатель эффективности ГП по годам реализации</w:t>
            </w:r>
          </w:p>
        </w:tc>
      </w:tr>
      <w:tr w:rsidR="002E6F32" w:rsidRPr="00D44CCE" w:rsidTr="00B46D5C">
        <w:tc>
          <w:tcPr>
            <w:tcW w:w="2896" w:type="pct"/>
            <w:vMerge/>
            <w:tcBorders>
              <w:top w:val="single" w:sz="6" w:space="0" w:color="000000"/>
              <w:left w:val="single" w:sz="6" w:space="0" w:color="000000"/>
              <w:bottom w:val="single" w:sz="6" w:space="0" w:color="000000"/>
            </w:tcBorders>
            <w:vAlign w:val="center"/>
            <w:hideMark/>
          </w:tcPr>
          <w:p w:rsidR="002E6F32" w:rsidRPr="00D44CCE" w:rsidRDefault="002E6F32" w:rsidP="00B46D5C">
            <w:pPr>
              <w:rPr>
                <w:sz w:val="24"/>
                <w:szCs w:val="24"/>
              </w:rPr>
            </w:pP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1 год</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2 год</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3 год</w:t>
            </w:r>
          </w:p>
        </w:tc>
        <w:tc>
          <w:tcPr>
            <w:tcW w:w="5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D44CCE" w:rsidRDefault="002E6F32" w:rsidP="00B46D5C">
            <w:pPr>
              <w:ind w:firstLine="567"/>
              <w:jc w:val="both"/>
              <w:rPr>
                <w:sz w:val="24"/>
                <w:szCs w:val="24"/>
              </w:rPr>
            </w:pPr>
            <w:r w:rsidRPr="00D44CCE">
              <w:rPr>
                <w:sz w:val="24"/>
                <w:szCs w:val="24"/>
              </w:rPr>
              <w:t>...</w:t>
            </w:r>
          </w:p>
        </w:tc>
      </w:tr>
      <w:tr w:rsidR="002E6F32" w:rsidRPr="00D44CCE" w:rsidTr="00B46D5C">
        <w:tc>
          <w:tcPr>
            <w:tcW w:w="28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1</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2</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3</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4</w:t>
            </w:r>
          </w:p>
        </w:tc>
        <w:tc>
          <w:tcPr>
            <w:tcW w:w="5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D44CCE" w:rsidRDefault="002E6F32" w:rsidP="00B46D5C">
            <w:pPr>
              <w:ind w:firstLine="567"/>
              <w:jc w:val="both"/>
              <w:rPr>
                <w:sz w:val="24"/>
                <w:szCs w:val="24"/>
              </w:rPr>
            </w:pPr>
            <w:r w:rsidRPr="00D44CCE">
              <w:rPr>
                <w:sz w:val="24"/>
                <w:szCs w:val="24"/>
              </w:rPr>
              <w:t>5</w:t>
            </w:r>
          </w:p>
        </w:tc>
      </w:tr>
      <w:tr w:rsidR="002E6F32" w:rsidRPr="00D44CCE" w:rsidTr="00B46D5C">
        <w:tc>
          <w:tcPr>
            <w:tcW w:w="5000"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D44CCE" w:rsidRDefault="002E6F32" w:rsidP="00B46D5C">
            <w:pPr>
              <w:ind w:left="360" w:firstLine="567"/>
              <w:jc w:val="center"/>
              <w:rPr>
                <w:sz w:val="24"/>
                <w:szCs w:val="24"/>
              </w:rPr>
            </w:pPr>
            <w:r w:rsidRPr="00D44CCE">
              <w:rPr>
                <w:sz w:val="24"/>
                <w:szCs w:val="24"/>
              </w:rPr>
              <w:t>Муниципальная программа программы «</w:t>
            </w:r>
            <w:r w:rsidRPr="00D44CCE">
              <w:rPr>
                <w:spacing w:val="-2"/>
                <w:sz w:val="24"/>
                <w:szCs w:val="24"/>
              </w:rPr>
              <w:t xml:space="preserve">Социальная поддержка граждан в </w:t>
            </w:r>
            <w:proofErr w:type="spellStart"/>
            <w:r w:rsidRPr="00D44CCE">
              <w:rPr>
                <w:spacing w:val="-2"/>
                <w:sz w:val="24"/>
                <w:szCs w:val="24"/>
              </w:rPr>
              <w:t>Камешкирском</w:t>
            </w:r>
            <w:proofErr w:type="spellEnd"/>
            <w:r w:rsidRPr="00D44CCE">
              <w:rPr>
                <w:spacing w:val="-2"/>
                <w:sz w:val="24"/>
                <w:szCs w:val="24"/>
              </w:rPr>
              <w:t xml:space="preserve"> районе на 2014-2020 годы</w:t>
            </w:r>
            <w:r w:rsidRPr="00D44CCE">
              <w:rPr>
                <w:sz w:val="24"/>
                <w:szCs w:val="24"/>
              </w:rPr>
              <w:t>»</w:t>
            </w:r>
          </w:p>
          <w:p w:rsidR="002E6F32" w:rsidRPr="00D44CCE" w:rsidRDefault="002E6F32" w:rsidP="00B46D5C">
            <w:pPr>
              <w:ind w:firstLine="567"/>
              <w:jc w:val="center"/>
              <w:rPr>
                <w:sz w:val="24"/>
                <w:szCs w:val="24"/>
              </w:rPr>
            </w:pPr>
            <w:r w:rsidRPr="00D44CCE">
              <w:rPr>
                <w:sz w:val="24"/>
                <w:szCs w:val="24"/>
              </w:rPr>
              <w:t> </w:t>
            </w:r>
          </w:p>
        </w:tc>
      </w:tr>
      <w:tr w:rsidR="002E6F32" w:rsidRPr="00D44CCE" w:rsidTr="00B46D5C">
        <w:tc>
          <w:tcPr>
            <w:tcW w:w="28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Планируемый показатель результативности ГП (</w:t>
            </w:r>
            <w:proofErr w:type="spellStart"/>
            <w:r w:rsidRPr="00D44CCE">
              <w:rPr>
                <w:sz w:val="24"/>
                <w:szCs w:val="24"/>
              </w:rPr>
              <w:t>Эгп</w:t>
            </w:r>
            <w:proofErr w:type="spellEnd"/>
            <w:r w:rsidRPr="00D44CCE">
              <w:rPr>
                <w:sz w:val="24"/>
                <w:szCs w:val="24"/>
              </w:rPr>
              <w:t>)</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 </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 </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 </w:t>
            </w:r>
          </w:p>
        </w:tc>
        <w:tc>
          <w:tcPr>
            <w:tcW w:w="5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D44CCE" w:rsidRDefault="002E6F32" w:rsidP="00B46D5C">
            <w:pPr>
              <w:ind w:firstLine="567"/>
              <w:jc w:val="both"/>
              <w:rPr>
                <w:sz w:val="24"/>
                <w:szCs w:val="24"/>
              </w:rPr>
            </w:pPr>
            <w:r w:rsidRPr="00D44CCE">
              <w:rPr>
                <w:sz w:val="24"/>
                <w:szCs w:val="24"/>
              </w:rPr>
              <w:t> </w:t>
            </w:r>
          </w:p>
        </w:tc>
      </w:tr>
      <w:tr w:rsidR="002E6F32" w:rsidRPr="00D44CCE" w:rsidTr="00B46D5C">
        <w:tc>
          <w:tcPr>
            <w:tcW w:w="28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Суммарная планируемая результативность (</w:t>
            </w:r>
            <w:proofErr w:type="spellStart"/>
            <w:r w:rsidRPr="00D44CCE">
              <w:rPr>
                <w:sz w:val="24"/>
                <w:szCs w:val="24"/>
              </w:rPr>
              <w:t>Эпп</w:t>
            </w:r>
            <w:proofErr w:type="spellEnd"/>
            <w:r w:rsidRPr="00D44CCE">
              <w:rPr>
                <w:sz w:val="24"/>
                <w:szCs w:val="24"/>
              </w:rPr>
              <w:t>)</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 </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 </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 </w:t>
            </w:r>
          </w:p>
        </w:tc>
        <w:tc>
          <w:tcPr>
            <w:tcW w:w="5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D44CCE" w:rsidRDefault="002E6F32" w:rsidP="00B46D5C">
            <w:pPr>
              <w:ind w:firstLine="567"/>
              <w:jc w:val="both"/>
              <w:rPr>
                <w:sz w:val="24"/>
                <w:szCs w:val="24"/>
              </w:rPr>
            </w:pPr>
            <w:r w:rsidRPr="00D44CCE">
              <w:rPr>
                <w:sz w:val="24"/>
                <w:szCs w:val="24"/>
              </w:rPr>
              <w:t> </w:t>
            </w:r>
          </w:p>
        </w:tc>
      </w:tr>
      <w:tr w:rsidR="002E6F32" w:rsidRPr="00D44CCE" w:rsidTr="00B46D5C">
        <w:tc>
          <w:tcPr>
            <w:tcW w:w="28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Отклонение</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 </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 </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 </w:t>
            </w:r>
          </w:p>
        </w:tc>
        <w:tc>
          <w:tcPr>
            <w:tcW w:w="5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D44CCE" w:rsidRDefault="002E6F32" w:rsidP="00B46D5C">
            <w:pPr>
              <w:ind w:firstLine="567"/>
              <w:jc w:val="both"/>
              <w:rPr>
                <w:sz w:val="24"/>
                <w:szCs w:val="24"/>
              </w:rPr>
            </w:pPr>
            <w:r w:rsidRPr="00D44CCE">
              <w:rPr>
                <w:sz w:val="24"/>
                <w:szCs w:val="24"/>
              </w:rPr>
              <w:t> </w:t>
            </w:r>
          </w:p>
        </w:tc>
      </w:tr>
      <w:tr w:rsidR="002E6F32" w:rsidRPr="00D44CCE" w:rsidTr="00B46D5C">
        <w:tc>
          <w:tcPr>
            <w:tcW w:w="5000"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lastRenderedPageBreak/>
              <w:t>Подпрограмма 1</w:t>
            </w:r>
          </w:p>
        </w:tc>
      </w:tr>
      <w:tr w:rsidR="002E6F32" w:rsidRPr="00D44CCE" w:rsidTr="00B46D5C">
        <w:tc>
          <w:tcPr>
            <w:tcW w:w="28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Планируемый показатель результативности (</w:t>
            </w:r>
            <w:proofErr w:type="spellStart"/>
            <w:r w:rsidRPr="00D44CCE">
              <w:rPr>
                <w:sz w:val="24"/>
                <w:szCs w:val="24"/>
              </w:rPr>
              <w:t>Эпп</w:t>
            </w:r>
            <w:proofErr w:type="gramStart"/>
            <w:r w:rsidRPr="00D44CCE">
              <w:rPr>
                <w:sz w:val="24"/>
                <w:szCs w:val="24"/>
              </w:rPr>
              <w:t>j</w:t>
            </w:r>
            <w:proofErr w:type="spellEnd"/>
            <w:proofErr w:type="gramEnd"/>
            <w:r w:rsidRPr="00D44CCE">
              <w:rPr>
                <w:sz w:val="24"/>
                <w:szCs w:val="24"/>
              </w:rPr>
              <w:t>)</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 </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 </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 </w:t>
            </w:r>
          </w:p>
        </w:tc>
        <w:tc>
          <w:tcPr>
            <w:tcW w:w="5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D44CCE" w:rsidRDefault="002E6F32" w:rsidP="00B46D5C">
            <w:pPr>
              <w:ind w:firstLine="567"/>
              <w:jc w:val="both"/>
              <w:rPr>
                <w:sz w:val="24"/>
                <w:szCs w:val="24"/>
              </w:rPr>
            </w:pPr>
            <w:r w:rsidRPr="00D44CCE">
              <w:rPr>
                <w:sz w:val="24"/>
                <w:szCs w:val="24"/>
              </w:rPr>
              <w:t> </w:t>
            </w:r>
          </w:p>
        </w:tc>
      </w:tr>
      <w:tr w:rsidR="002E6F32" w:rsidRPr="00D44CCE" w:rsidTr="00B46D5C">
        <w:tc>
          <w:tcPr>
            <w:tcW w:w="5000"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color w:val="000000"/>
                <w:sz w:val="24"/>
                <w:szCs w:val="24"/>
              </w:rPr>
              <w:t xml:space="preserve">Подпрограмма 5. «Выплата субсидий и субвенций из бюджета Пензенской области и </w:t>
            </w:r>
            <w:proofErr w:type="spellStart"/>
            <w:r w:rsidRPr="00D44CCE">
              <w:rPr>
                <w:color w:val="000000"/>
                <w:sz w:val="24"/>
                <w:szCs w:val="24"/>
              </w:rPr>
              <w:t>Камешкирского</w:t>
            </w:r>
            <w:proofErr w:type="spellEnd"/>
            <w:r w:rsidRPr="00D44CCE">
              <w:rPr>
                <w:color w:val="000000"/>
                <w:sz w:val="24"/>
                <w:szCs w:val="24"/>
              </w:rPr>
              <w:t xml:space="preserve"> района</w:t>
            </w:r>
          </w:p>
          <w:p w:rsidR="002E6F32" w:rsidRPr="00D44CCE" w:rsidRDefault="002E6F32" w:rsidP="00B46D5C">
            <w:pPr>
              <w:ind w:firstLine="567"/>
              <w:jc w:val="center"/>
              <w:rPr>
                <w:sz w:val="24"/>
                <w:szCs w:val="24"/>
              </w:rPr>
            </w:pPr>
            <w:r w:rsidRPr="00D44CCE">
              <w:rPr>
                <w:sz w:val="24"/>
                <w:szCs w:val="24"/>
              </w:rPr>
              <w:t> </w:t>
            </w:r>
          </w:p>
        </w:tc>
      </w:tr>
      <w:tr w:rsidR="002E6F32" w:rsidRPr="00D44CCE" w:rsidTr="00B46D5C">
        <w:tc>
          <w:tcPr>
            <w:tcW w:w="28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Соответствие финансирования заявленным муниципальным образованием средств субсидий, субвенций и иных межбюджетных трансферто</w:t>
            </w:r>
            <w:proofErr w:type="gramStart"/>
            <w:r w:rsidRPr="00D44CCE">
              <w:rPr>
                <w:sz w:val="24"/>
                <w:szCs w:val="24"/>
              </w:rPr>
              <w:t>в(</w:t>
            </w:r>
            <w:proofErr w:type="gramEnd"/>
            <w:r w:rsidRPr="00D44CCE">
              <w:rPr>
                <w:sz w:val="24"/>
                <w:szCs w:val="24"/>
              </w:rPr>
              <w:t xml:space="preserve"> без учета федеральных средств)</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100</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100</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100</w:t>
            </w:r>
          </w:p>
        </w:tc>
        <w:tc>
          <w:tcPr>
            <w:tcW w:w="5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D44CCE" w:rsidRDefault="002E6F32" w:rsidP="00B46D5C">
            <w:pPr>
              <w:ind w:firstLine="567"/>
              <w:jc w:val="both"/>
              <w:rPr>
                <w:sz w:val="24"/>
                <w:szCs w:val="24"/>
              </w:rPr>
            </w:pPr>
            <w:r w:rsidRPr="00D44CCE">
              <w:rPr>
                <w:sz w:val="24"/>
                <w:szCs w:val="24"/>
              </w:rPr>
              <w:t>100</w:t>
            </w:r>
          </w:p>
        </w:tc>
      </w:tr>
      <w:tr w:rsidR="002E6F32" w:rsidRPr="00D44CCE" w:rsidTr="00B46D5C">
        <w:tc>
          <w:tcPr>
            <w:tcW w:w="28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color w:val="000000"/>
                <w:sz w:val="24"/>
                <w:szCs w:val="24"/>
              </w:rPr>
              <w:t>Отсутствие просроченной кредиторской задолженности по исполнению бюджетных обязательств</w:t>
            </w:r>
          </w:p>
          <w:p w:rsidR="002E6F32" w:rsidRPr="00D44CCE" w:rsidRDefault="002E6F32" w:rsidP="00B46D5C">
            <w:pPr>
              <w:ind w:firstLine="567"/>
              <w:jc w:val="center"/>
              <w:rPr>
                <w:sz w:val="24"/>
                <w:szCs w:val="24"/>
              </w:rPr>
            </w:pPr>
            <w:r w:rsidRPr="00D44CCE">
              <w:rPr>
                <w:color w:val="000000"/>
                <w:sz w:val="24"/>
                <w:szCs w:val="24"/>
              </w:rPr>
              <w:t> </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100</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100</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100</w:t>
            </w:r>
          </w:p>
        </w:tc>
        <w:tc>
          <w:tcPr>
            <w:tcW w:w="5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D44CCE" w:rsidRDefault="002E6F32" w:rsidP="00B46D5C">
            <w:pPr>
              <w:ind w:firstLine="567"/>
              <w:jc w:val="both"/>
              <w:rPr>
                <w:sz w:val="24"/>
                <w:szCs w:val="24"/>
              </w:rPr>
            </w:pPr>
            <w:r w:rsidRPr="00D44CCE">
              <w:rPr>
                <w:sz w:val="24"/>
                <w:szCs w:val="24"/>
              </w:rPr>
              <w:t>100</w:t>
            </w:r>
          </w:p>
        </w:tc>
      </w:tr>
      <w:tr w:rsidR="002E6F32" w:rsidRPr="00D44CCE" w:rsidTr="00B46D5C">
        <w:tc>
          <w:tcPr>
            <w:tcW w:w="28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Наличие остатков неиспользованных субсидий, субвенций и иных</w:t>
            </w:r>
            <w:r w:rsidRPr="00D44CCE">
              <w:rPr>
                <w:b/>
                <w:bCs/>
                <w:sz w:val="24"/>
                <w:szCs w:val="24"/>
              </w:rPr>
              <w:t> </w:t>
            </w:r>
            <w:r w:rsidRPr="00D44CCE">
              <w:rPr>
                <w:sz w:val="24"/>
                <w:szCs w:val="24"/>
              </w:rPr>
              <w:t>межбюджетных трансфертов по переданным полномочиям в бюджете 0муниципального образования</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0</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0</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0</w:t>
            </w:r>
          </w:p>
        </w:tc>
        <w:tc>
          <w:tcPr>
            <w:tcW w:w="5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D44CCE" w:rsidRDefault="002E6F32" w:rsidP="00B46D5C">
            <w:pPr>
              <w:ind w:firstLine="567"/>
              <w:jc w:val="both"/>
              <w:rPr>
                <w:sz w:val="24"/>
                <w:szCs w:val="24"/>
              </w:rPr>
            </w:pPr>
            <w:r w:rsidRPr="00D44CCE">
              <w:rPr>
                <w:sz w:val="24"/>
                <w:szCs w:val="24"/>
              </w:rPr>
              <w:t>0</w:t>
            </w:r>
          </w:p>
        </w:tc>
      </w:tr>
      <w:tr w:rsidR="002E6F32" w:rsidRPr="00D44CCE" w:rsidTr="00B46D5C">
        <w:tc>
          <w:tcPr>
            <w:tcW w:w="5000"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color w:val="000000"/>
                <w:sz w:val="24"/>
                <w:szCs w:val="24"/>
              </w:rPr>
              <w:t>Подпрограмма 6. </w:t>
            </w:r>
            <w:r w:rsidRPr="00D44CCE">
              <w:rPr>
                <w:b/>
                <w:bCs/>
                <w:color w:val="000000"/>
                <w:sz w:val="24"/>
                <w:szCs w:val="24"/>
              </w:rPr>
              <w:t>«</w:t>
            </w:r>
            <w:r w:rsidRPr="00D44CCE">
              <w:rPr>
                <w:b/>
                <w:bCs/>
                <w:sz w:val="24"/>
                <w:szCs w:val="24"/>
              </w:rPr>
              <w:t>. </w:t>
            </w:r>
            <w:r w:rsidRPr="00D44CCE">
              <w:rPr>
                <w:sz w:val="24"/>
                <w:szCs w:val="24"/>
              </w:rPr>
              <w:t xml:space="preserve">Выплаты денежной компенсации за </w:t>
            </w:r>
            <w:proofErr w:type="spellStart"/>
            <w:r w:rsidRPr="00D44CCE">
              <w:rPr>
                <w:sz w:val="24"/>
                <w:szCs w:val="24"/>
              </w:rPr>
              <w:t>найм</w:t>
            </w:r>
            <w:proofErr w:type="spellEnd"/>
            <w:r w:rsidRPr="00D44CCE">
              <w:rPr>
                <w:sz w:val="24"/>
                <w:szCs w:val="24"/>
              </w:rPr>
              <w:t xml:space="preserve"> (</w:t>
            </w:r>
            <w:proofErr w:type="spellStart"/>
            <w:r w:rsidRPr="00D44CCE">
              <w:rPr>
                <w:sz w:val="24"/>
                <w:szCs w:val="24"/>
              </w:rPr>
              <w:t>поднайм</w:t>
            </w:r>
            <w:proofErr w:type="spellEnd"/>
            <w:r w:rsidRPr="00D44CCE">
              <w:rPr>
                <w:sz w:val="24"/>
                <w:szCs w:val="24"/>
              </w:rPr>
              <w:t xml:space="preserve">) жилого помещения врачам-специалистам, </w:t>
            </w:r>
            <w:proofErr w:type="gramStart"/>
            <w:r w:rsidRPr="00D44CCE">
              <w:rPr>
                <w:sz w:val="24"/>
                <w:szCs w:val="24"/>
              </w:rPr>
              <w:t>поступивших</w:t>
            </w:r>
            <w:proofErr w:type="gramEnd"/>
            <w:r w:rsidRPr="00D44CCE">
              <w:rPr>
                <w:sz w:val="24"/>
                <w:szCs w:val="24"/>
              </w:rPr>
              <w:t xml:space="preserve"> на работу с 01.01 2013года в учреждение здравоохранения </w:t>
            </w:r>
            <w:proofErr w:type="spellStart"/>
            <w:r w:rsidRPr="00D44CCE">
              <w:rPr>
                <w:sz w:val="24"/>
                <w:szCs w:val="24"/>
              </w:rPr>
              <w:t>Камешкирского</w:t>
            </w:r>
            <w:proofErr w:type="spellEnd"/>
            <w:r w:rsidRPr="00D44CCE">
              <w:rPr>
                <w:sz w:val="24"/>
                <w:szCs w:val="24"/>
              </w:rPr>
              <w:t xml:space="preserve"> района Пензенской области и не имеющих жилья</w:t>
            </w:r>
          </w:p>
          <w:p w:rsidR="002E6F32" w:rsidRPr="00D44CCE" w:rsidRDefault="002E6F32" w:rsidP="00B46D5C">
            <w:pPr>
              <w:ind w:firstLine="567"/>
              <w:jc w:val="center"/>
              <w:rPr>
                <w:sz w:val="24"/>
                <w:szCs w:val="24"/>
              </w:rPr>
            </w:pPr>
            <w:r w:rsidRPr="00D44CCE">
              <w:rPr>
                <w:sz w:val="24"/>
                <w:szCs w:val="24"/>
              </w:rPr>
              <w:t> </w:t>
            </w:r>
          </w:p>
        </w:tc>
      </w:tr>
      <w:tr w:rsidR="002E6F32" w:rsidRPr="00D44CCE" w:rsidTr="00B46D5C">
        <w:tc>
          <w:tcPr>
            <w:tcW w:w="28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Соответствие финансирования заявленным муниципальным образованием средств субсидий, субвенций и иных межбюджетных трансферто</w:t>
            </w:r>
            <w:proofErr w:type="gramStart"/>
            <w:r w:rsidRPr="00D44CCE">
              <w:rPr>
                <w:sz w:val="24"/>
                <w:szCs w:val="24"/>
              </w:rPr>
              <w:t>в(</w:t>
            </w:r>
            <w:proofErr w:type="gramEnd"/>
            <w:r w:rsidRPr="00D44CCE">
              <w:rPr>
                <w:sz w:val="24"/>
                <w:szCs w:val="24"/>
              </w:rPr>
              <w:t xml:space="preserve"> без учета федеральных средств)</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100</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100</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100</w:t>
            </w:r>
          </w:p>
        </w:tc>
        <w:tc>
          <w:tcPr>
            <w:tcW w:w="5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D44CCE" w:rsidRDefault="002E6F32" w:rsidP="00B46D5C">
            <w:pPr>
              <w:ind w:firstLine="567"/>
              <w:jc w:val="both"/>
              <w:rPr>
                <w:sz w:val="24"/>
                <w:szCs w:val="24"/>
              </w:rPr>
            </w:pPr>
            <w:r w:rsidRPr="00D44CCE">
              <w:rPr>
                <w:sz w:val="24"/>
                <w:szCs w:val="24"/>
              </w:rPr>
              <w:t>100</w:t>
            </w:r>
          </w:p>
        </w:tc>
      </w:tr>
      <w:tr w:rsidR="002E6F32" w:rsidRPr="00D44CCE" w:rsidTr="00B46D5C">
        <w:tc>
          <w:tcPr>
            <w:tcW w:w="28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color w:val="000000"/>
                <w:sz w:val="24"/>
                <w:szCs w:val="24"/>
              </w:rPr>
              <w:t>Отсутствие просроченной кредиторской задолженности по исполнению бюджетных обязательств</w:t>
            </w:r>
          </w:p>
          <w:p w:rsidR="002E6F32" w:rsidRPr="00D44CCE" w:rsidRDefault="002E6F32" w:rsidP="00B46D5C">
            <w:pPr>
              <w:ind w:firstLine="567"/>
              <w:jc w:val="center"/>
              <w:rPr>
                <w:sz w:val="24"/>
                <w:szCs w:val="24"/>
              </w:rPr>
            </w:pPr>
            <w:r w:rsidRPr="00D44CCE">
              <w:rPr>
                <w:color w:val="000000"/>
                <w:sz w:val="24"/>
                <w:szCs w:val="24"/>
              </w:rPr>
              <w:t> </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100</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100</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100</w:t>
            </w:r>
          </w:p>
        </w:tc>
        <w:tc>
          <w:tcPr>
            <w:tcW w:w="5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D44CCE" w:rsidRDefault="002E6F32" w:rsidP="00B46D5C">
            <w:pPr>
              <w:ind w:firstLine="567"/>
              <w:jc w:val="both"/>
              <w:rPr>
                <w:sz w:val="24"/>
                <w:szCs w:val="24"/>
              </w:rPr>
            </w:pPr>
            <w:r w:rsidRPr="00D44CCE">
              <w:rPr>
                <w:sz w:val="24"/>
                <w:szCs w:val="24"/>
              </w:rPr>
              <w:t>100</w:t>
            </w:r>
          </w:p>
        </w:tc>
      </w:tr>
      <w:tr w:rsidR="002E6F32" w:rsidRPr="00D44CCE" w:rsidTr="00B46D5C">
        <w:tc>
          <w:tcPr>
            <w:tcW w:w="289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Наличие остатков неиспользованных субсидий, субвенций и иных</w:t>
            </w:r>
            <w:r w:rsidRPr="00D44CCE">
              <w:rPr>
                <w:b/>
                <w:bCs/>
                <w:sz w:val="24"/>
                <w:szCs w:val="24"/>
              </w:rPr>
              <w:t> </w:t>
            </w:r>
            <w:r w:rsidRPr="00D44CCE">
              <w:rPr>
                <w:sz w:val="24"/>
                <w:szCs w:val="24"/>
              </w:rPr>
              <w:t>межбюджетных трансфертов по переданным полномочиям в бюджете 0муниципального образования</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0</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0</w:t>
            </w:r>
          </w:p>
        </w:tc>
        <w:tc>
          <w:tcPr>
            <w:tcW w:w="520"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2E6F32" w:rsidRPr="00D44CCE" w:rsidRDefault="002E6F32" w:rsidP="00B46D5C">
            <w:pPr>
              <w:ind w:firstLine="567"/>
              <w:jc w:val="center"/>
              <w:rPr>
                <w:sz w:val="24"/>
                <w:szCs w:val="24"/>
              </w:rPr>
            </w:pPr>
            <w:r w:rsidRPr="00D44CCE">
              <w:rPr>
                <w:sz w:val="24"/>
                <w:szCs w:val="24"/>
              </w:rPr>
              <w:t>0</w:t>
            </w:r>
          </w:p>
        </w:tc>
        <w:tc>
          <w:tcPr>
            <w:tcW w:w="5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E6F32" w:rsidRPr="00D44CCE" w:rsidRDefault="002E6F32" w:rsidP="00B46D5C">
            <w:pPr>
              <w:ind w:firstLine="567"/>
              <w:jc w:val="both"/>
              <w:rPr>
                <w:sz w:val="24"/>
                <w:szCs w:val="24"/>
              </w:rPr>
            </w:pPr>
            <w:r w:rsidRPr="00D44CCE">
              <w:rPr>
                <w:sz w:val="24"/>
                <w:szCs w:val="24"/>
              </w:rPr>
              <w:t>0</w:t>
            </w:r>
          </w:p>
        </w:tc>
      </w:tr>
    </w:tbl>
    <w:p w:rsidR="002E6F32" w:rsidRPr="006C79E5" w:rsidRDefault="002E6F32" w:rsidP="002E6F32">
      <w:pPr>
        <w:ind w:firstLine="567"/>
        <w:jc w:val="both"/>
        <w:rPr>
          <w:rFonts w:ascii="Arial" w:hAnsi="Arial" w:cs="Arial"/>
          <w:color w:val="000000"/>
          <w:sz w:val="24"/>
          <w:szCs w:val="24"/>
        </w:rPr>
      </w:pPr>
      <w:r w:rsidRPr="006C79E5">
        <w:rPr>
          <w:rFonts w:ascii="Arial" w:hAnsi="Arial" w:cs="Arial"/>
          <w:color w:val="000000"/>
          <w:sz w:val="24"/>
          <w:szCs w:val="24"/>
        </w:rPr>
        <w:t> </w:t>
      </w:r>
    </w:p>
    <w:p w:rsidR="002E6F32" w:rsidRPr="006C79E5" w:rsidRDefault="002E6F32" w:rsidP="002E6F32">
      <w:pPr>
        <w:rPr>
          <w:sz w:val="24"/>
          <w:szCs w:val="24"/>
        </w:rPr>
      </w:pPr>
      <w:r w:rsidRPr="006C79E5">
        <w:rPr>
          <w:rFonts w:ascii="Arial" w:hAnsi="Arial" w:cs="Arial"/>
          <w:color w:val="000000"/>
          <w:sz w:val="24"/>
          <w:szCs w:val="24"/>
        </w:rPr>
        <w:br w:type="textWrapping" w:clear="all"/>
      </w:r>
    </w:p>
    <w:p w:rsidR="002E6F32" w:rsidRPr="006C79E5" w:rsidRDefault="002E6F32" w:rsidP="002E6F32">
      <w:pPr>
        <w:ind w:firstLine="567"/>
        <w:jc w:val="both"/>
        <w:rPr>
          <w:color w:val="000000"/>
          <w:sz w:val="24"/>
          <w:szCs w:val="24"/>
        </w:rPr>
      </w:pPr>
      <w:r w:rsidRPr="006C79E5">
        <w:rPr>
          <w:color w:val="000000"/>
          <w:sz w:val="24"/>
          <w:szCs w:val="24"/>
        </w:rPr>
        <w:t> </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Утверждено</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постановлением</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 xml:space="preserve">администрации </w:t>
      </w:r>
      <w:proofErr w:type="spellStart"/>
      <w:r w:rsidRPr="006C79E5">
        <w:rPr>
          <w:rFonts w:ascii="Arial" w:hAnsi="Arial" w:cs="Arial"/>
          <w:color w:val="000000"/>
        </w:rPr>
        <w:t>Камешкирского</w:t>
      </w:r>
      <w:proofErr w:type="spellEnd"/>
      <w:r w:rsidRPr="006C79E5">
        <w:rPr>
          <w:rFonts w:ascii="Arial" w:hAnsi="Arial" w:cs="Arial"/>
          <w:color w:val="000000"/>
        </w:rPr>
        <w:t xml:space="preserve"> района</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Пензенской области</w:t>
      </w:r>
    </w:p>
    <w:p w:rsidR="002E6F32" w:rsidRPr="006C79E5" w:rsidRDefault="002E6F32" w:rsidP="002E6F32">
      <w:pPr>
        <w:ind w:firstLine="567"/>
        <w:jc w:val="right"/>
        <w:rPr>
          <w:rFonts w:ascii="Arial" w:hAnsi="Arial" w:cs="Arial"/>
          <w:color w:val="000000"/>
        </w:rPr>
      </w:pPr>
      <w:r w:rsidRPr="006C79E5">
        <w:rPr>
          <w:rFonts w:ascii="Arial" w:hAnsi="Arial" w:cs="Arial"/>
          <w:color w:val="000000"/>
        </w:rPr>
        <w:t>От №</w:t>
      </w:r>
    </w:p>
    <w:p w:rsidR="002E6F32" w:rsidRPr="00D44CCE" w:rsidRDefault="002E6F32" w:rsidP="002E6F32">
      <w:pPr>
        <w:spacing w:before="100" w:beforeAutospacing="1"/>
        <w:ind w:firstLine="567"/>
        <w:jc w:val="center"/>
        <w:rPr>
          <w:b/>
          <w:bCs/>
          <w:color w:val="000000"/>
          <w:sz w:val="24"/>
          <w:szCs w:val="24"/>
        </w:rPr>
      </w:pPr>
      <w:bookmarkStart w:id="44" w:name="P4211"/>
      <w:bookmarkEnd w:id="44"/>
      <w:r w:rsidRPr="00D44CCE">
        <w:rPr>
          <w:b/>
          <w:bCs/>
          <w:color w:val="000000"/>
          <w:sz w:val="24"/>
          <w:szCs w:val="24"/>
        </w:rPr>
        <w:t>ПОЛОЖЕНИЕ</w:t>
      </w:r>
    </w:p>
    <w:p w:rsidR="002E6F32" w:rsidRPr="00D44CCE" w:rsidRDefault="002E6F32" w:rsidP="002E6F32">
      <w:pPr>
        <w:spacing w:before="100" w:beforeAutospacing="1"/>
        <w:ind w:firstLine="567"/>
        <w:jc w:val="center"/>
        <w:rPr>
          <w:b/>
          <w:bCs/>
          <w:color w:val="000000"/>
          <w:sz w:val="24"/>
          <w:szCs w:val="24"/>
        </w:rPr>
      </w:pPr>
      <w:r w:rsidRPr="00D44CCE">
        <w:rPr>
          <w:b/>
          <w:bCs/>
          <w:color w:val="000000"/>
          <w:sz w:val="24"/>
          <w:szCs w:val="24"/>
        </w:rPr>
        <w:t>ОБ ОЦЕНКЕ ЭФФЕКТИВНОСТИ РЕАЛИЗАЦИИ МУНИЦИПАЛЬНОЙ ПРОГРАММЫ КАМЕШКИРСКОГО РАЙОНА ПЕНЗЕНСКОЙ ОБЛАСТИ</w:t>
      </w:r>
    </w:p>
    <w:p w:rsidR="002E6F32" w:rsidRPr="00D44CCE" w:rsidRDefault="002E6F32" w:rsidP="002E6F32">
      <w:pPr>
        <w:spacing w:before="100" w:beforeAutospacing="1"/>
        <w:ind w:firstLine="567"/>
        <w:jc w:val="both"/>
        <w:rPr>
          <w:color w:val="000000"/>
          <w:sz w:val="24"/>
          <w:szCs w:val="24"/>
        </w:rPr>
      </w:pPr>
      <w:r w:rsidRPr="00D44CCE">
        <w:rPr>
          <w:b/>
          <w:bCs/>
          <w:color w:val="000000"/>
          <w:sz w:val="24"/>
          <w:szCs w:val="24"/>
        </w:rPr>
        <w:t>I. Общие положения</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1.1. Оценка эффективности реализации муниципальных программ производится ежегодно. Результаты оценки эффективности реализации муниципальной программы представляются в составе годового доклада ответственного исполнителя муниципальной программы.</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1.2. Оценка эффективности муниципальной программы производится с учетом следующих составляющих:</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оценки степени реализации мероприятий и достижения ожидаемых непосредственных результатов их реализации (далее - оценка степени реализации мероприятий);</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оценки степени соответствия запланированному уровню затрат;</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xml:space="preserve">- оценки эффективности использования средств бюджета </w:t>
      </w:r>
      <w:proofErr w:type="spellStart"/>
      <w:r w:rsidRPr="006C79E5">
        <w:rPr>
          <w:rFonts w:ascii="Arial" w:hAnsi="Arial" w:cs="Arial"/>
          <w:color w:val="000000"/>
        </w:rPr>
        <w:t>Камешкирского</w:t>
      </w:r>
      <w:proofErr w:type="spellEnd"/>
      <w:r w:rsidRPr="006C79E5">
        <w:rPr>
          <w:rFonts w:ascii="Arial" w:hAnsi="Arial" w:cs="Arial"/>
          <w:color w:val="000000"/>
        </w:rPr>
        <w:t xml:space="preserve"> района;</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оценки степени достижения целей и решения задач подпрограмм, входящих в муниципальную программу;</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оценки эффективности реализации подпрограммы;</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оценки степени достижения целей и решения задач муниципальной программы;</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оценки эффективности реализации муниципальной программы.</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1.3. Оценка эффективности реализации муниципальной программы осуществляется в два этапа:</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на первом этапе осуществляется оценка эффективности реализации подпрограмм, которая определяется с учетом оценки степени достижения целей и решения задач подпрограмм, оценки степени реализации мероприятий, оценки степени соответствия запланированному уровню затрат;</w:t>
      </w:r>
    </w:p>
    <w:p w:rsidR="002E6F32" w:rsidRPr="006C79E5" w:rsidRDefault="002E6F32" w:rsidP="002E6F32">
      <w:pPr>
        <w:ind w:firstLine="567"/>
        <w:jc w:val="both"/>
        <w:rPr>
          <w:rFonts w:ascii="Arial" w:hAnsi="Arial" w:cs="Arial"/>
          <w:color w:val="000000"/>
        </w:rPr>
      </w:pPr>
      <w:r w:rsidRPr="006C79E5">
        <w:rPr>
          <w:rFonts w:ascii="Arial" w:hAnsi="Arial" w:cs="Arial"/>
          <w:color w:val="000000"/>
        </w:rPr>
        <w:t>- на втором этапе осуществляется оценка эффективности реализации муниципальной программы, которая определяется с учетом оценки степени достижения целей и решения задач муниципальной программы и оценки эффективности реализации подпрограмм.</w:t>
      </w:r>
    </w:p>
    <w:p w:rsidR="002E6F32" w:rsidRPr="00D44CCE" w:rsidRDefault="002E6F32" w:rsidP="002E6F32">
      <w:pPr>
        <w:ind w:firstLine="567"/>
        <w:jc w:val="both"/>
        <w:rPr>
          <w:color w:val="000000"/>
          <w:sz w:val="24"/>
          <w:szCs w:val="24"/>
        </w:rPr>
      </w:pPr>
      <w:r w:rsidRPr="00D44CCE">
        <w:rPr>
          <w:b/>
          <w:bCs/>
          <w:color w:val="000000"/>
          <w:sz w:val="24"/>
          <w:szCs w:val="24"/>
        </w:rPr>
        <w:t>II. Оценка степени реализации мероприятий</w:t>
      </w:r>
    </w:p>
    <w:p w:rsidR="002E6F32" w:rsidRPr="00D44CCE" w:rsidRDefault="002E6F32" w:rsidP="002E6F32">
      <w:pPr>
        <w:ind w:firstLine="567"/>
        <w:jc w:val="both"/>
        <w:rPr>
          <w:color w:val="000000"/>
          <w:sz w:val="24"/>
          <w:szCs w:val="24"/>
        </w:rPr>
      </w:pPr>
      <w:r w:rsidRPr="00D44CCE">
        <w:rPr>
          <w:color w:val="000000"/>
          <w:sz w:val="24"/>
          <w:szCs w:val="24"/>
        </w:rPr>
        <w:t>2.1. Степень реализации мероприятий оценивается для каждой подпрограммы как доля мероприятий, выполненных в полном объеме, по следующей формуле:</w:t>
      </w:r>
    </w:p>
    <w:p w:rsidR="002E6F32" w:rsidRPr="00D44CCE" w:rsidRDefault="002E6F32" w:rsidP="002E6F32">
      <w:pPr>
        <w:ind w:firstLine="567"/>
        <w:jc w:val="both"/>
        <w:rPr>
          <w:color w:val="000000"/>
          <w:sz w:val="24"/>
          <w:szCs w:val="24"/>
        </w:rPr>
      </w:pPr>
      <w:proofErr w:type="spellStart"/>
      <w:r w:rsidRPr="00D44CCE">
        <w:rPr>
          <w:color w:val="000000"/>
          <w:sz w:val="24"/>
          <w:szCs w:val="24"/>
        </w:rPr>
        <w:t>СРм</w:t>
      </w:r>
      <w:proofErr w:type="spellEnd"/>
      <w:r w:rsidRPr="00D44CCE">
        <w:rPr>
          <w:color w:val="000000"/>
          <w:sz w:val="24"/>
          <w:szCs w:val="24"/>
        </w:rPr>
        <w:t xml:space="preserve"> = </w:t>
      </w:r>
      <w:proofErr w:type="spellStart"/>
      <w:r w:rsidRPr="00D44CCE">
        <w:rPr>
          <w:color w:val="000000"/>
          <w:sz w:val="24"/>
          <w:szCs w:val="24"/>
        </w:rPr>
        <w:t>Мв</w:t>
      </w:r>
      <w:proofErr w:type="spellEnd"/>
      <w:r w:rsidRPr="00D44CCE">
        <w:rPr>
          <w:color w:val="000000"/>
          <w:sz w:val="24"/>
          <w:szCs w:val="24"/>
        </w:rPr>
        <w:t xml:space="preserve"> / М,</w:t>
      </w:r>
    </w:p>
    <w:p w:rsidR="002E6F32" w:rsidRPr="00D44CCE" w:rsidRDefault="002E6F32" w:rsidP="002E6F32">
      <w:pPr>
        <w:ind w:firstLine="567"/>
        <w:jc w:val="both"/>
        <w:rPr>
          <w:color w:val="000000"/>
          <w:sz w:val="24"/>
          <w:szCs w:val="24"/>
        </w:rPr>
      </w:pPr>
      <w:r w:rsidRPr="00D44CCE">
        <w:rPr>
          <w:color w:val="000000"/>
          <w:sz w:val="24"/>
          <w:szCs w:val="24"/>
        </w:rPr>
        <w:t>где:</w:t>
      </w:r>
    </w:p>
    <w:p w:rsidR="002E6F32" w:rsidRPr="00D44CCE" w:rsidRDefault="002E6F32" w:rsidP="002E6F32">
      <w:pPr>
        <w:ind w:firstLine="567"/>
        <w:jc w:val="both"/>
        <w:rPr>
          <w:color w:val="000000"/>
          <w:sz w:val="24"/>
          <w:szCs w:val="24"/>
        </w:rPr>
      </w:pPr>
      <w:proofErr w:type="spellStart"/>
      <w:r w:rsidRPr="00D44CCE">
        <w:rPr>
          <w:color w:val="000000"/>
          <w:sz w:val="24"/>
          <w:szCs w:val="24"/>
        </w:rPr>
        <w:t>СРм</w:t>
      </w:r>
      <w:proofErr w:type="spellEnd"/>
      <w:r w:rsidRPr="00D44CCE">
        <w:rPr>
          <w:color w:val="000000"/>
          <w:sz w:val="24"/>
          <w:szCs w:val="24"/>
        </w:rPr>
        <w:t xml:space="preserve"> - степень реализации мероприятий;</w:t>
      </w:r>
    </w:p>
    <w:p w:rsidR="002E6F32" w:rsidRPr="00D44CCE" w:rsidRDefault="002E6F32" w:rsidP="002E6F32">
      <w:pPr>
        <w:ind w:firstLine="567"/>
        <w:jc w:val="both"/>
        <w:rPr>
          <w:color w:val="000000"/>
          <w:sz w:val="24"/>
          <w:szCs w:val="24"/>
        </w:rPr>
      </w:pPr>
      <w:proofErr w:type="spellStart"/>
      <w:r w:rsidRPr="00D44CCE">
        <w:rPr>
          <w:color w:val="000000"/>
          <w:sz w:val="24"/>
          <w:szCs w:val="24"/>
        </w:rPr>
        <w:t>Мв</w:t>
      </w:r>
      <w:proofErr w:type="spellEnd"/>
      <w:r w:rsidRPr="00D44CCE">
        <w:rPr>
          <w:color w:val="000000"/>
          <w:sz w:val="24"/>
          <w:szCs w:val="24"/>
        </w:rPr>
        <w:t xml:space="preserve"> - количество мероприятий, выполненных в полном объеме, из числа мероприятий, запланированных к реализации в отчетном году;</w:t>
      </w:r>
    </w:p>
    <w:p w:rsidR="002E6F32" w:rsidRPr="00D44CCE" w:rsidRDefault="002E6F32" w:rsidP="002E6F32">
      <w:pPr>
        <w:ind w:firstLine="567"/>
        <w:jc w:val="both"/>
        <w:rPr>
          <w:color w:val="000000"/>
          <w:sz w:val="24"/>
          <w:szCs w:val="24"/>
        </w:rPr>
      </w:pPr>
      <w:r w:rsidRPr="00D44CCE">
        <w:rPr>
          <w:color w:val="000000"/>
          <w:sz w:val="24"/>
          <w:szCs w:val="24"/>
        </w:rPr>
        <w:t>М - общее количество мероприятий, запланированных к реализации в отчетном году.</w:t>
      </w:r>
    </w:p>
    <w:p w:rsidR="002E6F32" w:rsidRPr="00D44CCE" w:rsidRDefault="002E6F32" w:rsidP="002E6F32">
      <w:pPr>
        <w:ind w:firstLine="567"/>
        <w:jc w:val="both"/>
        <w:rPr>
          <w:color w:val="000000"/>
          <w:sz w:val="24"/>
          <w:szCs w:val="24"/>
        </w:rPr>
      </w:pPr>
      <w:r w:rsidRPr="00D44CCE">
        <w:rPr>
          <w:color w:val="000000"/>
          <w:sz w:val="24"/>
          <w:szCs w:val="24"/>
        </w:rPr>
        <w:lastRenderedPageBreak/>
        <w:t>Степень реализации мероприятий рассчитывается для всех мероприятий муниципальной программы.</w:t>
      </w:r>
    </w:p>
    <w:p w:rsidR="002E6F32" w:rsidRPr="00D44CCE" w:rsidRDefault="002E6F32" w:rsidP="002E6F32">
      <w:pPr>
        <w:ind w:firstLine="567"/>
        <w:jc w:val="both"/>
        <w:rPr>
          <w:color w:val="000000"/>
          <w:sz w:val="24"/>
          <w:szCs w:val="24"/>
        </w:rPr>
      </w:pPr>
      <w:r w:rsidRPr="00D44CCE">
        <w:rPr>
          <w:color w:val="000000"/>
          <w:sz w:val="24"/>
          <w:szCs w:val="24"/>
        </w:rPr>
        <w:t>2.2. Мероприятие считается выполненным в полном объеме в случае, если достигнуто не менее 95% запланированных результатов и освоено не менее 95% запланированного финансирования (за исключением экономии по результатам проведения конкурсных процедур).</w:t>
      </w:r>
    </w:p>
    <w:p w:rsidR="002E6F32" w:rsidRPr="00D44CCE" w:rsidRDefault="002E6F32" w:rsidP="002E6F32">
      <w:pPr>
        <w:ind w:firstLine="567"/>
        <w:jc w:val="both"/>
        <w:rPr>
          <w:color w:val="000000"/>
          <w:sz w:val="24"/>
          <w:szCs w:val="24"/>
        </w:rPr>
      </w:pPr>
      <w:r w:rsidRPr="00D44CCE">
        <w:rPr>
          <w:color w:val="000000"/>
          <w:sz w:val="24"/>
          <w:szCs w:val="24"/>
        </w:rPr>
        <w:t>Оценка проводится по мероприятиям плана реализации муниципальной программы.</w:t>
      </w:r>
    </w:p>
    <w:p w:rsidR="002E6F32" w:rsidRPr="00D44CCE" w:rsidRDefault="002E6F32" w:rsidP="002E6F32">
      <w:pPr>
        <w:ind w:firstLine="567"/>
        <w:jc w:val="both"/>
        <w:rPr>
          <w:color w:val="000000"/>
          <w:sz w:val="24"/>
          <w:szCs w:val="24"/>
        </w:rPr>
      </w:pPr>
      <w:r w:rsidRPr="00D44CCE">
        <w:rPr>
          <w:color w:val="000000"/>
          <w:sz w:val="24"/>
          <w:szCs w:val="24"/>
        </w:rPr>
        <w:t>Мероприятие, предусматривающее оказание муниципальных услуг (работ) на основании муниципальных заданий, считается выполненным в полном объеме в случае выполнения сводных показателей муниципальных заданий по объему и по качеству муниципальных услуг (работ) не менее чем на 95% от установленных значений на отчетный год.</w:t>
      </w:r>
    </w:p>
    <w:p w:rsidR="002E6F32" w:rsidRPr="00D44CCE" w:rsidRDefault="002E6F32" w:rsidP="002E6F32">
      <w:pPr>
        <w:ind w:firstLine="567"/>
        <w:jc w:val="both"/>
        <w:rPr>
          <w:color w:val="000000"/>
          <w:sz w:val="24"/>
          <w:szCs w:val="24"/>
        </w:rPr>
      </w:pPr>
      <w:r w:rsidRPr="00D44CCE">
        <w:rPr>
          <w:color w:val="000000"/>
          <w:sz w:val="24"/>
          <w:szCs w:val="24"/>
        </w:rPr>
        <w:t>Результаты оценки по каждому мероприятию отражаются ответственным исполнителем в составе годового доклада.</w:t>
      </w:r>
    </w:p>
    <w:p w:rsidR="002E6F32" w:rsidRPr="00D44CCE" w:rsidRDefault="002E6F32" w:rsidP="002E6F32">
      <w:pPr>
        <w:ind w:firstLine="567"/>
        <w:jc w:val="both"/>
        <w:rPr>
          <w:color w:val="000000"/>
          <w:sz w:val="24"/>
          <w:szCs w:val="24"/>
        </w:rPr>
      </w:pPr>
      <w:r w:rsidRPr="00D44CCE">
        <w:rPr>
          <w:b/>
          <w:bCs/>
          <w:color w:val="000000"/>
          <w:sz w:val="24"/>
          <w:szCs w:val="24"/>
        </w:rPr>
        <w:t>III. Оценка степени соответствия запланированному уровню затрат</w:t>
      </w:r>
    </w:p>
    <w:p w:rsidR="002E6F32" w:rsidRPr="00D44CCE" w:rsidRDefault="002E6F32" w:rsidP="002E6F32">
      <w:pPr>
        <w:ind w:firstLine="567"/>
        <w:jc w:val="both"/>
        <w:rPr>
          <w:color w:val="000000"/>
          <w:sz w:val="24"/>
          <w:szCs w:val="24"/>
        </w:rPr>
      </w:pPr>
      <w:r w:rsidRPr="00D44CCE">
        <w:rPr>
          <w:color w:val="000000"/>
          <w:sz w:val="24"/>
          <w:szCs w:val="24"/>
        </w:rPr>
        <w:t>3.1. 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w:t>
      </w:r>
    </w:p>
    <w:p w:rsidR="002E6F32" w:rsidRPr="00D44CCE" w:rsidRDefault="002E6F32" w:rsidP="002E6F32">
      <w:pPr>
        <w:ind w:firstLine="567"/>
        <w:jc w:val="both"/>
        <w:rPr>
          <w:color w:val="000000"/>
          <w:sz w:val="24"/>
          <w:szCs w:val="24"/>
        </w:rPr>
      </w:pPr>
      <w:proofErr w:type="spellStart"/>
      <w:r w:rsidRPr="00D44CCE">
        <w:rPr>
          <w:color w:val="000000"/>
          <w:sz w:val="24"/>
          <w:szCs w:val="24"/>
        </w:rPr>
        <w:t>ССуз</w:t>
      </w:r>
      <w:proofErr w:type="spellEnd"/>
      <w:r w:rsidRPr="00D44CCE">
        <w:rPr>
          <w:color w:val="000000"/>
          <w:sz w:val="24"/>
          <w:szCs w:val="24"/>
        </w:rPr>
        <w:t xml:space="preserve"> = </w:t>
      </w:r>
      <w:proofErr w:type="spellStart"/>
      <w:r w:rsidRPr="00D44CCE">
        <w:rPr>
          <w:color w:val="000000"/>
          <w:sz w:val="24"/>
          <w:szCs w:val="24"/>
        </w:rPr>
        <w:t>Зф</w:t>
      </w:r>
      <w:proofErr w:type="spellEnd"/>
      <w:r w:rsidRPr="00D44CCE">
        <w:rPr>
          <w:color w:val="000000"/>
          <w:sz w:val="24"/>
          <w:szCs w:val="24"/>
        </w:rPr>
        <w:t xml:space="preserve"> / </w:t>
      </w:r>
      <w:proofErr w:type="spellStart"/>
      <w:r w:rsidRPr="00D44CCE">
        <w:rPr>
          <w:color w:val="000000"/>
          <w:sz w:val="24"/>
          <w:szCs w:val="24"/>
        </w:rPr>
        <w:t>Зп</w:t>
      </w:r>
      <w:proofErr w:type="spellEnd"/>
      <w:r w:rsidRPr="00D44CCE">
        <w:rPr>
          <w:color w:val="000000"/>
          <w:sz w:val="24"/>
          <w:szCs w:val="24"/>
        </w:rPr>
        <w:t>,</w:t>
      </w:r>
    </w:p>
    <w:p w:rsidR="002E6F32" w:rsidRPr="00D44CCE" w:rsidRDefault="002E6F32" w:rsidP="002E6F32">
      <w:pPr>
        <w:ind w:firstLine="567"/>
        <w:jc w:val="both"/>
        <w:rPr>
          <w:color w:val="000000"/>
          <w:sz w:val="24"/>
          <w:szCs w:val="24"/>
        </w:rPr>
      </w:pPr>
      <w:r w:rsidRPr="00D44CCE">
        <w:rPr>
          <w:color w:val="000000"/>
          <w:sz w:val="24"/>
          <w:szCs w:val="24"/>
        </w:rPr>
        <w:t>где:</w:t>
      </w:r>
    </w:p>
    <w:p w:rsidR="002E6F32" w:rsidRPr="00D44CCE" w:rsidRDefault="002E6F32" w:rsidP="002E6F32">
      <w:pPr>
        <w:ind w:firstLine="567"/>
        <w:jc w:val="both"/>
        <w:rPr>
          <w:color w:val="000000"/>
          <w:sz w:val="24"/>
          <w:szCs w:val="24"/>
        </w:rPr>
      </w:pPr>
      <w:proofErr w:type="spellStart"/>
      <w:r w:rsidRPr="00D44CCE">
        <w:rPr>
          <w:color w:val="000000"/>
          <w:sz w:val="24"/>
          <w:szCs w:val="24"/>
        </w:rPr>
        <w:t>ССуз</w:t>
      </w:r>
      <w:proofErr w:type="spellEnd"/>
      <w:r w:rsidRPr="00D44CCE">
        <w:rPr>
          <w:color w:val="000000"/>
          <w:sz w:val="24"/>
          <w:szCs w:val="24"/>
        </w:rPr>
        <w:t xml:space="preserve"> - степень соответствия запланированному уровню расходов;</w:t>
      </w:r>
    </w:p>
    <w:p w:rsidR="002E6F32" w:rsidRPr="00D44CCE" w:rsidRDefault="002E6F32" w:rsidP="002E6F32">
      <w:pPr>
        <w:ind w:firstLine="567"/>
        <w:jc w:val="both"/>
        <w:rPr>
          <w:color w:val="000000"/>
          <w:sz w:val="24"/>
          <w:szCs w:val="24"/>
        </w:rPr>
      </w:pPr>
      <w:proofErr w:type="spellStart"/>
      <w:r w:rsidRPr="00D44CCE">
        <w:rPr>
          <w:color w:val="000000"/>
          <w:sz w:val="24"/>
          <w:szCs w:val="24"/>
        </w:rPr>
        <w:t>Зф</w:t>
      </w:r>
      <w:proofErr w:type="spellEnd"/>
      <w:r w:rsidRPr="00D44CCE">
        <w:rPr>
          <w:color w:val="000000"/>
          <w:sz w:val="24"/>
          <w:szCs w:val="24"/>
        </w:rPr>
        <w:t xml:space="preserve"> - фактические расходы на реализацию подпрограммы в отчетном году;</w:t>
      </w:r>
    </w:p>
    <w:p w:rsidR="002E6F32" w:rsidRPr="00D44CCE" w:rsidRDefault="002E6F32" w:rsidP="002E6F32">
      <w:pPr>
        <w:ind w:firstLine="567"/>
        <w:jc w:val="both"/>
        <w:rPr>
          <w:color w:val="000000"/>
          <w:sz w:val="24"/>
          <w:szCs w:val="24"/>
        </w:rPr>
      </w:pPr>
      <w:proofErr w:type="spellStart"/>
      <w:r w:rsidRPr="00D44CCE">
        <w:rPr>
          <w:color w:val="000000"/>
          <w:sz w:val="24"/>
          <w:szCs w:val="24"/>
        </w:rPr>
        <w:t>Зп</w:t>
      </w:r>
      <w:proofErr w:type="spellEnd"/>
      <w:r w:rsidRPr="00D44CCE">
        <w:rPr>
          <w:color w:val="000000"/>
          <w:sz w:val="24"/>
          <w:szCs w:val="24"/>
        </w:rPr>
        <w:t xml:space="preserve"> - плановые расходы на реализацию подпрограммы в отчетном году.</w:t>
      </w:r>
    </w:p>
    <w:p w:rsidR="002E6F32" w:rsidRPr="00D44CCE" w:rsidRDefault="002E6F32" w:rsidP="002E6F32">
      <w:pPr>
        <w:ind w:firstLine="567"/>
        <w:jc w:val="both"/>
        <w:rPr>
          <w:color w:val="000000"/>
          <w:sz w:val="24"/>
          <w:szCs w:val="24"/>
        </w:rPr>
      </w:pPr>
      <w:r w:rsidRPr="00D44CCE">
        <w:rPr>
          <w:color w:val="000000"/>
          <w:sz w:val="24"/>
          <w:szCs w:val="24"/>
        </w:rPr>
        <w:t>3.2. В случае запланированных и (или) фактических расходов за счет иных источников (средства федерального бюджета, местных бюджетов, внебюджетных источников) ответственный исполнитель учитывает в составе показателя "степень соответствия запланированному уровню расходов" расходы из всех источников.</w:t>
      </w:r>
    </w:p>
    <w:p w:rsidR="002E6F32" w:rsidRPr="00D44CCE" w:rsidRDefault="002E6F32" w:rsidP="002E6F32">
      <w:pPr>
        <w:ind w:firstLine="567"/>
        <w:jc w:val="both"/>
        <w:rPr>
          <w:color w:val="000000"/>
          <w:sz w:val="24"/>
          <w:szCs w:val="24"/>
        </w:rPr>
      </w:pPr>
      <w:r w:rsidRPr="00D44CCE">
        <w:rPr>
          <w:color w:val="000000"/>
          <w:sz w:val="24"/>
          <w:szCs w:val="24"/>
        </w:rPr>
        <w:t>В качестве плановых расходов из всех источников используются данные по объемам расходов, предусмотренных за счет соответствующих источников на реализацию подпрограммы в соответствии с редакцией муниципальной программы, действующей по состоянию на 31 декабря отчетного года.</w:t>
      </w:r>
    </w:p>
    <w:p w:rsidR="002E6F32" w:rsidRPr="00D44CCE" w:rsidRDefault="002E6F32" w:rsidP="002E6F32">
      <w:pPr>
        <w:ind w:firstLine="567"/>
        <w:jc w:val="both"/>
        <w:rPr>
          <w:color w:val="000000"/>
          <w:sz w:val="24"/>
          <w:szCs w:val="24"/>
        </w:rPr>
      </w:pPr>
      <w:r w:rsidRPr="00D44CCE">
        <w:rPr>
          <w:b/>
          <w:bCs/>
          <w:color w:val="000000"/>
          <w:sz w:val="24"/>
          <w:szCs w:val="24"/>
        </w:rPr>
        <w:t>IV. Оценка эффективности использования средств бюджета </w:t>
      </w:r>
      <w:proofErr w:type="spellStart"/>
      <w:r w:rsidRPr="00D44CCE">
        <w:rPr>
          <w:b/>
          <w:bCs/>
          <w:color w:val="000000"/>
          <w:sz w:val="24"/>
          <w:szCs w:val="24"/>
        </w:rPr>
        <w:t>Камешкирского</w:t>
      </w:r>
      <w:proofErr w:type="spellEnd"/>
      <w:r w:rsidRPr="00D44CCE">
        <w:rPr>
          <w:b/>
          <w:bCs/>
          <w:color w:val="000000"/>
          <w:sz w:val="24"/>
          <w:szCs w:val="24"/>
        </w:rPr>
        <w:t xml:space="preserve"> района</w:t>
      </w:r>
    </w:p>
    <w:p w:rsidR="002E6F32" w:rsidRPr="00D44CCE" w:rsidRDefault="002E6F32" w:rsidP="002E6F32">
      <w:pPr>
        <w:ind w:firstLine="567"/>
        <w:jc w:val="both"/>
        <w:rPr>
          <w:color w:val="000000"/>
          <w:sz w:val="24"/>
          <w:szCs w:val="24"/>
        </w:rPr>
      </w:pPr>
      <w:r w:rsidRPr="00D44CCE">
        <w:rPr>
          <w:color w:val="000000"/>
          <w:sz w:val="24"/>
          <w:szCs w:val="24"/>
        </w:rPr>
        <w:t xml:space="preserve">4.1. Эффективность использования средств бюджета </w:t>
      </w:r>
      <w:proofErr w:type="spellStart"/>
      <w:r w:rsidRPr="00D44CCE">
        <w:rPr>
          <w:color w:val="000000"/>
          <w:sz w:val="24"/>
          <w:szCs w:val="24"/>
        </w:rPr>
        <w:t>Камешкирского</w:t>
      </w:r>
      <w:proofErr w:type="spellEnd"/>
      <w:r w:rsidRPr="00D44CCE">
        <w:rPr>
          <w:color w:val="000000"/>
          <w:sz w:val="24"/>
          <w:szCs w:val="24"/>
        </w:rPr>
        <w:t xml:space="preserve"> района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бюджета </w:t>
      </w:r>
      <w:proofErr w:type="spellStart"/>
      <w:r w:rsidRPr="00D44CCE">
        <w:rPr>
          <w:color w:val="000000"/>
          <w:sz w:val="24"/>
          <w:szCs w:val="24"/>
        </w:rPr>
        <w:t>Камешкирского</w:t>
      </w:r>
      <w:proofErr w:type="spellEnd"/>
      <w:r w:rsidRPr="00D44CCE">
        <w:rPr>
          <w:color w:val="000000"/>
          <w:sz w:val="24"/>
          <w:szCs w:val="24"/>
        </w:rPr>
        <w:t xml:space="preserve"> района по следующей формуле:</w:t>
      </w:r>
    </w:p>
    <w:p w:rsidR="002E6F32" w:rsidRPr="00D44CCE" w:rsidRDefault="002E6F32" w:rsidP="002E6F32">
      <w:pPr>
        <w:ind w:firstLine="567"/>
        <w:jc w:val="both"/>
        <w:rPr>
          <w:color w:val="000000"/>
          <w:sz w:val="24"/>
          <w:szCs w:val="24"/>
        </w:rPr>
      </w:pPr>
      <w:r w:rsidRPr="00D44CCE">
        <w:rPr>
          <w:color w:val="000000"/>
          <w:sz w:val="24"/>
          <w:szCs w:val="24"/>
        </w:rPr>
        <w:t>Э</w:t>
      </w:r>
      <w:r w:rsidRPr="00D44CCE">
        <w:rPr>
          <w:color w:val="000000"/>
          <w:sz w:val="24"/>
          <w:szCs w:val="24"/>
          <w:vertAlign w:val="subscript"/>
        </w:rPr>
        <w:t>ИС</w:t>
      </w:r>
      <w:r w:rsidRPr="00D44CCE">
        <w:rPr>
          <w:color w:val="000000"/>
          <w:sz w:val="24"/>
          <w:szCs w:val="24"/>
        </w:rPr>
        <w:t> = СР</w:t>
      </w:r>
      <w:r w:rsidRPr="00D44CCE">
        <w:rPr>
          <w:color w:val="000000"/>
          <w:sz w:val="24"/>
          <w:szCs w:val="24"/>
          <w:vertAlign w:val="subscript"/>
        </w:rPr>
        <w:t>М</w:t>
      </w:r>
      <w:r w:rsidRPr="00D44CCE">
        <w:rPr>
          <w:color w:val="000000"/>
          <w:sz w:val="24"/>
          <w:szCs w:val="24"/>
        </w:rPr>
        <w:t> / СС</w:t>
      </w:r>
      <w:r w:rsidRPr="00D44CCE">
        <w:rPr>
          <w:color w:val="000000"/>
          <w:sz w:val="24"/>
          <w:szCs w:val="24"/>
          <w:vertAlign w:val="subscript"/>
        </w:rPr>
        <w:t>УЗ</w:t>
      </w:r>
      <w:r w:rsidRPr="00D44CCE">
        <w:rPr>
          <w:color w:val="000000"/>
          <w:sz w:val="24"/>
          <w:szCs w:val="24"/>
        </w:rPr>
        <w:t>, где:</w:t>
      </w:r>
    </w:p>
    <w:p w:rsidR="002E6F32" w:rsidRPr="00D44CCE" w:rsidRDefault="002E6F32" w:rsidP="002E6F32">
      <w:pPr>
        <w:ind w:firstLine="567"/>
        <w:jc w:val="both"/>
        <w:rPr>
          <w:color w:val="000000"/>
          <w:sz w:val="24"/>
          <w:szCs w:val="24"/>
        </w:rPr>
      </w:pPr>
      <w:r w:rsidRPr="00D44CCE">
        <w:rPr>
          <w:color w:val="000000"/>
          <w:sz w:val="24"/>
          <w:szCs w:val="24"/>
        </w:rPr>
        <w:t>Э</w:t>
      </w:r>
      <w:r w:rsidRPr="00D44CCE">
        <w:rPr>
          <w:color w:val="000000"/>
          <w:sz w:val="24"/>
          <w:szCs w:val="24"/>
          <w:vertAlign w:val="subscript"/>
        </w:rPr>
        <w:t>ИС</w:t>
      </w:r>
      <w:r w:rsidRPr="00D44CCE">
        <w:rPr>
          <w:color w:val="000000"/>
          <w:sz w:val="24"/>
          <w:szCs w:val="24"/>
        </w:rPr>
        <w:t xml:space="preserve"> - эффективность использования средств бюджета </w:t>
      </w:r>
      <w:proofErr w:type="spellStart"/>
      <w:r w:rsidRPr="00D44CCE">
        <w:rPr>
          <w:color w:val="000000"/>
          <w:sz w:val="24"/>
          <w:szCs w:val="24"/>
        </w:rPr>
        <w:t>Камешкирского</w:t>
      </w:r>
      <w:proofErr w:type="spellEnd"/>
      <w:r w:rsidRPr="00D44CCE">
        <w:rPr>
          <w:color w:val="000000"/>
          <w:sz w:val="24"/>
          <w:szCs w:val="24"/>
        </w:rPr>
        <w:t xml:space="preserve"> района;</w:t>
      </w:r>
    </w:p>
    <w:p w:rsidR="002E6F32" w:rsidRPr="00D44CCE" w:rsidRDefault="002E6F32" w:rsidP="002E6F32">
      <w:pPr>
        <w:ind w:firstLine="567"/>
        <w:jc w:val="both"/>
        <w:rPr>
          <w:color w:val="000000"/>
          <w:sz w:val="24"/>
          <w:szCs w:val="24"/>
        </w:rPr>
      </w:pPr>
      <w:r w:rsidRPr="00D44CCE">
        <w:rPr>
          <w:color w:val="000000"/>
          <w:sz w:val="24"/>
          <w:szCs w:val="24"/>
        </w:rPr>
        <w:t>СР</w:t>
      </w:r>
      <w:r w:rsidRPr="00D44CCE">
        <w:rPr>
          <w:color w:val="000000"/>
          <w:sz w:val="24"/>
          <w:szCs w:val="24"/>
          <w:vertAlign w:val="subscript"/>
        </w:rPr>
        <w:t>М</w:t>
      </w:r>
      <w:r w:rsidRPr="00D44CCE">
        <w:rPr>
          <w:color w:val="000000"/>
          <w:sz w:val="24"/>
          <w:szCs w:val="24"/>
        </w:rPr>
        <w:t xml:space="preserve"> - степень реализации мероприятий, полностью или частично финансируемых из средств бюджета </w:t>
      </w:r>
      <w:proofErr w:type="spellStart"/>
      <w:r w:rsidRPr="00D44CCE">
        <w:rPr>
          <w:color w:val="000000"/>
          <w:sz w:val="24"/>
          <w:szCs w:val="24"/>
        </w:rPr>
        <w:t>Камешкирского</w:t>
      </w:r>
      <w:proofErr w:type="spellEnd"/>
      <w:r w:rsidRPr="00D44CCE">
        <w:rPr>
          <w:color w:val="000000"/>
          <w:sz w:val="24"/>
          <w:szCs w:val="24"/>
        </w:rPr>
        <w:t xml:space="preserve"> района;</w:t>
      </w:r>
    </w:p>
    <w:p w:rsidR="002E6F32" w:rsidRPr="00D44CCE" w:rsidRDefault="002E6F32" w:rsidP="002E6F32">
      <w:pPr>
        <w:ind w:firstLine="567"/>
        <w:jc w:val="both"/>
        <w:rPr>
          <w:color w:val="000000"/>
          <w:sz w:val="24"/>
          <w:szCs w:val="24"/>
        </w:rPr>
      </w:pPr>
      <w:r w:rsidRPr="00D44CCE">
        <w:rPr>
          <w:color w:val="000000"/>
          <w:sz w:val="24"/>
          <w:szCs w:val="24"/>
        </w:rPr>
        <w:t>СС</w:t>
      </w:r>
      <w:r w:rsidRPr="00D44CCE">
        <w:rPr>
          <w:color w:val="000000"/>
          <w:sz w:val="24"/>
          <w:szCs w:val="24"/>
          <w:vertAlign w:val="subscript"/>
        </w:rPr>
        <w:t>УЗ</w:t>
      </w:r>
      <w:r w:rsidRPr="00D44CCE">
        <w:rPr>
          <w:color w:val="000000"/>
          <w:sz w:val="24"/>
          <w:szCs w:val="24"/>
        </w:rPr>
        <w:t xml:space="preserve"> - степень соответствия запланированному уровню расходов из средств бюджета </w:t>
      </w:r>
      <w:proofErr w:type="spellStart"/>
      <w:r w:rsidRPr="00D44CCE">
        <w:rPr>
          <w:color w:val="000000"/>
          <w:sz w:val="24"/>
          <w:szCs w:val="24"/>
        </w:rPr>
        <w:t>Камешкирского</w:t>
      </w:r>
      <w:proofErr w:type="spellEnd"/>
      <w:r w:rsidRPr="00D44CCE">
        <w:rPr>
          <w:color w:val="000000"/>
          <w:sz w:val="24"/>
          <w:szCs w:val="24"/>
        </w:rPr>
        <w:t xml:space="preserve"> района.</w:t>
      </w:r>
    </w:p>
    <w:p w:rsidR="002E6F32" w:rsidRPr="00D44CCE" w:rsidRDefault="002E6F32" w:rsidP="002E6F32">
      <w:pPr>
        <w:ind w:firstLine="567"/>
        <w:jc w:val="both"/>
        <w:rPr>
          <w:color w:val="000000"/>
          <w:sz w:val="24"/>
          <w:szCs w:val="24"/>
        </w:rPr>
      </w:pPr>
      <w:r w:rsidRPr="00D44CCE">
        <w:rPr>
          <w:color w:val="000000"/>
          <w:sz w:val="24"/>
          <w:szCs w:val="24"/>
        </w:rPr>
        <w:t xml:space="preserve">Если доля финансового обеспечения реализации подпрограммы из средств бюджета </w:t>
      </w:r>
      <w:proofErr w:type="spellStart"/>
      <w:r w:rsidRPr="00D44CCE">
        <w:rPr>
          <w:color w:val="000000"/>
          <w:sz w:val="24"/>
          <w:szCs w:val="24"/>
        </w:rPr>
        <w:t>Камешкирского</w:t>
      </w:r>
      <w:proofErr w:type="spellEnd"/>
      <w:r w:rsidRPr="00D44CCE">
        <w:rPr>
          <w:color w:val="000000"/>
          <w:sz w:val="24"/>
          <w:szCs w:val="24"/>
        </w:rPr>
        <w:t xml:space="preserve"> района составляет менее 90%, по решению ответственного исполнителя показатель оценки эффективности использования средств бюджета </w:t>
      </w:r>
      <w:proofErr w:type="spellStart"/>
      <w:r w:rsidRPr="00D44CCE">
        <w:rPr>
          <w:color w:val="000000"/>
          <w:sz w:val="24"/>
          <w:szCs w:val="24"/>
        </w:rPr>
        <w:t>Камешкирского</w:t>
      </w:r>
      <w:proofErr w:type="spellEnd"/>
      <w:r w:rsidRPr="00D44CCE">
        <w:rPr>
          <w:color w:val="000000"/>
          <w:sz w:val="24"/>
          <w:szCs w:val="24"/>
        </w:rPr>
        <w:t xml:space="preserve"> района может быть заменен на показатель эффективности использования финансовых ресурсов на реализацию подпрограммы с учетом всех источников.</w:t>
      </w:r>
    </w:p>
    <w:p w:rsidR="002E6F32" w:rsidRPr="00D44CCE" w:rsidRDefault="002E6F32" w:rsidP="002E6F32">
      <w:pPr>
        <w:ind w:firstLine="567"/>
        <w:jc w:val="both"/>
        <w:rPr>
          <w:color w:val="000000"/>
          <w:sz w:val="24"/>
          <w:szCs w:val="24"/>
        </w:rPr>
      </w:pPr>
      <w:r w:rsidRPr="00D44CCE">
        <w:rPr>
          <w:color w:val="000000"/>
          <w:sz w:val="24"/>
          <w:szCs w:val="24"/>
        </w:rPr>
        <w:t>Данный показатель рассчитывается по формуле:</w:t>
      </w:r>
    </w:p>
    <w:p w:rsidR="002E6F32" w:rsidRPr="00D44CCE" w:rsidRDefault="002E6F32" w:rsidP="002E6F32">
      <w:pPr>
        <w:ind w:firstLine="567"/>
        <w:jc w:val="both"/>
        <w:rPr>
          <w:color w:val="000000"/>
          <w:sz w:val="24"/>
          <w:szCs w:val="24"/>
        </w:rPr>
      </w:pPr>
      <w:r w:rsidRPr="00D44CCE">
        <w:rPr>
          <w:color w:val="000000"/>
          <w:sz w:val="24"/>
          <w:szCs w:val="24"/>
        </w:rPr>
        <w:t>Э</w:t>
      </w:r>
      <w:r w:rsidRPr="00D44CCE">
        <w:rPr>
          <w:color w:val="000000"/>
          <w:sz w:val="24"/>
          <w:szCs w:val="24"/>
          <w:vertAlign w:val="subscript"/>
        </w:rPr>
        <w:t>ИС</w:t>
      </w:r>
      <w:r w:rsidRPr="00D44CCE">
        <w:rPr>
          <w:color w:val="000000"/>
          <w:sz w:val="24"/>
          <w:szCs w:val="24"/>
        </w:rPr>
        <w:t> = СР</w:t>
      </w:r>
      <w:r w:rsidRPr="00D44CCE">
        <w:rPr>
          <w:color w:val="000000"/>
          <w:sz w:val="24"/>
          <w:szCs w:val="24"/>
          <w:vertAlign w:val="subscript"/>
        </w:rPr>
        <w:t>М</w:t>
      </w:r>
      <w:r w:rsidRPr="00D44CCE">
        <w:rPr>
          <w:color w:val="000000"/>
          <w:sz w:val="24"/>
          <w:szCs w:val="24"/>
        </w:rPr>
        <w:t> / СС</w:t>
      </w:r>
      <w:r w:rsidRPr="00D44CCE">
        <w:rPr>
          <w:color w:val="000000"/>
          <w:sz w:val="24"/>
          <w:szCs w:val="24"/>
          <w:vertAlign w:val="subscript"/>
        </w:rPr>
        <w:t>УЗ</w:t>
      </w:r>
      <w:r w:rsidRPr="00D44CCE">
        <w:rPr>
          <w:color w:val="000000"/>
          <w:sz w:val="24"/>
          <w:szCs w:val="24"/>
        </w:rPr>
        <w:t>, где:</w:t>
      </w:r>
    </w:p>
    <w:p w:rsidR="002E6F32" w:rsidRPr="00D44CCE" w:rsidRDefault="002E6F32" w:rsidP="002E6F32">
      <w:pPr>
        <w:ind w:firstLine="567"/>
        <w:jc w:val="both"/>
        <w:rPr>
          <w:color w:val="000000"/>
          <w:sz w:val="24"/>
          <w:szCs w:val="24"/>
        </w:rPr>
      </w:pPr>
      <w:r w:rsidRPr="00D44CCE">
        <w:rPr>
          <w:color w:val="000000"/>
          <w:sz w:val="24"/>
          <w:szCs w:val="24"/>
        </w:rPr>
        <w:lastRenderedPageBreak/>
        <w:t>Э</w:t>
      </w:r>
      <w:r w:rsidRPr="00D44CCE">
        <w:rPr>
          <w:color w:val="000000"/>
          <w:sz w:val="24"/>
          <w:szCs w:val="24"/>
          <w:vertAlign w:val="subscript"/>
        </w:rPr>
        <w:t>ИС</w:t>
      </w:r>
      <w:r w:rsidRPr="00D44CCE">
        <w:rPr>
          <w:color w:val="000000"/>
          <w:sz w:val="24"/>
          <w:szCs w:val="24"/>
        </w:rPr>
        <w:t> - эффективность использования финансовых ресурсов на реализацию подпрограммы;</w:t>
      </w:r>
    </w:p>
    <w:p w:rsidR="002E6F32" w:rsidRPr="00D44CCE" w:rsidRDefault="002E6F32" w:rsidP="002E6F32">
      <w:pPr>
        <w:ind w:firstLine="567"/>
        <w:jc w:val="both"/>
        <w:rPr>
          <w:color w:val="000000"/>
          <w:sz w:val="24"/>
          <w:szCs w:val="24"/>
        </w:rPr>
      </w:pPr>
      <w:r w:rsidRPr="00D44CCE">
        <w:rPr>
          <w:color w:val="000000"/>
          <w:sz w:val="24"/>
          <w:szCs w:val="24"/>
        </w:rPr>
        <w:t>СР</w:t>
      </w:r>
      <w:r w:rsidRPr="00D44CCE">
        <w:rPr>
          <w:color w:val="000000"/>
          <w:sz w:val="24"/>
          <w:szCs w:val="24"/>
          <w:vertAlign w:val="subscript"/>
        </w:rPr>
        <w:t>М</w:t>
      </w:r>
      <w:r w:rsidRPr="00D44CCE">
        <w:rPr>
          <w:color w:val="000000"/>
          <w:sz w:val="24"/>
          <w:szCs w:val="24"/>
        </w:rPr>
        <w:t> - степень реализации всех мероприятий подпрограммы;</w:t>
      </w:r>
    </w:p>
    <w:p w:rsidR="002E6F32" w:rsidRPr="00D44CCE" w:rsidRDefault="002E6F32" w:rsidP="002E6F32">
      <w:pPr>
        <w:ind w:firstLine="567"/>
        <w:jc w:val="both"/>
        <w:rPr>
          <w:color w:val="000000"/>
          <w:sz w:val="24"/>
          <w:szCs w:val="24"/>
        </w:rPr>
      </w:pPr>
      <w:r w:rsidRPr="00D44CCE">
        <w:rPr>
          <w:color w:val="000000"/>
          <w:sz w:val="24"/>
          <w:szCs w:val="24"/>
        </w:rPr>
        <w:t>СС</w:t>
      </w:r>
      <w:r w:rsidRPr="00D44CCE">
        <w:rPr>
          <w:color w:val="000000"/>
          <w:sz w:val="24"/>
          <w:szCs w:val="24"/>
          <w:vertAlign w:val="subscript"/>
        </w:rPr>
        <w:t>УЗ</w:t>
      </w:r>
      <w:r w:rsidRPr="00D44CCE">
        <w:rPr>
          <w:color w:val="000000"/>
          <w:sz w:val="24"/>
          <w:szCs w:val="24"/>
        </w:rPr>
        <w:t> - степень соответствия запланированному уровню расходов из всех источников.</w:t>
      </w:r>
    </w:p>
    <w:p w:rsidR="002E6F32" w:rsidRPr="00D44CCE" w:rsidRDefault="002E6F32" w:rsidP="002E6F32">
      <w:pPr>
        <w:ind w:firstLine="567"/>
        <w:jc w:val="both"/>
        <w:rPr>
          <w:color w:val="000000"/>
          <w:sz w:val="24"/>
          <w:szCs w:val="24"/>
        </w:rPr>
      </w:pPr>
      <w:r w:rsidRPr="00D44CCE">
        <w:rPr>
          <w:color w:val="000000"/>
          <w:sz w:val="24"/>
          <w:szCs w:val="24"/>
        </w:rPr>
        <w:t>В случае если отношение СР</w:t>
      </w:r>
      <w:r w:rsidRPr="00D44CCE">
        <w:rPr>
          <w:color w:val="000000"/>
          <w:sz w:val="24"/>
          <w:szCs w:val="24"/>
          <w:vertAlign w:val="subscript"/>
        </w:rPr>
        <w:t>М</w:t>
      </w:r>
      <w:r w:rsidRPr="00D44CCE">
        <w:rPr>
          <w:color w:val="000000"/>
          <w:sz w:val="24"/>
          <w:szCs w:val="24"/>
        </w:rPr>
        <w:t> / СС</w:t>
      </w:r>
      <w:r w:rsidRPr="00D44CCE">
        <w:rPr>
          <w:color w:val="000000"/>
          <w:sz w:val="24"/>
          <w:szCs w:val="24"/>
          <w:vertAlign w:val="subscript"/>
        </w:rPr>
        <w:t>УЗ</w:t>
      </w:r>
      <w:r w:rsidRPr="00D44CCE">
        <w:rPr>
          <w:color w:val="000000"/>
          <w:sz w:val="24"/>
          <w:szCs w:val="24"/>
        </w:rPr>
        <w:t xml:space="preserve"> больше 1, отношение принимается </w:t>
      </w:r>
      <w:proofErr w:type="gramStart"/>
      <w:r w:rsidRPr="00D44CCE">
        <w:rPr>
          <w:color w:val="000000"/>
          <w:sz w:val="24"/>
          <w:szCs w:val="24"/>
        </w:rPr>
        <w:t>равным</w:t>
      </w:r>
      <w:proofErr w:type="gramEnd"/>
      <w:r w:rsidRPr="00D44CCE">
        <w:rPr>
          <w:color w:val="000000"/>
          <w:sz w:val="24"/>
          <w:szCs w:val="24"/>
        </w:rPr>
        <w:t xml:space="preserve"> 1.</w:t>
      </w:r>
    </w:p>
    <w:p w:rsidR="002E6F32" w:rsidRPr="00D44CCE" w:rsidRDefault="002E6F32" w:rsidP="002E6F32">
      <w:pPr>
        <w:ind w:firstLine="567"/>
        <w:jc w:val="both"/>
        <w:rPr>
          <w:color w:val="000000"/>
          <w:sz w:val="24"/>
          <w:szCs w:val="24"/>
        </w:rPr>
      </w:pPr>
      <w:r w:rsidRPr="00D44CCE">
        <w:rPr>
          <w:b/>
          <w:bCs/>
          <w:color w:val="000000"/>
          <w:sz w:val="24"/>
          <w:szCs w:val="24"/>
        </w:rPr>
        <w:t>V. Оценка степени достижения целей и решения задач подпрограмм, входящих в муниципальную программу</w:t>
      </w:r>
    </w:p>
    <w:p w:rsidR="002E6F32" w:rsidRPr="00D44CCE" w:rsidRDefault="002E6F32" w:rsidP="002E6F32">
      <w:pPr>
        <w:ind w:firstLine="567"/>
        <w:jc w:val="both"/>
        <w:rPr>
          <w:color w:val="000000"/>
          <w:sz w:val="24"/>
          <w:szCs w:val="24"/>
        </w:rPr>
      </w:pPr>
      <w:r w:rsidRPr="00D44CCE">
        <w:rPr>
          <w:color w:val="000000"/>
          <w:sz w:val="24"/>
          <w:szCs w:val="24"/>
        </w:rPr>
        <w:t>5.1. Для оценки степени достижения целей и решения задач (далее - степень реализации) подпрограмм определяется степень достижения плановых значений каждого целевого показателя, характеризующего цели и задачи подпрограммы.</w:t>
      </w:r>
    </w:p>
    <w:p w:rsidR="002E6F32" w:rsidRPr="00D44CCE" w:rsidRDefault="002E6F32" w:rsidP="002E6F32">
      <w:pPr>
        <w:ind w:firstLine="567"/>
        <w:jc w:val="both"/>
        <w:rPr>
          <w:color w:val="000000"/>
          <w:sz w:val="24"/>
          <w:szCs w:val="24"/>
        </w:rPr>
      </w:pPr>
      <w:r w:rsidRPr="00D44CCE">
        <w:rPr>
          <w:color w:val="000000"/>
          <w:sz w:val="24"/>
          <w:szCs w:val="24"/>
        </w:rPr>
        <w:t>5.2. Степень достижения планового значения целевого показателя рассчитывается по следующим формулам:</w:t>
      </w:r>
    </w:p>
    <w:p w:rsidR="002E6F32" w:rsidRPr="00D44CCE" w:rsidRDefault="002E6F32" w:rsidP="002E6F32">
      <w:pPr>
        <w:ind w:firstLine="567"/>
        <w:jc w:val="both"/>
        <w:rPr>
          <w:color w:val="000000"/>
          <w:sz w:val="24"/>
          <w:szCs w:val="24"/>
        </w:rPr>
      </w:pPr>
      <w:r w:rsidRPr="00D44CCE">
        <w:rPr>
          <w:color w:val="000000"/>
          <w:sz w:val="24"/>
          <w:szCs w:val="24"/>
        </w:rPr>
        <w:t>- для целевых показателей, желаемой тенденцией развития которых является увеличение значений:</w:t>
      </w:r>
    </w:p>
    <w:p w:rsidR="002E6F32" w:rsidRPr="00D44CCE" w:rsidRDefault="002E6F32" w:rsidP="002E6F32">
      <w:pPr>
        <w:ind w:firstLine="567"/>
        <w:jc w:val="both"/>
        <w:rPr>
          <w:color w:val="000000"/>
          <w:sz w:val="24"/>
          <w:szCs w:val="24"/>
        </w:rPr>
      </w:pPr>
      <w:r w:rsidRPr="00D44CCE">
        <w:rPr>
          <w:color w:val="000000"/>
          <w:sz w:val="24"/>
          <w:szCs w:val="24"/>
        </w:rPr>
        <w:t>СД</w:t>
      </w:r>
      <w:r w:rsidRPr="00D44CCE">
        <w:rPr>
          <w:color w:val="000000"/>
          <w:sz w:val="24"/>
          <w:szCs w:val="24"/>
          <w:vertAlign w:val="subscript"/>
        </w:rPr>
        <w:t>П/ППЗ</w:t>
      </w:r>
      <w:r w:rsidRPr="00D44CCE">
        <w:rPr>
          <w:color w:val="000000"/>
          <w:sz w:val="24"/>
          <w:szCs w:val="24"/>
        </w:rPr>
        <w:t> = ЗП</w:t>
      </w:r>
      <w:r w:rsidRPr="00D44CCE">
        <w:rPr>
          <w:color w:val="000000"/>
          <w:sz w:val="24"/>
          <w:szCs w:val="24"/>
          <w:vertAlign w:val="subscript"/>
        </w:rPr>
        <w:t>П/ПФ</w:t>
      </w:r>
      <w:r w:rsidRPr="00D44CCE">
        <w:rPr>
          <w:color w:val="000000"/>
          <w:sz w:val="24"/>
          <w:szCs w:val="24"/>
        </w:rPr>
        <w:t> / ЗП</w:t>
      </w:r>
      <w:r w:rsidRPr="00D44CCE">
        <w:rPr>
          <w:color w:val="000000"/>
          <w:sz w:val="24"/>
          <w:szCs w:val="24"/>
          <w:vertAlign w:val="subscript"/>
        </w:rPr>
        <w:t>П/ПП</w:t>
      </w:r>
      <w:r w:rsidRPr="00D44CCE">
        <w:rPr>
          <w:color w:val="000000"/>
          <w:sz w:val="24"/>
          <w:szCs w:val="24"/>
        </w:rPr>
        <w:t>;</w:t>
      </w:r>
    </w:p>
    <w:p w:rsidR="002E6F32" w:rsidRPr="00D44CCE" w:rsidRDefault="002E6F32" w:rsidP="002E6F32">
      <w:pPr>
        <w:ind w:firstLine="567"/>
        <w:jc w:val="both"/>
        <w:rPr>
          <w:color w:val="000000"/>
          <w:sz w:val="24"/>
          <w:szCs w:val="24"/>
        </w:rPr>
      </w:pPr>
      <w:r w:rsidRPr="00D44CCE">
        <w:rPr>
          <w:color w:val="000000"/>
          <w:sz w:val="24"/>
          <w:szCs w:val="24"/>
        </w:rPr>
        <w:t>- для целевых показателей, желаемой тенденцией развития которых является снижение значений:</w:t>
      </w:r>
    </w:p>
    <w:p w:rsidR="002E6F32" w:rsidRPr="00D44CCE" w:rsidRDefault="002E6F32" w:rsidP="002E6F32">
      <w:pPr>
        <w:ind w:firstLine="567"/>
        <w:jc w:val="both"/>
        <w:rPr>
          <w:color w:val="000000"/>
          <w:sz w:val="24"/>
          <w:szCs w:val="24"/>
        </w:rPr>
      </w:pPr>
      <w:r w:rsidRPr="00D44CCE">
        <w:rPr>
          <w:color w:val="000000"/>
          <w:sz w:val="24"/>
          <w:szCs w:val="24"/>
        </w:rPr>
        <w:t>СД</w:t>
      </w:r>
      <w:r w:rsidRPr="00D44CCE">
        <w:rPr>
          <w:color w:val="000000"/>
          <w:sz w:val="24"/>
          <w:szCs w:val="24"/>
          <w:vertAlign w:val="subscript"/>
        </w:rPr>
        <w:t>П/ППЗ</w:t>
      </w:r>
      <w:r w:rsidRPr="00D44CCE">
        <w:rPr>
          <w:color w:val="000000"/>
          <w:sz w:val="24"/>
          <w:szCs w:val="24"/>
        </w:rPr>
        <w:t> = ЗП</w:t>
      </w:r>
      <w:r w:rsidRPr="00D44CCE">
        <w:rPr>
          <w:color w:val="000000"/>
          <w:sz w:val="24"/>
          <w:szCs w:val="24"/>
          <w:vertAlign w:val="subscript"/>
        </w:rPr>
        <w:t>П/ПП</w:t>
      </w:r>
      <w:r w:rsidRPr="00D44CCE">
        <w:rPr>
          <w:color w:val="000000"/>
          <w:sz w:val="24"/>
          <w:szCs w:val="24"/>
        </w:rPr>
        <w:t> / ЗП</w:t>
      </w:r>
      <w:r w:rsidRPr="00D44CCE">
        <w:rPr>
          <w:color w:val="000000"/>
          <w:sz w:val="24"/>
          <w:szCs w:val="24"/>
          <w:vertAlign w:val="subscript"/>
        </w:rPr>
        <w:t>П/ПФ</w:t>
      </w:r>
      <w:r w:rsidRPr="00D44CCE">
        <w:rPr>
          <w:color w:val="000000"/>
          <w:sz w:val="24"/>
          <w:szCs w:val="24"/>
        </w:rPr>
        <w:t>;</w:t>
      </w:r>
    </w:p>
    <w:p w:rsidR="002E6F32" w:rsidRPr="00D44CCE" w:rsidRDefault="002E6F32" w:rsidP="002E6F32">
      <w:pPr>
        <w:ind w:firstLine="567"/>
        <w:jc w:val="both"/>
        <w:rPr>
          <w:color w:val="000000"/>
          <w:sz w:val="24"/>
          <w:szCs w:val="24"/>
        </w:rPr>
      </w:pPr>
      <w:r w:rsidRPr="00D44CCE">
        <w:rPr>
          <w:color w:val="000000"/>
          <w:sz w:val="24"/>
          <w:szCs w:val="24"/>
        </w:rPr>
        <w:t>где:</w:t>
      </w:r>
    </w:p>
    <w:p w:rsidR="002E6F32" w:rsidRPr="00D44CCE" w:rsidRDefault="002E6F32" w:rsidP="002E6F32">
      <w:pPr>
        <w:ind w:firstLine="567"/>
        <w:jc w:val="both"/>
        <w:rPr>
          <w:color w:val="000000"/>
          <w:sz w:val="24"/>
          <w:szCs w:val="24"/>
        </w:rPr>
      </w:pPr>
      <w:r w:rsidRPr="00D44CCE">
        <w:rPr>
          <w:color w:val="000000"/>
          <w:sz w:val="24"/>
          <w:szCs w:val="24"/>
        </w:rPr>
        <w:t>СД</w:t>
      </w:r>
      <w:r w:rsidRPr="00D44CCE">
        <w:rPr>
          <w:color w:val="000000"/>
          <w:sz w:val="24"/>
          <w:szCs w:val="24"/>
          <w:vertAlign w:val="subscript"/>
        </w:rPr>
        <w:t>П/ППЗ</w:t>
      </w:r>
      <w:r w:rsidRPr="00D44CCE">
        <w:rPr>
          <w:color w:val="000000"/>
          <w:sz w:val="24"/>
          <w:szCs w:val="24"/>
        </w:rPr>
        <w:t> - степень достижения планового значения целевого показателя, характеризующего цели и задачи подпрограммы;</w:t>
      </w:r>
    </w:p>
    <w:p w:rsidR="002E6F32" w:rsidRPr="00D44CCE" w:rsidRDefault="002E6F32" w:rsidP="002E6F32">
      <w:pPr>
        <w:ind w:firstLine="567"/>
        <w:jc w:val="both"/>
        <w:rPr>
          <w:color w:val="000000"/>
          <w:sz w:val="24"/>
          <w:szCs w:val="24"/>
        </w:rPr>
      </w:pPr>
      <w:r w:rsidRPr="00D44CCE">
        <w:rPr>
          <w:color w:val="000000"/>
          <w:sz w:val="24"/>
          <w:szCs w:val="24"/>
        </w:rPr>
        <w:t>ЗП</w:t>
      </w:r>
      <w:r w:rsidRPr="00D44CCE">
        <w:rPr>
          <w:color w:val="000000"/>
          <w:sz w:val="24"/>
          <w:szCs w:val="24"/>
          <w:vertAlign w:val="subscript"/>
        </w:rPr>
        <w:t>П/ПФ</w:t>
      </w:r>
      <w:r w:rsidRPr="00D44CCE">
        <w:rPr>
          <w:color w:val="000000"/>
          <w:sz w:val="24"/>
          <w:szCs w:val="24"/>
        </w:rPr>
        <w:t> - значение целевого показателя, характеризующего цели и задачи подпрограммы, фактически достигнутое на конец отчетного периода;</w:t>
      </w:r>
    </w:p>
    <w:p w:rsidR="002E6F32" w:rsidRPr="00D44CCE" w:rsidRDefault="002E6F32" w:rsidP="002E6F32">
      <w:pPr>
        <w:ind w:firstLine="567"/>
        <w:jc w:val="both"/>
        <w:rPr>
          <w:color w:val="000000"/>
          <w:sz w:val="24"/>
          <w:szCs w:val="24"/>
        </w:rPr>
      </w:pPr>
      <w:r w:rsidRPr="00D44CCE">
        <w:rPr>
          <w:color w:val="000000"/>
          <w:sz w:val="24"/>
          <w:szCs w:val="24"/>
        </w:rPr>
        <w:t>ЗП</w:t>
      </w:r>
      <w:r w:rsidRPr="00D44CCE">
        <w:rPr>
          <w:color w:val="000000"/>
          <w:sz w:val="24"/>
          <w:szCs w:val="24"/>
          <w:vertAlign w:val="subscript"/>
        </w:rPr>
        <w:t>П/ПП</w:t>
      </w:r>
      <w:r w:rsidRPr="00D44CCE">
        <w:rPr>
          <w:color w:val="000000"/>
          <w:sz w:val="24"/>
          <w:szCs w:val="24"/>
        </w:rPr>
        <w:t> - плановое значение целевого показателя, характеризующего цели и задачи подпрограммы.</w:t>
      </w:r>
    </w:p>
    <w:p w:rsidR="002E6F32" w:rsidRPr="00D44CCE" w:rsidRDefault="002E6F32" w:rsidP="002E6F32">
      <w:pPr>
        <w:ind w:firstLine="567"/>
        <w:jc w:val="both"/>
        <w:rPr>
          <w:color w:val="000000"/>
          <w:sz w:val="24"/>
          <w:szCs w:val="24"/>
        </w:rPr>
      </w:pPr>
      <w:r w:rsidRPr="00D44CCE">
        <w:rPr>
          <w:color w:val="000000"/>
          <w:sz w:val="24"/>
          <w:szCs w:val="24"/>
        </w:rPr>
        <w:t>5.3. Степень реализации подпрограммы рассчитывается по формуле:</w:t>
      </w:r>
    </w:p>
    <w:p w:rsidR="002E6F32" w:rsidRPr="00D44CCE" w:rsidRDefault="002E6F32" w:rsidP="002E6F32">
      <w:pPr>
        <w:ind w:firstLine="567"/>
        <w:jc w:val="both"/>
        <w:rPr>
          <w:color w:val="000000"/>
          <w:sz w:val="24"/>
          <w:szCs w:val="24"/>
        </w:rPr>
      </w:pPr>
    </w:p>
    <w:p w:rsidR="002E6F32" w:rsidRPr="00D44CCE" w:rsidRDefault="002E6F32" w:rsidP="002E6F32">
      <w:pPr>
        <w:ind w:firstLine="567"/>
        <w:jc w:val="both"/>
        <w:rPr>
          <w:color w:val="000000"/>
          <w:sz w:val="24"/>
          <w:szCs w:val="24"/>
        </w:rPr>
      </w:pPr>
      <w:r w:rsidRPr="00D44CCE">
        <w:rPr>
          <w:color w:val="000000"/>
          <w:sz w:val="24"/>
          <w:szCs w:val="24"/>
        </w:rPr>
        <w:t>где:</w:t>
      </w:r>
    </w:p>
    <w:p w:rsidR="002E6F32" w:rsidRPr="00D44CCE" w:rsidRDefault="002E6F32" w:rsidP="002E6F32">
      <w:pPr>
        <w:ind w:firstLine="567"/>
        <w:jc w:val="both"/>
        <w:rPr>
          <w:color w:val="000000"/>
          <w:sz w:val="24"/>
          <w:szCs w:val="24"/>
        </w:rPr>
      </w:pPr>
      <w:r w:rsidRPr="00D44CCE">
        <w:rPr>
          <w:color w:val="000000"/>
          <w:sz w:val="24"/>
          <w:szCs w:val="24"/>
        </w:rPr>
        <w:t>СР</w:t>
      </w:r>
      <w:r w:rsidRPr="00D44CCE">
        <w:rPr>
          <w:color w:val="000000"/>
          <w:sz w:val="24"/>
          <w:szCs w:val="24"/>
          <w:vertAlign w:val="subscript"/>
        </w:rPr>
        <w:t>П/</w:t>
      </w:r>
      <w:proofErr w:type="gramStart"/>
      <w:r w:rsidRPr="00D44CCE">
        <w:rPr>
          <w:color w:val="000000"/>
          <w:sz w:val="24"/>
          <w:szCs w:val="24"/>
          <w:vertAlign w:val="subscript"/>
        </w:rPr>
        <w:t>П</w:t>
      </w:r>
      <w:proofErr w:type="gramEnd"/>
      <w:r w:rsidRPr="00D44CCE">
        <w:rPr>
          <w:color w:val="000000"/>
          <w:sz w:val="24"/>
          <w:szCs w:val="24"/>
        </w:rPr>
        <w:t> - степень реализации подпрограммы;</w:t>
      </w:r>
    </w:p>
    <w:p w:rsidR="002E6F32" w:rsidRPr="00D44CCE" w:rsidRDefault="002E6F32" w:rsidP="002E6F32">
      <w:pPr>
        <w:ind w:firstLine="567"/>
        <w:jc w:val="both"/>
        <w:rPr>
          <w:color w:val="000000"/>
          <w:sz w:val="24"/>
          <w:szCs w:val="24"/>
        </w:rPr>
      </w:pPr>
      <w:r w:rsidRPr="00D44CCE">
        <w:rPr>
          <w:color w:val="000000"/>
          <w:sz w:val="24"/>
          <w:szCs w:val="24"/>
        </w:rPr>
        <w:t>СД</w:t>
      </w:r>
      <w:r w:rsidRPr="00D44CCE">
        <w:rPr>
          <w:color w:val="000000"/>
          <w:sz w:val="24"/>
          <w:szCs w:val="24"/>
          <w:vertAlign w:val="subscript"/>
        </w:rPr>
        <w:t>П/ППЗ</w:t>
      </w:r>
      <w:r w:rsidRPr="00D44CCE">
        <w:rPr>
          <w:color w:val="000000"/>
          <w:sz w:val="24"/>
          <w:szCs w:val="24"/>
        </w:rPr>
        <w:t> - степень достижения планового значения целевого показателя, характеризующего цели и задачи подпрограммы;</w:t>
      </w:r>
    </w:p>
    <w:p w:rsidR="002E6F32" w:rsidRPr="00D44CCE" w:rsidRDefault="002E6F32" w:rsidP="002E6F32">
      <w:pPr>
        <w:ind w:firstLine="567"/>
        <w:jc w:val="both"/>
        <w:rPr>
          <w:color w:val="000000"/>
          <w:sz w:val="24"/>
          <w:szCs w:val="24"/>
        </w:rPr>
      </w:pPr>
      <w:r w:rsidRPr="00D44CCE">
        <w:rPr>
          <w:color w:val="000000"/>
          <w:sz w:val="24"/>
          <w:szCs w:val="24"/>
        </w:rPr>
        <w:t>N - число целевых показателей, характеризующих цели и задачи подпрограммы.</w:t>
      </w:r>
    </w:p>
    <w:p w:rsidR="002E6F32" w:rsidRPr="00D44CCE" w:rsidRDefault="002E6F32" w:rsidP="002E6F32">
      <w:pPr>
        <w:ind w:firstLine="567"/>
        <w:jc w:val="both"/>
        <w:rPr>
          <w:color w:val="000000"/>
          <w:sz w:val="24"/>
          <w:szCs w:val="24"/>
        </w:rPr>
      </w:pPr>
      <w:r w:rsidRPr="00D44CCE">
        <w:rPr>
          <w:color w:val="000000"/>
          <w:sz w:val="24"/>
          <w:szCs w:val="24"/>
        </w:rPr>
        <w:t>При использовании данной формулы в случаях, если СД</w:t>
      </w:r>
      <w:r w:rsidRPr="00D44CCE">
        <w:rPr>
          <w:color w:val="000000"/>
          <w:sz w:val="24"/>
          <w:szCs w:val="24"/>
          <w:vertAlign w:val="subscript"/>
        </w:rPr>
        <w:t>П/ППЗ</w:t>
      </w:r>
      <w:r w:rsidRPr="00D44CCE">
        <w:rPr>
          <w:color w:val="000000"/>
          <w:sz w:val="24"/>
          <w:szCs w:val="24"/>
        </w:rPr>
        <w:t> больше 1, значение СД</w:t>
      </w:r>
      <w:r w:rsidRPr="00D44CCE">
        <w:rPr>
          <w:color w:val="000000"/>
          <w:sz w:val="24"/>
          <w:szCs w:val="24"/>
          <w:vertAlign w:val="subscript"/>
        </w:rPr>
        <w:t>П/ППЗ</w:t>
      </w:r>
      <w:r w:rsidRPr="00D44CCE">
        <w:rPr>
          <w:color w:val="000000"/>
          <w:sz w:val="24"/>
          <w:szCs w:val="24"/>
        </w:rPr>
        <w:t xml:space="preserve"> принимается </w:t>
      </w:r>
      <w:proofErr w:type="gramStart"/>
      <w:r w:rsidRPr="00D44CCE">
        <w:rPr>
          <w:color w:val="000000"/>
          <w:sz w:val="24"/>
          <w:szCs w:val="24"/>
        </w:rPr>
        <w:t>равным</w:t>
      </w:r>
      <w:proofErr w:type="gramEnd"/>
      <w:r w:rsidRPr="00D44CCE">
        <w:rPr>
          <w:color w:val="000000"/>
          <w:sz w:val="24"/>
          <w:szCs w:val="24"/>
        </w:rPr>
        <w:t xml:space="preserve"> 1.</w:t>
      </w:r>
    </w:p>
    <w:p w:rsidR="002E6F32" w:rsidRPr="00D44CCE" w:rsidRDefault="002E6F32" w:rsidP="002E6F32">
      <w:pPr>
        <w:ind w:firstLine="567"/>
        <w:jc w:val="both"/>
        <w:rPr>
          <w:color w:val="000000"/>
          <w:sz w:val="24"/>
          <w:szCs w:val="24"/>
        </w:rPr>
      </w:pPr>
      <w:r w:rsidRPr="00D44CCE">
        <w:rPr>
          <w:b/>
          <w:bCs/>
          <w:color w:val="000000"/>
          <w:sz w:val="24"/>
          <w:szCs w:val="24"/>
        </w:rPr>
        <w:t>VI. Оценка эффективности реализации подпрограммы</w:t>
      </w:r>
    </w:p>
    <w:p w:rsidR="002E6F32" w:rsidRPr="00D44CCE" w:rsidRDefault="002E6F32" w:rsidP="002E6F32">
      <w:pPr>
        <w:ind w:firstLine="567"/>
        <w:jc w:val="both"/>
        <w:rPr>
          <w:color w:val="000000"/>
          <w:sz w:val="24"/>
          <w:szCs w:val="24"/>
        </w:rPr>
      </w:pPr>
      <w:r w:rsidRPr="00D44CCE">
        <w:rPr>
          <w:color w:val="000000"/>
          <w:sz w:val="24"/>
          <w:szCs w:val="24"/>
        </w:rPr>
        <w:t xml:space="preserve">6.1. Эффективность реализации подпрограммы оценивается в зависимости от значений оценки степени реализации подпрограммы и оценки эффективности использования средств бюджета </w:t>
      </w:r>
      <w:proofErr w:type="spellStart"/>
      <w:r w:rsidRPr="00D44CCE">
        <w:rPr>
          <w:color w:val="000000"/>
          <w:sz w:val="24"/>
          <w:szCs w:val="24"/>
        </w:rPr>
        <w:t>Камешкирского</w:t>
      </w:r>
      <w:proofErr w:type="spellEnd"/>
      <w:r w:rsidRPr="00D44CCE">
        <w:rPr>
          <w:color w:val="000000"/>
          <w:sz w:val="24"/>
          <w:szCs w:val="24"/>
        </w:rPr>
        <w:t xml:space="preserve"> района (эффективности использования финансовых ресурсов) по следующей формуле:</w:t>
      </w:r>
    </w:p>
    <w:p w:rsidR="002E6F32" w:rsidRPr="00D44CCE" w:rsidRDefault="002E6F32" w:rsidP="002E6F32">
      <w:pPr>
        <w:ind w:firstLine="567"/>
        <w:jc w:val="both"/>
        <w:rPr>
          <w:color w:val="000000"/>
          <w:sz w:val="24"/>
          <w:szCs w:val="24"/>
        </w:rPr>
      </w:pPr>
      <w:r w:rsidRPr="00D44CCE">
        <w:rPr>
          <w:color w:val="000000"/>
          <w:sz w:val="24"/>
          <w:szCs w:val="24"/>
        </w:rPr>
        <w:t>ЭР</w:t>
      </w:r>
      <w:r w:rsidRPr="00D44CCE">
        <w:rPr>
          <w:color w:val="000000"/>
          <w:sz w:val="24"/>
          <w:szCs w:val="24"/>
          <w:vertAlign w:val="subscript"/>
        </w:rPr>
        <w:t>П/</w:t>
      </w:r>
      <w:proofErr w:type="gramStart"/>
      <w:r w:rsidRPr="00D44CCE">
        <w:rPr>
          <w:color w:val="000000"/>
          <w:sz w:val="24"/>
          <w:szCs w:val="24"/>
          <w:vertAlign w:val="subscript"/>
        </w:rPr>
        <w:t>П</w:t>
      </w:r>
      <w:proofErr w:type="gramEnd"/>
      <w:r w:rsidRPr="00D44CCE">
        <w:rPr>
          <w:color w:val="000000"/>
          <w:sz w:val="24"/>
          <w:szCs w:val="24"/>
        </w:rPr>
        <w:t> = СР</w:t>
      </w:r>
      <w:r w:rsidRPr="00D44CCE">
        <w:rPr>
          <w:color w:val="000000"/>
          <w:sz w:val="24"/>
          <w:szCs w:val="24"/>
          <w:vertAlign w:val="subscript"/>
        </w:rPr>
        <w:t>П/П</w:t>
      </w:r>
      <w:r w:rsidRPr="00D44CCE">
        <w:rPr>
          <w:color w:val="000000"/>
          <w:sz w:val="24"/>
          <w:szCs w:val="24"/>
        </w:rPr>
        <w:t> * Э</w:t>
      </w:r>
      <w:r w:rsidRPr="00D44CCE">
        <w:rPr>
          <w:color w:val="000000"/>
          <w:sz w:val="24"/>
          <w:szCs w:val="24"/>
          <w:vertAlign w:val="subscript"/>
        </w:rPr>
        <w:t>ИС</w:t>
      </w:r>
      <w:r w:rsidRPr="00D44CCE">
        <w:rPr>
          <w:color w:val="000000"/>
          <w:sz w:val="24"/>
          <w:szCs w:val="24"/>
        </w:rPr>
        <w:t>, где:</w:t>
      </w:r>
    </w:p>
    <w:p w:rsidR="002E6F32" w:rsidRPr="00D44CCE" w:rsidRDefault="002E6F32" w:rsidP="002E6F32">
      <w:pPr>
        <w:ind w:firstLine="567"/>
        <w:jc w:val="both"/>
        <w:rPr>
          <w:color w:val="000000"/>
          <w:sz w:val="24"/>
          <w:szCs w:val="24"/>
        </w:rPr>
      </w:pPr>
      <w:r w:rsidRPr="00D44CCE">
        <w:rPr>
          <w:color w:val="000000"/>
          <w:sz w:val="24"/>
          <w:szCs w:val="24"/>
        </w:rPr>
        <w:t>ЭР</w:t>
      </w:r>
      <w:r w:rsidRPr="00D44CCE">
        <w:rPr>
          <w:color w:val="000000"/>
          <w:sz w:val="24"/>
          <w:szCs w:val="24"/>
          <w:vertAlign w:val="subscript"/>
        </w:rPr>
        <w:t>П/</w:t>
      </w:r>
      <w:proofErr w:type="gramStart"/>
      <w:r w:rsidRPr="00D44CCE">
        <w:rPr>
          <w:color w:val="000000"/>
          <w:sz w:val="24"/>
          <w:szCs w:val="24"/>
          <w:vertAlign w:val="subscript"/>
        </w:rPr>
        <w:t>П</w:t>
      </w:r>
      <w:proofErr w:type="gramEnd"/>
      <w:r w:rsidRPr="00D44CCE">
        <w:rPr>
          <w:color w:val="000000"/>
          <w:sz w:val="24"/>
          <w:szCs w:val="24"/>
        </w:rPr>
        <w:t> - эффективность реализации подпрограммы;</w:t>
      </w:r>
    </w:p>
    <w:p w:rsidR="002E6F32" w:rsidRPr="00D44CCE" w:rsidRDefault="002E6F32" w:rsidP="002E6F32">
      <w:pPr>
        <w:ind w:firstLine="567"/>
        <w:jc w:val="both"/>
        <w:rPr>
          <w:color w:val="000000"/>
          <w:sz w:val="24"/>
          <w:szCs w:val="24"/>
        </w:rPr>
      </w:pPr>
      <w:r w:rsidRPr="00D44CCE">
        <w:rPr>
          <w:color w:val="000000"/>
          <w:sz w:val="24"/>
          <w:szCs w:val="24"/>
        </w:rPr>
        <w:t>СР</w:t>
      </w:r>
      <w:r w:rsidRPr="00D44CCE">
        <w:rPr>
          <w:color w:val="000000"/>
          <w:sz w:val="24"/>
          <w:szCs w:val="24"/>
          <w:vertAlign w:val="subscript"/>
        </w:rPr>
        <w:t>П/</w:t>
      </w:r>
      <w:proofErr w:type="gramStart"/>
      <w:r w:rsidRPr="00D44CCE">
        <w:rPr>
          <w:color w:val="000000"/>
          <w:sz w:val="24"/>
          <w:szCs w:val="24"/>
          <w:vertAlign w:val="subscript"/>
        </w:rPr>
        <w:t>П</w:t>
      </w:r>
      <w:proofErr w:type="gramEnd"/>
      <w:r w:rsidRPr="00D44CCE">
        <w:rPr>
          <w:color w:val="000000"/>
          <w:sz w:val="24"/>
          <w:szCs w:val="24"/>
        </w:rPr>
        <w:t> - степень реализации подпрограммы;</w:t>
      </w:r>
    </w:p>
    <w:p w:rsidR="002E6F32" w:rsidRPr="00D44CCE" w:rsidRDefault="002E6F32" w:rsidP="002E6F32">
      <w:pPr>
        <w:ind w:firstLine="567"/>
        <w:jc w:val="both"/>
        <w:rPr>
          <w:color w:val="000000"/>
          <w:sz w:val="24"/>
          <w:szCs w:val="24"/>
        </w:rPr>
      </w:pPr>
      <w:r w:rsidRPr="00D44CCE">
        <w:rPr>
          <w:color w:val="000000"/>
          <w:sz w:val="24"/>
          <w:szCs w:val="24"/>
        </w:rPr>
        <w:t>Э</w:t>
      </w:r>
      <w:r w:rsidRPr="00D44CCE">
        <w:rPr>
          <w:color w:val="000000"/>
          <w:sz w:val="24"/>
          <w:szCs w:val="24"/>
          <w:vertAlign w:val="subscript"/>
        </w:rPr>
        <w:t>ИС</w:t>
      </w:r>
      <w:r w:rsidRPr="00D44CCE">
        <w:rPr>
          <w:color w:val="000000"/>
          <w:sz w:val="24"/>
          <w:szCs w:val="24"/>
        </w:rPr>
        <w:t xml:space="preserve"> - эффективность использования средств бюджета </w:t>
      </w:r>
      <w:proofErr w:type="spellStart"/>
      <w:r w:rsidRPr="00D44CCE">
        <w:rPr>
          <w:color w:val="000000"/>
          <w:sz w:val="24"/>
          <w:szCs w:val="24"/>
        </w:rPr>
        <w:t>Камешкирского</w:t>
      </w:r>
      <w:proofErr w:type="spellEnd"/>
      <w:r w:rsidRPr="00D44CCE">
        <w:rPr>
          <w:color w:val="000000"/>
          <w:sz w:val="24"/>
          <w:szCs w:val="24"/>
        </w:rPr>
        <w:t xml:space="preserve"> района (либо эффективность использования финансовых ресурсов на реализацию подпрограммы).</w:t>
      </w:r>
    </w:p>
    <w:p w:rsidR="002E6F32" w:rsidRPr="00D44CCE" w:rsidRDefault="002E6F32" w:rsidP="002E6F32">
      <w:pPr>
        <w:ind w:firstLine="567"/>
        <w:jc w:val="both"/>
        <w:rPr>
          <w:color w:val="000000"/>
          <w:sz w:val="24"/>
          <w:szCs w:val="24"/>
        </w:rPr>
      </w:pPr>
      <w:r w:rsidRPr="00D44CCE">
        <w:rPr>
          <w:color w:val="000000"/>
          <w:sz w:val="24"/>
          <w:szCs w:val="24"/>
        </w:rPr>
        <w:t xml:space="preserve">Если финансовое обеспечение реализации подпрограммы не предусмотрено,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w:t>
      </w:r>
      <w:r w:rsidRPr="00D44CCE">
        <w:rPr>
          <w:color w:val="000000"/>
          <w:sz w:val="24"/>
          <w:szCs w:val="24"/>
        </w:rPr>
        <w:lastRenderedPageBreak/>
        <w:t>формуле:</w:t>
      </w:r>
    </w:p>
    <w:p w:rsidR="002E6F32" w:rsidRPr="00D44CCE" w:rsidRDefault="002E6F32" w:rsidP="002E6F32">
      <w:pPr>
        <w:ind w:firstLine="567"/>
        <w:jc w:val="both"/>
        <w:rPr>
          <w:color w:val="000000"/>
          <w:sz w:val="24"/>
          <w:szCs w:val="24"/>
        </w:rPr>
      </w:pPr>
      <w:r w:rsidRPr="00D44CCE">
        <w:rPr>
          <w:color w:val="000000"/>
          <w:sz w:val="24"/>
          <w:szCs w:val="24"/>
        </w:rPr>
        <w:t>ЭР</w:t>
      </w:r>
      <w:r w:rsidRPr="00D44CCE">
        <w:rPr>
          <w:color w:val="000000"/>
          <w:sz w:val="24"/>
          <w:szCs w:val="24"/>
          <w:vertAlign w:val="subscript"/>
        </w:rPr>
        <w:t>П/</w:t>
      </w:r>
      <w:proofErr w:type="gramStart"/>
      <w:r w:rsidRPr="00D44CCE">
        <w:rPr>
          <w:color w:val="000000"/>
          <w:sz w:val="24"/>
          <w:szCs w:val="24"/>
          <w:vertAlign w:val="subscript"/>
        </w:rPr>
        <w:t>П</w:t>
      </w:r>
      <w:proofErr w:type="gramEnd"/>
      <w:r w:rsidRPr="00D44CCE">
        <w:rPr>
          <w:color w:val="000000"/>
          <w:sz w:val="24"/>
          <w:szCs w:val="24"/>
        </w:rPr>
        <w:t> = СР</w:t>
      </w:r>
      <w:r w:rsidRPr="00D44CCE">
        <w:rPr>
          <w:color w:val="000000"/>
          <w:sz w:val="24"/>
          <w:szCs w:val="24"/>
          <w:vertAlign w:val="subscript"/>
        </w:rPr>
        <w:t>П/П</w:t>
      </w:r>
      <w:r w:rsidRPr="00D44CCE">
        <w:rPr>
          <w:color w:val="000000"/>
          <w:sz w:val="24"/>
          <w:szCs w:val="24"/>
        </w:rPr>
        <w:t> * СР</w:t>
      </w:r>
      <w:r w:rsidRPr="00D44CCE">
        <w:rPr>
          <w:color w:val="000000"/>
          <w:sz w:val="24"/>
          <w:szCs w:val="24"/>
          <w:vertAlign w:val="subscript"/>
        </w:rPr>
        <w:t>М</w:t>
      </w:r>
      <w:r w:rsidRPr="00D44CCE">
        <w:rPr>
          <w:color w:val="000000"/>
          <w:sz w:val="24"/>
          <w:szCs w:val="24"/>
        </w:rPr>
        <w:t>, где:</w:t>
      </w:r>
    </w:p>
    <w:p w:rsidR="002E6F32" w:rsidRPr="00D44CCE" w:rsidRDefault="002E6F32" w:rsidP="002E6F32">
      <w:pPr>
        <w:ind w:firstLine="567"/>
        <w:jc w:val="both"/>
        <w:rPr>
          <w:color w:val="000000"/>
          <w:sz w:val="24"/>
          <w:szCs w:val="24"/>
        </w:rPr>
      </w:pPr>
      <w:r w:rsidRPr="00D44CCE">
        <w:rPr>
          <w:color w:val="000000"/>
          <w:sz w:val="24"/>
          <w:szCs w:val="24"/>
        </w:rPr>
        <w:t>ЭР</w:t>
      </w:r>
      <w:r w:rsidRPr="00D44CCE">
        <w:rPr>
          <w:color w:val="000000"/>
          <w:sz w:val="24"/>
          <w:szCs w:val="24"/>
          <w:vertAlign w:val="subscript"/>
        </w:rPr>
        <w:t>П/</w:t>
      </w:r>
      <w:proofErr w:type="gramStart"/>
      <w:r w:rsidRPr="00D44CCE">
        <w:rPr>
          <w:color w:val="000000"/>
          <w:sz w:val="24"/>
          <w:szCs w:val="24"/>
          <w:vertAlign w:val="subscript"/>
        </w:rPr>
        <w:t>П</w:t>
      </w:r>
      <w:proofErr w:type="gramEnd"/>
      <w:r w:rsidRPr="00D44CCE">
        <w:rPr>
          <w:color w:val="000000"/>
          <w:sz w:val="24"/>
          <w:szCs w:val="24"/>
        </w:rPr>
        <w:t> - эффективность реализации подпрограммы;</w:t>
      </w:r>
    </w:p>
    <w:p w:rsidR="002E6F32" w:rsidRPr="00D44CCE" w:rsidRDefault="002E6F32" w:rsidP="002E6F32">
      <w:pPr>
        <w:ind w:firstLine="567"/>
        <w:jc w:val="both"/>
        <w:rPr>
          <w:color w:val="000000"/>
          <w:sz w:val="24"/>
          <w:szCs w:val="24"/>
        </w:rPr>
      </w:pPr>
      <w:r w:rsidRPr="00D44CCE">
        <w:rPr>
          <w:color w:val="000000"/>
          <w:sz w:val="24"/>
          <w:szCs w:val="24"/>
        </w:rPr>
        <w:t>СР</w:t>
      </w:r>
      <w:r w:rsidRPr="00D44CCE">
        <w:rPr>
          <w:color w:val="000000"/>
          <w:sz w:val="24"/>
          <w:szCs w:val="24"/>
          <w:vertAlign w:val="subscript"/>
        </w:rPr>
        <w:t>П/</w:t>
      </w:r>
      <w:proofErr w:type="gramStart"/>
      <w:r w:rsidRPr="00D44CCE">
        <w:rPr>
          <w:color w:val="000000"/>
          <w:sz w:val="24"/>
          <w:szCs w:val="24"/>
          <w:vertAlign w:val="subscript"/>
        </w:rPr>
        <w:t>П</w:t>
      </w:r>
      <w:proofErr w:type="gramEnd"/>
      <w:r w:rsidRPr="00D44CCE">
        <w:rPr>
          <w:color w:val="000000"/>
          <w:sz w:val="24"/>
          <w:szCs w:val="24"/>
        </w:rPr>
        <w:t> - степень реализации подпрограммы;</w:t>
      </w:r>
    </w:p>
    <w:p w:rsidR="002E6F32" w:rsidRPr="00D44CCE" w:rsidRDefault="002E6F32" w:rsidP="002E6F32">
      <w:pPr>
        <w:ind w:firstLine="567"/>
        <w:jc w:val="both"/>
        <w:rPr>
          <w:color w:val="000000"/>
          <w:sz w:val="24"/>
          <w:szCs w:val="24"/>
        </w:rPr>
      </w:pPr>
      <w:r w:rsidRPr="00D44CCE">
        <w:rPr>
          <w:color w:val="000000"/>
          <w:sz w:val="24"/>
          <w:szCs w:val="24"/>
        </w:rPr>
        <w:t>СР</w:t>
      </w:r>
      <w:r w:rsidRPr="00D44CCE">
        <w:rPr>
          <w:color w:val="000000"/>
          <w:sz w:val="24"/>
          <w:szCs w:val="24"/>
          <w:vertAlign w:val="subscript"/>
        </w:rPr>
        <w:t>М</w:t>
      </w:r>
      <w:r w:rsidRPr="00D44CCE">
        <w:rPr>
          <w:color w:val="000000"/>
          <w:sz w:val="24"/>
          <w:szCs w:val="24"/>
        </w:rPr>
        <w:t> - степень реализации всех мероприятий подпрограммы.</w:t>
      </w:r>
    </w:p>
    <w:p w:rsidR="002E6F32" w:rsidRPr="00D44CCE" w:rsidRDefault="002E6F32" w:rsidP="002E6F32">
      <w:pPr>
        <w:ind w:firstLine="567"/>
        <w:jc w:val="both"/>
        <w:rPr>
          <w:color w:val="000000"/>
          <w:sz w:val="24"/>
          <w:szCs w:val="24"/>
        </w:rPr>
      </w:pPr>
      <w:r w:rsidRPr="00D44CCE">
        <w:rPr>
          <w:color w:val="000000"/>
          <w:sz w:val="24"/>
          <w:szCs w:val="24"/>
        </w:rPr>
        <w:t>6.2. Эффективность реализации подпрограммы признается высокой в случае, если значение ЭР</w:t>
      </w:r>
      <w:r w:rsidRPr="00D44CCE">
        <w:rPr>
          <w:color w:val="000000"/>
          <w:sz w:val="24"/>
          <w:szCs w:val="24"/>
          <w:vertAlign w:val="subscript"/>
        </w:rPr>
        <w:t>П/</w:t>
      </w:r>
      <w:proofErr w:type="gramStart"/>
      <w:r w:rsidRPr="00D44CCE">
        <w:rPr>
          <w:color w:val="000000"/>
          <w:sz w:val="24"/>
          <w:szCs w:val="24"/>
          <w:vertAlign w:val="subscript"/>
        </w:rPr>
        <w:t>П</w:t>
      </w:r>
      <w:proofErr w:type="gramEnd"/>
      <w:r w:rsidRPr="00D44CCE">
        <w:rPr>
          <w:color w:val="000000"/>
          <w:sz w:val="24"/>
          <w:szCs w:val="24"/>
        </w:rPr>
        <w:t> составляет не менее 0,9.</w:t>
      </w:r>
    </w:p>
    <w:p w:rsidR="002E6F32" w:rsidRPr="00D44CCE" w:rsidRDefault="002E6F32" w:rsidP="002E6F32">
      <w:pPr>
        <w:ind w:firstLine="567"/>
        <w:jc w:val="both"/>
        <w:rPr>
          <w:color w:val="000000"/>
          <w:sz w:val="24"/>
          <w:szCs w:val="24"/>
        </w:rPr>
      </w:pPr>
      <w:r w:rsidRPr="00D44CCE">
        <w:rPr>
          <w:color w:val="000000"/>
          <w:sz w:val="24"/>
          <w:szCs w:val="24"/>
        </w:rPr>
        <w:t>Эффективность реализации подпрограммы признается средней в случае, если значение ЭР</w:t>
      </w:r>
      <w:r w:rsidRPr="00D44CCE">
        <w:rPr>
          <w:color w:val="000000"/>
          <w:sz w:val="24"/>
          <w:szCs w:val="24"/>
          <w:vertAlign w:val="subscript"/>
        </w:rPr>
        <w:t>П/</w:t>
      </w:r>
      <w:proofErr w:type="gramStart"/>
      <w:r w:rsidRPr="00D44CCE">
        <w:rPr>
          <w:color w:val="000000"/>
          <w:sz w:val="24"/>
          <w:szCs w:val="24"/>
          <w:vertAlign w:val="subscript"/>
        </w:rPr>
        <w:t>П</w:t>
      </w:r>
      <w:proofErr w:type="gramEnd"/>
      <w:r w:rsidRPr="00D44CCE">
        <w:rPr>
          <w:color w:val="000000"/>
          <w:sz w:val="24"/>
          <w:szCs w:val="24"/>
        </w:rPr>
        <w:t> составляет не менее 0,8.</w:t>
      </w:r>
    </w:p>
    <w:p w:rsidR="002E6F32" w:rsidRPr="00D44CCE" w:rsidRDefault="002E6F32" w:rsidP="002E6F32">
      <w:pPr>
        <w:ind w:firstLine="567"/>
        <w:jc w:val="both"/>
        <w:rPr>
          <w:color w:val="000000"/>
          <w:sz w:val="24"/>
          <w:szCs w:val="24"/>
        </w:rPr>
      </w:pPr>
      <w:r w:rsidRPr="00D44CCE">
        <w:rPr>
          <w:color w:val="000000"/>
          <w:sz w:val="24"/>
          <w:szCs w:val="24"/>
        </w:rPr>
        <w:t>Эффективность реализации подпрограммы признается удовлетворительной в случае, если значение ЭР</w:t>
      </w:r>
      <w:r w:rsidRPr="00D44CCE">
        <w:rPr>
          <w:color w:val="000000"/>
          <w:sz w:val="24"/>
          <w:szCs w:val="24"/>
          <w:vertAlign w:val="subscript"/>
        </w:rPr>
        <w:t>П/</w:t>
      </w:r>
      <w:proofErr w:type="gramStart"/>
      <w:r w:rsidRPr="00D44CCE">
        <w:rPr>
          <w:color w:val="000000"/>
          <w:sz w:val="24"/>
          <w:szCs w:val="24"/>
          <w:vertAlign w:val="subscript"/>
        </w:rPr>
        <w:t>П</w:t>
      </w:r>
      <w:proofErr w:type="gramEnd"/>
      <w:r w:rsidRPr="00D44CCE">
        <w:rPr>
          <w:color w:val="000000"/>
          <w:sz w:val="24"/>
          <w:szCs w:val="24"/>
        </w:rPr>
        <w:t> составляет не менее 0,7.</w:t>
      </w:r>
    </w:p>
    <w:p w:rsidR="002E6F32" w:rsidRPr="00D44CCE" w:rsidRDefault="002E6F32" w:rsidP="002E6F32">
      <w:pPr>
        <w:ind w:firstLine="567"/>
        <w:jc w:val="both"/>
        <w:rPr>
          <w:color w:val="000000"/>
          <w:sz w:val="24"/>
          <w:szCs w:val="24"/>
        </w:rPr>
      </w:pPr>
      <w:r w:rsidRPr="00D44CCE">
        <w:rPr>
          <w:color w:val="000000"/>
          <w:sz w:val="24"/>
          <w:szCs w:val="24"/>
        </w:rPr>
        <w:t>В остальных случаях эффективность реализации подпрограммы признается неудовлетворительной.</w:t>
      </w:r>
    </w:p>
    <w:p w:rsidR="002E6F32" w:rsidRPr="00D44CCE" w:rsidRDefault="002E6F32" w:rsidP="002E6F32">
      <w:pPr>
        <w:ind w:firstLine="567"/>
        <w:jc w:val="both"/>
        <w:rPr>
          <w:color w:val="000000"/>
          <w:sz w:val="24"/>
          <w:szCs w:val="24"/>
        </w:rPr>
      </w:pPr>
      <w:r w:rsidRPr="00D44CCE">
        <w:rPr>
          <w:b/>
          <w:bCs/>
          <w:color w:val="000000"/>
          <w:sz w:val="24"/>
          <w:szCs w:val="24"/>
        </w:rPr>
        <w:t>VII. Оценка степени достижения целей и решения задач муниципальной программы</w:t>
      </w:r>
    </w:p>
    <w:p w:rsidR="002E6F32" w:rsidRPr="00D44CCE" w:rsidRDefault="002E6F32" w:rsidP="002E6F32">
      <w:pPr>
        <w:ind w:firstLine="567"/>
        <w:jc w:val="both"/>
        <w:rPr>
          <w:color w:val="000000"/>
          <w:sz w:val="24"/>
          <w:szCs w:val="24"/>
        </w:rPr>
      </w:pPr>
      <w:r w:rsidRPr="00D44CCE">
        <w:rPr>
          <w:color w:val="000000"/>
          <w:sz w:val="24"/>
          <w:szCs w:val="24"/>
        </w:rPr>
        <w:t>7.1. Для оценки степени достижения целей и решения задач (далее - степень реализации) муниципальной программы определяется степень достижения плановых значений каждого целевого показателя, характеризующего цели и задачи муниципальной программы.</w:t>
      </w:r>
    </w:p>
    <w:p w:rsidR="002E6F32" w:rsidRPr="00D44CCE" w:rsidRDefault="002E6F32" w:rsidP="002E6F32">
      <w:pPr>
        <w:ind w:firstLine="567"/>
        <w:jc w:val="both"/>
        <w:rPr>
          <w:color w:val="000000"/>
          <w:sz w:val="24"/>
          <w:szCs w:val="24"/>
        </w:rPr>
      </w:pPr>
      <w:r w:rsidRPr="00D44CCE">
        <w:rPr>
          <w:color w:val="000000"/>
          <w:sz w:val="24"/>
          <w:szCs w:val="24"/>
        </w:rPr>
        <w:t>7.2. Степень достижения планового значения целевого показателя, характеризующего цели и задачи муниципальной программы, рассчитывается по следующим формулам:</w:t>
      </w:r>
    </w:p>
    <w:p w:rsidR="002E6F32" w:rsidRPr="00D44CCE" w:rsidRDefault="002E6F32" w:rsidP="002E6F32">
      <w:pPr>
        <w:ind w:firstLine="567"/>
        <w:jc w:val="both"/>
        <w:rPr>
          <w:color w:val="000000"/>
          <w:sz w:val="24"/>
          <w:szCs w:val="24"/>
        </w:rPr>
      </w:pPr>
      <w:r w:rsidRPr="00D44CCE">
        <w:rPr>
          <w:color w:val="000000"/>
          <w:sz w:val="24"/>
          <w:szCs w:val="24"/>
        </w:rPr>
        <w:t>- для целевых показателей, желаемой тенденцией развития которых является увеличение значений:</w:t>
      </w:r>
    </w:p>
    <w:p w:rsidR="002E6F32" w:rsidRPr="00D44CCE" w:rsidRDefault="002E6F32" w:rsidP="002E6F32">
      <w:pPr>
        <w:ind w:firstLine="567"/>
        <w:jc w:val="both"/>
        <w:rPr>
          <w:color w:val="000000"/>
          <w:sz w:val="24"/>
          <w:szCs w:val="24"/>
        </w:rPr>
      </w:pPr>
      <w:r w:rsidRPr="00D44CCE">
        <w:rPr>
          <w:color w:val="000000"/>
          <w:sz w:val="24"/>
          <w:szCs w:val="24"/>
        </w:rPr>
        <w:t>СД</w:t>
      </w:r>
      <w:r w:rsidRPr="00D44CCE">
        <w:rPr>
          <w:color w:val="000000"/>
          <w:sz w:val="24"/>
          <w:szCs w:val="24"/>
          <w:vertAlign w:val="subscript"/>
        </w:rPr>
        <w:t>ГППЗ</w:t>
      </w:r>
      <w:r w:rsidRPr="00D44CCE">
        <w:rPr>
          <w:color w:val="000000"/>
          <w:sz w:val="24"/>
          <w:szCs w:val="24"/>
        </w:rPr>
        <w:t> = ЗП</w:t>
      </w:r>
      <w:r w:rsidRPr="00D44CCE">
        <w:rPr>
          <w:color w:val="000000"/>
          <w:sz w:val="24"/>
          <w:szCs w:val="24"/>
          <w:vertAlign w:val="subscript"/>
        </w:rPr>
        <w:t>ГПФ</w:t>
      </w:r>
      <w:r w:rsidRPr="00D44CCE">
        <w:rPr>
          <w:color w:val="000000"/>
          <w:sz w:val="24"/>
          <w:szCs w:val="24"/>
        </w:rPr>
        <w:t> / ЗП</w:t>
      </w:r>
      <w:r w:rsidRPr="00D44CCE">
        <w:rPr>
          <w:color w:val="000000"/>
          <w:sz w:val="24"/>
          <w:szCs w:val="24"/>
          <w:vertAlign w:val="subscript"/>
        </w:rPr>
        <w:t>ГПП</w:t>
      </w:r>
      <w:r w:rsidRPr="00D44CCE">
        <w:rPr>
          <w:color w:val="000000"/>
          <w:sz w:val="24"/>
          <w:szCs w:val="24"/>
        </w:rPr>
        <w:t>;</w:t>
      </w:r>
    </w:p>
    <w:p w:rsidR="002E6F32" w:rsidRPr="00D44CCE" w:rsidRDefault="002E6F32" w:rsidP="002E6F32">
      <w:pPr>
        <w:ind w:firstLine="567"/>
        <w:jc w:val="both"/>
        <w:rPr>
          <w:color w:val="000000"/>
          <w:sz w:val="24"/>
          <w:szCs w:val="24"/>
        </w:rPr>
      </w:pPr>
      <w:r w:rsidRPr="00D44CCE">
        <w:rPr>
          <w:color w:val="000000"/>
          <w:sz w:val="24"/>
          <w:szCs w:val="24"/>
        </w:rPr>
        <w:t>- для целевых показателей, желаемой тенденцией развития которых является снижение значений:</w:t>
      </w:r>
    </w:p>
    <w:p w:rsidR="002E6F32" w:rsidRPr="00D44CCE" w:rsidRDefault="002E6F32" w:rsidP="002E6F32">
      <w:pPr>
        <w:ind w:firstLine="567"/>
        <w:jc w:val="both"/>
        <w:rPr>
          <w:color w:val="000000"/>
          <w:sz w:val="24"/>
          <w:szCs w:val="24"/>
        </w:rPr>
      </w:pPr>
      <w:r w:rsidRPr="00D44CCE">
        <w:rPr>
          <w:color w:val="000000"/>
          <w:sz w:val="24"/>
          <w:szCs w:val="24"/>
        </w:rPr>
        <w:t>СД</w:t>
      </w:r>
      <w:r w:rsidRPr="00D44CCE">
        <w:rPr>
          <w:color w:val="000000"/>
          <w:sz w:val="24"/>
          <w:szCs w:val="24"/>
          <w:vertAlign w:val="subscript"/>
        </w:rPr>
        <w:t>ГППЗ</w:t>
      </w:r>
      <w:r w:rsidRPr="00D44CCE">
        <w:rPr>
          <w:color w:val="000000"/>
          <w:sz w:val="24"/>
          <w:szCs w:val="24"/>
        </w:rPr>
        <w:t> = ЗП</w:t>
      </w:r>
      <w:r w:rsidRPr="00D44CCE">
        <w:rPr>
          <w:color w:val="000000"/>
          <w:sz w:val="24"/>
          <w:szCs w:val="24"/>
          <w:vertAlign w:val="subscript"/>
        </w:rPr>
        <w:t>ГПП</w:t>
      </w:r>
      <w:r w:rsidRPr="00D44CCE">
        <w:rPr>
          <w:color w:val="000000"/>
          <w:sz w:val="24"/>
          <w:szCs w:val="24"/>
        </w:rPr>
        <w:t> / ЗП</w:t>
      </w:r>
      <w:r w:rsidRPr="00D44CCE">
        <w:rPr>
          <w:color w:val="000000"/>
          <w:sz w:val="24"/>
          <w:szCs w:val="24"/>
          <w:vertAlign w:val="subscript"/>
        </w:rPr>
        <w:t>ГПФ</w:t>
      </w:r>
      <w:r w:rsidRPr="00D44CCE">
        <w:rPr>
          <w:color w:val="000000"/>
          <w:sz w:val="24"/>
          <w:szCs w:val="24"/>
        </w:rPr>
        <w:t>;</w:t>
      </w:r>
    </w:p>
    <w:p w:rsidR="002E6F32" w:rsidRPr="00D44CCE" w:rsidRDefault="002E6F32" w:rsidP="002E6F32">
      <w:pPr>
        <w:ind w:firstLine="567"/>
        <w:jc w:val="both"/>
        <w:rPr>
          <w:color w:val="000000"/>
          <w:sz w:val="24"/>
          <w:szCs w:val="24"/>
        </w:rPr>
      </w:pPr>
      <w:r w:rsidRPr="00D44CCE">
        <w:rPr>
          <w:color w:val="000000"/>
          <w:sz w:val="24"/>
          <w:szCs w:val="24"/>
        </w:rPr>
        <w:t>где:</w:t>
      </w:r>
    </w:p>
    <w:p w:rsidR="002E6F32" w:rsidRPr="00D44CCE" w:rsidRDefault="002E6F32" w:rsidP="002E6F32">
      <w:pPr>
        <w:ind w:firstLine="567"/>
        <w:jc w:val="both"/>
        <w:rPr>
          <w:color w:val="000000"/>
          <w:sz w:val="24"/>
          <w:szCs w:val="24"/>
        </w:rPr>
      </w:pPr>
      <w:r w:rsidRPr="00D44CCE">
        <w:rPr>
          <w:color w:val="000000"/>
          <w:sz w:val="24"/>
          <w:szCs w:val="24"/>
        </w:rPr>
        <w:t>СД</w:t>
      </w:r>
      <w:r w:rsidRPr="00D44CCE">
        <w:rPr>
          <w:color w:val="000000"/>
          <w:sz w:val="24"/>
          <w:szCs w:val="24"/>
          <w:vertAlign w:val="subscript"/>
        </w:rPr>
        <w:t>ГППЗ</w:t>
      </w:r>
      <w:r w:rsidRPr="00D44CCE">
        <w:rPr>
          <w:color w:val="000000"/>
          <w:sz w:val="24"/>
          <w:szCs w:val="24"/>
        </w:rPr>
        <w:t> - степень достижения планового значения целевого показателя, характеризующего цели и задачи муниципальной программы;</w:t>
      </w:r>
    </w:p>
    <w:p w:rsidR="002E6F32" w:rsidRPr="00D44CCE" w:rsidRDefault="002E6F32" w:rsidP="002E6F32">
      <w:pPr>
        <w:ind w:firstLine="567"/>
        <w:jc w:val="both"/>
        <w:rPr>
          <w:color w:val="000000"/>
          <w:sz w:val="24"/>
          <w:szCs w:val="24"/>
        </w:rPr>
      </w:pPr>
      <w:r w:rsidRPr="00D44CCE">
        <w:rPr>
          <w:color w:val="000000"/>
          <w:sz w:val="24"/>
          <w:szCs w:val="24"/>
        </w:rPr>
        <w:t>ЗП</w:t>
      </w:r>
      <w:r w:rsidRPr="00D44CCE">
        <w:rPr>
          <w:color w:val="000000"/>
          <w:sz w:val="24"/>
          <w:szCs w:val="24"/>
          <w:vertAlign w:val="subscript"/>
        </w:rPr>
        <w:t>ГПФ</w:t>
      </w:r>
      <w:r w:rsidRPr="00D44CCE">
        <w:rPr>
          <w:color w:val="000000"/>
          <w:sz w:val="24"/>
          <w:szCs w:val="24"/>
        </w:rPr>
        <w:t> - значение целевого показателя, характеризующего цели и задачи муниципальной программы, фактически достигнутое на конец отчетного периода;</w:t>
      </w:r>
    </w:p>
    <w:p w:rsidR="002E6F32" w:rsidRPr="00D44CCE" w:rsidRDefault="002E6F32" w:rsidP="002E6F32">
      <w:pPr>
        <w:ind w:firstLine="567"/>
        <w:jc w:val="both"/>
        <w:rPr>
          <w:color w:val="000000"/>
          <w:sz w:val="24"/>
          <w:szCs w:val="24"/>
        </w:rPr>
      </w:pPr>
      <w:r w:rsidRPr="00D44CCE">
        <w:rPr>
          <w:color w:val="000000"/>
          <w:sz w:val="24"/>
          <w:szCs w:val="24"/>
        </w:rPr>
        <w:t>ЗП</w:t>
      </w:r>
      <w:r w:rsidRPr="00D44CCE">
        <w:rPr>
          <w:color w:val="000000"/>
          <w:sz w:val="24"/>
          <w:szCs w:val="24"/>
          <w:vertAlign w:val="subscript"/>
        </w:rPr>
        <w:t>ГПП</w:t>
      </w:r>
      <w:r w:rsidRPr="00D44CCE">
        <w:rPr>
          <w:color w:val="000000"/>
          <w:sz w:val="24"/>
          <w:szCs w:val="24"/>
        </w:rPr>
        <w:t> - плановое значение целевого показателя, характеризующего цели и задачи муниципальной программы.</w:t>
      </w:r>
    </w:p>
    <w:p w:rsidR="002E6F32" w:rsidRPr="00D44CCE" w:rsidRDefault="002E6F32" w:rsidP="002E6F32">
      <w:pPr>
        <w:ind w:firstLine="567"/>
        <w:jc w:val="both"/>
        <w:rPr>
          <w:color w:val="000000"/>
          <w:sz w:val="24"/>
          <w:szCs w:val="24"/>
        </w:rPr>
      </w:pPr>
      <w:r w:rsidRPr="00D44CCE">
        <w:rPr>
          <w:color w:val="000000"/>
          <w:sz w:val="24"/>
          <w:szCs w:val="24"/>
        </w:rPr>
        <w:t>При использовании данной формулы в случаях, если СД</w:t>
      </w:r>
      <w:r w:rsidRPr="00D44CCE">
        <w:rPr>
          <w:color w:val="000000"/>
          <w:sz w:val="24"/>
          <w:szCs w:val="24"/>
          <w:vertAlign w:val="subscript"/>
        </w:rPr>
        <w:t>ГППЗ</w:t>
      </w:r>
      <w:r w:rsidRPr="00D44CCE">
        <w:rPr>
          <w:color w:val="000000"/>
          <w:sz w:val="24"/>
          <w:szCs w:val="24"/>
        </w:rPr>
        <w:t> больше 1, СД</w:t>
      </w:r>
      <w:r w:rsidRPr="00D44CCE">
        <w:rPr>
          <w:color w:val="000000"/>
          <w:sz w:val="24"/>
          <w:szCs w:val="24"/>
          <w:vertAlign w:val="subscript"/>
        </w:rPr>
        <w:t>ГППЗ</w:t>
      </w:r>
      <w:r w:rsidRPr="00D44CCE">
        <w:rPr>
          <w:color w:val="000000"/>
          <w:sz w:val="24"/>
          <w:szCs w:val="24"/>
        </w:rPr>
        <w:t xml:space="preserve"> принимается </w:t>
      </w:r>
      <w:proofErr w:type="gramStart"/>
      <w:r w:rsidRPr="00D44CCE">
        <w:rPr>
          <w:color w:val="000000"/>
          <w:sz w:val="24"/>
          <w:szCs w:val="24"/>
        </w:rPr>
        <w:t>равным</w:t>
      </w:r>
      <w:proofErr w:type="gramEnd"/>
      <w:r w:rsidRPr="00D44CCE">
        <w:rPr>
          <w:color w:val="000000"/>
          <w:sz w:val="24"/>
          <w:szCs w:val="24"/>
        </w:rPr>
        <w:t xml:space="preserve"> единице.</w:t>
      </w:r>
    </w:p>
    <w:p w:rsidR="002E6F32" w:rsidRPr="00D44CCE" w:rsidRDefault="002E6F32" w:rsidP="002E6F32">
      <w:pPr>
        <w:ind w:firstLine="567"/>
        <w:jc w:val="both"/>
        <w:rPr>
          <w:color w:val="000000"/>
          <w:sz w:val="24"/>
          <w:szCs w:val="24"/>
        </w:rPr>
      </w:pPr>
      <w:r w:rsidRPr="00D44CCE">
        <w:rPr>
          <w:color w:val="000000"/>
          <w:sz w:val="24"/>
          <w:szCs w:val="24"/>
        </w:rPr>
        <w:t>7.3. Степень реализации муниципальной программы рассчитывается по формуле:</w:t>
      </w:r>
    </w:p>
    <w:p w:rsidR="002E6F32" w:rsidRPr="00D44CCE" w:rsidRDefault="002E6F32" w:rsidP="002E6F32">
      <w:pPr>
        <w:ind w:firstLine="567"/>
        <w:jc w:val="both"/>
        <w:rPr>
          <w:color w:val="000000"/>
          <w:sz w:val="24"/>
          <w:szCs w:val="24"/>
        </w:rPr>
      </w:pPr>
    </w:p>
    <w:p w:rsidR="002E6F32" w:rsidRPr="00D44CCE" w:rsidRDefault="002E6F32" w:rsidP="002E6F32">
      <w:pPr>
        <w:ind w:firstLine="567"/>
        <w:jc w:val="both"/>
        <w:rPr>
          <w:color w:val="000000"/>
          <w:sz w:val="24"/>
          <w:szCs w:val="24"/>
        </w:rPr>
      </w:pPr>
      <w:r w:rsidRPr="00D44CCE">
        <w:rPr>
          <w:color w:val="000000"/>
          <w:sz w:val="24"/>
          <w:szCs w:val="24"/>
        </w:rPr>
        <w:t>СР</w:t>
      </w:r>
      <w:r w:rsidRPr="00D44CCE">
        <w:rPr>
          <w:color w:val="000000"/>
          <w:sz w:val="24"/>
          <w:szCs w:val="24"/>
          <w:vertAlign w:val="subscript"/>
        </w:rPr>
        <w:t>ГП</w:t>
      </w:r>
      <w:r w:rsidRPr="00D44CCE">
        <w:rPr>
          <w:color w:val="000000"/>
          <w:sz w:val="24"/>
          <w:szCs w:val="24"/>
        </w:rPr>
        <w:t> - степень реализации муниципальной программы;</w:t>
      </w:r>
    </w:p>
    <w:p w:rsidR="002E6F32" w:rsidRPr="00D44CCE" w:rsidRDefault="002E6F32" w:rsidP="002E6F32">
      <w:pPr>
        <w:ind w:firstLine="567"/>
        <w:jc w:val="both"/>
        <w:rPr>
          <w:color w:val="000000"/>
          <w:sz w:val="24"/>
          <w:szCs w:val="24"/>
        </w:rPr>
      </w:pPr>
      <w:r w:rsidRPr="00D44CCE">
        <w:rPr>
          <w:color w:val="000000"/>
          <w:sz w:val="24"/>
          <w:szCs w:val="24"/>
        </w:rPr>
        <w:t>СД</w:t>
      </w:r>
      <w:r w:rsidRPr="00D44CCE">
        <w:rPr>
          <w:color w:val="000000"/>
          <w:sz w:val="24"/>
          <w:szCs w:val="24"/>
          <w:vertAlign w:val="subscript"/>
        </w:rPr>
        <w:t>ГППЗ</w:t>
      </w:r>
      <w:r w:rsidRPr="00D44CCE">
        <w:rPr>
          <w:color w:val="000000"/>
          <w:sz w:val="24"/>
          <w:szCs w:val="24"/>
        </w:rPr>
        <w:t> - степень достижения планового значения целевого показателя, характеризующего цели и задачи муниципальной программы;</w:t>
      </w:r>
    </w:p>
    <w:p w:rsidR="002E6F32" w:rsidRPr="00D44CCE" w:rsidRDefault="002E6F32" w:rsidP="002E6F32">
      <w:pPr>
        <w:ind w:firstLine="567"/>
        <w:jc w:val="both"/>
        <w:rPr>
          <w:color w:val="000000"/>
          <w:sz w:val="24"/>
          <w:szCs w:val="24"/>
        </w:rPr>
      </w:pPr>
      <w:r w:rsidRPr="00D44CCE">
        <w:rPr>
          <w:color w:val="000000"/>
          <w:sz w:val="24"/>
          <w:szCs w:val="24"/>
        </w:rPr>
        <w:t>N - число целевых показателей, характеризующих цели и задачи муниципальной программы.</w:t>
      </w:r>
    </w:p>
    <w:p w:rsidR="002E6F32" w:rsidRPr="00D44CCE" w:rsidRDefault="002E6F32" w:rsidP="002E6F32">
      <w:pPr>
        <w:ind w:firstLine="567"/>
        <w:jc w:val="both"/>
        <w:rPr>
          <w:color w:val="000000"/>
          <w:sz w:val="24"/>
          <w:szCs w:val="24"/>
        </w:rPr>
      </w:pPr>
      <w:r w:rsidRPr="00D44CCE">
        <w:rPr>
          <w:color w:val="000000"/>
          <w:sz w:val="24"/>
          <w:szCs w:val="24"/>
        </w:rPr>
        <w:t>При использовании в данной формуле в случаях, если СД</w:t>
      </w:r>
      <w:r w:rsidRPr="00D44CCE">
        <w:rPr>
          <w:color w:val="000000"/>
          <w:sz w:val="24"/>
          <w:szCs w:val="24"/>
          <w:vertAlign w:val="subscript"/>
        </w:rPr>
        <w:t>ГППЗ</w:t>
      </w:r>
      <w:r w:rsidRPr="00D44CCE">
        <w:rPr>
          <w:color w:val="000000"/>
          <w:sz w:val="24"/>
          <w:szCs w:val="24"/>
        </w:rPr>
        <w:t> &gt; 1 значение СД</w:t>
      </w:r>
      <w:r w:rsidRPr="00D44CCE">
        <w:rPr>
          <w:color w:val="000000"/>
          <w:sz w:val="24"/>
          <w:szCs w:val="24"/>
          <w:vertAlign w:val="subscript"/>
        </w:rPr>
        <w:t>ГППЗ</w:t>
      </w:r>
      <w:r w:rsidRPr="00D44CCE">
        <w:rPr>
          <w:color w:val="000000"/>
          <w:sz w:val="24"/>
          <w:szCs w:val="24"/>
        </w:rPr>
        <w:t xml:space="preserve"> принимается </w:t>
      </w:r>
      <w:proofErr w:type="gramStart"/>
      <w:r w:rsidRPr="00D44CCE">
        <w:rPr>
          <w:color w:val="000000"/>
          <w:sz w:val="24"/>
          <w:szCs w:val="24"/>
        </w:rPr>
        <w:t>равным</w:t>
      </w:r>
      <w:proofErr w:type="gramEnd"/>
      <w:r w:rsidRPr="00D44CCE">
        <w:rPr>
          <w:color w:val="000000"/>
          <w:sz w:val="24"/>
          <w:szCs w:val="24"/>
        </w:rPr>
        <w:t xml:space="preserve"> 1.</w:t>
      </w:r>
    </w:p>
    <w:p w:rsidR="002E6F32" w:rsidRPr="00D44CCE" w:rsidRDefault="002E6F32" w:rsidP="002E6F32">
      <w:pPr>
        <w:ind w:firstLine="567"/>
        <w:jc w:val="both"/>
        <w:rPr>
          <w:color w:val="000000"/>
          <w:sz w:val="24"/>
          <w:szCs w:val="24"/>
        </w:rPr>
      </w:pPr>
      <w:r w:rsidRPr="00D44CCE">
        <w:rPr>
          <w:b/>
          <w:bCs/>
          <w:color w:val="000000"/>
          <w:sz w:val="24"/>
          <w:szCs w:val="24"/>
        </w:rPr>
        <w:t>VIII. Оценка эффективности реализации муниципальной программы</w:t>
      </w:r>
    </w:p>
    <w:p w:rsidR="002E6F32" w:rsidRPr="00D44CCE" w:rsidRDefault="002E6F32" w:rsidP="002E6F32">
      <w:pPr>
        <w:ind w:firstLine="567"/>
        <w:jc w:val="both"/>
        <w:rPr>
          <w:color w:val="000000"/>
          <w:sz w:val="24"/>
          <w:szCs w:val="24"/>
        </w:rPr>
      </w:pPr>
      <w:r w:rsidRPr="00D44CCE">
        <w:rPr>
          <w:color w:val="000000"/>
          <w:sz w:val="24"/>
          <w:szCs w:val="24"/>
        </w:rPr>
        <w:t>8.1. Эффективность реализации муниципальной программы оценивается в зависимости от значений оценки степени реализации муниципальной программы и оценки эффективности реализации входящих в нее подпрограмм по следующей формуле:</w:t>
      </w:r>
    </w:p>
    <w:p w:rsidR="002E6F32" w:rsidRPr="00D44CCE" w:rsidRDefault="002E6F32" w:rsidP="002E6F32">
      <w:pPr>
        <w:ind w:firstLine="567"/>
        <w:jc w:val="both"/>
        <w:rPr>
          <w:color w:val="000000"/>
          <w:sz w:val="24"/>
          <w:szCs w:val="24"/>
        </w:rPr>
      </w:pPr>
    </w:p>
    <w:p w:rsidR="002E6F32" w:rsidRPr="00D44CCE" w:rsidRDefault="002E6F32" w:rsidP="002E6F32">
      <w:pPr>
        <w:ind w:firstLine="567"/>
        <w:jc w:val="both"/>
        <w:rPr>
          <w:color w:val="000000"/>
          <w:sz w:val="24"/>
          <w:szCs w:val="24"/>
        </w:rPr>
      </w:pPr>
      <w:r w:rsidRPr="00D44CCE">
        <w:rPr>
          <w:color w:val="000000"/>
          <w:sz w:val="24"/>
          <w:szCs w:val="24"/>
        </w:rPr>
        <w:t>ЭР</w:t>
      </w:r>
      <w:r w:rsidRPr="00D44CCE">
        <w:rPr>
          <w:color w:val="000000"/>
          <w:sz w:val="24"/>
          <w:szCs w:val="24"/>
          <w:vertAlign w:val="subscript"/>
        </w:rPr>
        <w:t>ГП</w:t>
      </w:r>
      <w:r w:rsidRPr="00D44CCE">
        <w:rPr>
          <w:color w:val="000000"/>
          <w:sz w:val="24"/>
          <w:szCs w:val="24"/>
        </w:rPr>
        <w:t> - эффективность реализации муниципальной программы;</w:t>
      </w:r>
    </w:p>
    <w:p w:rsidR="002E6F32" w:rsidRPr="00D44CCE" w:rsidRDefault="002E6F32" w:rsidP="002E6F32">
      <w:pPr>
        <w:ind w:firstLine="567"/>
        <w:jc w:val="both"/>
        <w:rPr>
          <w:color w:val="000000"/>
          <w:sz w:val="24"/>
          <w:szCs w:val="24"/>
        </w:rPr>
      </w:pPr>
      <w:r w:rsidRPr="00D44CCE">
        <w:rPr>
          <w:color w:val="000000"/>
          <w:sz w:val="24"/>
          <w:szCs w:val="24"/>
        </w:rPr>
        <w:lastRenderedPageBreak/>
        <w:t>СР</w:t>
      </w:r>
      <w:r w:rsidRPr="00D44CCE">
        <w:rPr>
          <w:color w:val="000000"/>
          <w:sz w:val="24"/>
          <w:szCs w:val="24"/>
          <w:vertAlign w:val="subscript"/>
        </w:rPr>
        <w:t>ГП</w:t>
      </w:r>
      <w:r w:rsidRPr="00D44CCE">
        <w:rPr>
          <w:color w:val="000000"/>
          <w:sz w:val="24"/>
          <w:szCs w:val="24"/>
        </w:rPr>
        <w:t> - степень реализации муниципальной программы;</w:t>
      </w:r>
    </w:p>
    <w:p w:rsidR="002E6F32" w:rsidRPr="00D44CCE" w:rsidRDefault="002E6F32" w:rsidP="002E6F32">
      <w:pPr>
        <w:ind w:firstLine="567"/>
        <w:jc w:val="both"/>
        <w:rPr>
          <w:color w:val="000000"/>
          <w:sz w:val="24"/>
          <w:szCs w:val="24"/>
        </w:rPr>
      </w:pPr>
      <w:r w:rsidRPr="00D44CCE">
        <w:rPr>
          <w:color w:val="000000"/>
          <w:sz w:val="24"/>
          <w:szCs w:val="24"/>
        </w:rPr>
        <w:t>ЭР</w:t>
      </w:r>
      <w:r w:rsidRPr="00D44CCE">
        <w:rPr>
          <w:color w:val="000000"/>
          <w:sz w:val="24"/>
          <w:szCs w:val="24"/>
          <w:vertAlign w:val="subscript"/>
        </w:rPr>
        <w:t>П/</w:t>
      </w:r>
      <w:proofErr w:type="gramStart"/>
      <w:r w:rsidRPr="00D44CCE">
        <w:rPr>
          <w:color w:val="000000"/>
          <w:sz w:val="24"/>
          <w:szCs w:val="24"/>
          <w:vertAlign w:val="subscript"/>
        </w:rPr>
        <w:t>П</w:t>
      </w:r>
      <w:proofErr w:type="gramEnd"/>
      <w:r w:rsidRPr="00D44CCE">
        <w:rPr>
          <w:color w:val="000000"/>
          <w:sz w:val="24"/>
          <w:szCs w:val="24"/>
        </w:rPr>
        <w:t> - эффективность реализации подпрограммы;</w:t>
      </w:r>
    </w:p>
    <w:p w:rsidR="002E6F32" w:rsidRPr="00D44CCE" w:rsidRDefault="002E6F32" w:rsidP="002E6F32">
      <w:pPr>
        <w:ind w:firstLine="567"/>
        <w:jc w:val="both"/>
        <w:rPr>
          <w:color w:val="000000"/>
          <w:sz w:val="24"/>
          <w:szCs w:val="24"/>
        </w:rPr>
      </w:pPr>
      <w:proofErr w:type="spellStart"/>
      <w:r w:rsidRPr="00D44CCE">
        <w:rPr>
          <w:color w:val="000000"/>
          <w:sz w:val="24"/>
          <w:szCs w:val="24"/>
        </w:rPr>
        <w:t>k</w:t>
      </w:r>
      <w:r w:rsidRPr="00D44CCE">
        <w:rPr>
          <w:color w:val="000000"/>
          <w:sz w:val="24"/>
          <w:szCs w:val="24"/>
          <w:vertAlign w:val="subscript"/>
        </w:rPr>
        <w:t>j</w:t>
      </w:r>
      <w:proofErr w:type="spellEnd"/>
      <w:r w:rsidRPr="00D44CCE">
        <w:rPr>
          <w:color w:val="000000"/>
          <w:sz w:val="24"/>
          <w:szCs w:val="24"/>
        </w:rPr>
        <w:t> - коэффициент значимости подпрограммы для достижения целей муниципальной программы.</w:t>
      </w:r>
    </w:p>
    <w:p w:rsidR="002E6F32" w:rsidRPr="00D44CCE" w:rsidRDefault="002E6F32" w:rsidP="002E6F32">
      <w:pPr>
        <w:ind w:firstLine="567"/>
        <w:jc w:val="both"/>
        <w:rPr>
          <w:color w:val="000000"/>
          <w:sz w:val="24"/>
          <w:szCs w:val="24"/>
        </w:rPr>
      </w:pPr>
      <w:r w:rsidRPr="00D44CCE">
        <w:rPr>
          <w:color w:val="000000"/>
          <w:sz w:val="24"/>
          <w:szCs w:val="24"/>
        </w:rPr>
        <w:t xml:space="preserve">Коэффициент </w:t>
      </w:r>
      <w:proofErr w:type="spellStart"/>
      <w:r w:rsidRPr="00D44CCE">
        <w:rPr>
          <w:color w:val="000000"/>
          <w:sz w:val="24"/>
          <w:szCs w:val="24"/>
        </w:rPr>
        <w:t>k</w:t>
      </w:r>
      <w:r w:rsidRPr="00D44CCE">
        <w:rPr>
          <w:color w:val="000000"/>
          <w:sz w:val="24"/>
          <w:szCs w:val="24"/>
          <w:vertAlign w:val="subscript"/>
        </w:rPr>
        <w:t>j</w:t>
      </w:r>
      <w:proofErr w:type="spellEnd"/>
      <w:r w:rsidRPr="00D44CCE">
        <w:rPr>
          <w:color w:val="000000"/>
          <w:sz w:val="24"/>
          <w:szCs w:val="24"/>
        </w:rPr>
        <w:t> определяется по формуле:</w:t>
      </w:r>
    </w:p>
    <w:p w:rsidR="002E6F32" w:rsidRPr="00D44CCE" w:rsidRDefault="002E6F32" w:rsidP="002E6F32">
      <w:pPr>
        <w:ind w:firstLine="567"/>
        <w:jc w:val="both"/>
        <w:rPr>
          <w:color w:val="000000"/>
          <w:sz w:val="24"/>
          <w:szCs w:val="24"/>
        </w:rPr>
      </w:pPr>
      <w:proofErr w:type="spellStart"/>
      <w:r w:rsidRPr="00D44CCE">
        <w:rPr>
          <w:color w:val="000000"/>
          <w:sz w:val="24"/>
          <w:szCs w:val="24"/>
        </w:rPr>
        <w:t>k</w:t>
      </w:r>
      <w:r w:rsidRPr="00D44CCE">
        <w:rPr>
          <w:color w:val="000000"/>
          <w:sz w:val="24"/>
          <w:szCs w:val="24"/>
          <w:vertAlign w:val="subscript"/>
        </w:rPr>
        <w:t>j</w:t>
      </w:r>
      <w:proofErr w:type="spellEnd"/>
      <w:r w:rsidRPr="00D44CCE">
        <w:rPr>
          <w:color w:val="000000"/>
          <w:sz w:val="24"/>
          <w:szCs w:val="24"/>
        </w:rPr>
        <w:t xml:space="preserve"> = </w:t>
      </w:r>
      <w:proofErr w:type="spellStart"/>
      <w:r w:rsidRPr="00D44CCE">
        <w:rPr>
          <w:color w:val="000000"/>
          <w:sz w:val="24"/>
          <w:szCs w:val="24"/>
        </w:rPr>
        <w:t>Ф</w:t>
      </w:r>
      <w:proofErr w:type="gramStart"/>
      <w:r w:rsidRPr="00D44CCE">
        <w:rPr>
          <w:color w:val="000000"/>
          <w:sz w:val="24"/>
          <w:szCs w:val="24"/>
        </w:rPr>
        <w:t>j</w:t>
      </w:r>
      <w:proofErr w:type="spellEnd"/>
      <w:proofErr w:type="gramEnd"/>
      <w:r w:rsidRPr="00D44CCE">
        <w:rPr>
          <w:color w:val="000000"/>
          <w:sz w:val="24"/>
          <w:szCs w:val="24"/>
        </w:rPr>
        <w:t xml:space="preserve"> / Ф, где</w:t>
      </w:r>
    </w:p>
    <w:p w:rsidR="002E6F32" w:rsidRPr="00D44CCE" w:rsidRDefault="002E6F32" w:rsidP="002E6F32">
      <w:pPr>
        <w:ind w:firstLine="567"/>
        <w:jc w:val="both"/>
        <w:rPr>
          <w:color w:val="000000"/>
          <w:sz w:val="24"/>
          <w:szCs w:val="24"/>
        </w:rPr>
      </w:pPr>
      <w:proofErr w:type="spellStart"/>
      <w:r w:rsidRPr="00D44CCE">
        <w:rPr>
          <w:color w:val="000000"/>
          <w:sz w:val="24"/>
          <w:szCs w:val="24"/>
        </w:rPr>
        <w:t>Ф</w:t>
      </w:r>
      <w:proofErr w:type="gramStart"/>
      <w:r w:rsidRPr="00D44CCE">
        <w:rPr>
          <w:color w:val="000000"/>
          <w:sz w:val="24"/>
          <w:szCs w:val="24"/>
        </w:rPr>
        <w:t>j</w:t>
      </w:r>
      <w:proofErr w:type="spellEnd"/>
      <w:proofErr w:type="gramEnd"/>
      <w:r w:rsidRPr="00D44CCE">
        <w:rPr>
          <w:color w:val="000000"/>
          <w:sz w:val="24"/>
          <w:szCs w:val="24"/>
        </w:rPr>
        <w:t xml:space="preserve"> - объем фактических расходов из бюджета </w:t>
      </w:r>
      <w:proofErr w:type="spellStart"/>
      <w:r w:rsidRPr="00D44CCE">
        <w:rPr>
          <w:color w:val="000000"/>
          <w:sz w:val="24"/>
          <w:szCs w:val="24"/>
        </w:rPr>
        <w:t>Камешкирского</w:t>
      </w:r>
      <w:proofErr w:type="spellEnd"/>
      <w:r w:rsidRPr="00D44CCE">
        <w:rPr>
          <w:color w:val="000000"/>
          <w:sz w:val="24"/>
          <w:szCs w:val="24"/>
        </w:rPr>
        <w:t xml:space="preserve"> района (кассового исполнения) на реализацию j-ой подпрограммы в отчетном году;</w:t>
      </w:r>
    </w:p>
    <w:p w:rsidR="002E6F32" w:rsidRPr="00D44CCE" w:rsidRDefault="002E6F32" w:rsidP="002E6F32">
      <w:pPr>
        <w:ind w:firstLine="567"/>
        <w:jc w:val="both"/>
        <w:rPr>
          <w:color w:val="000000"/>
          <w:sz w:val="24"/>
          <w:szCs w:val="24"/>
        </w:rPr>
      </w:pPr>
      <w:r w:rsidRPr="00D44CCE">
        <w:rPr>
          <w:color w:val="000000"/>
          <w:sz w:val="24"/>
          <w:szCs w:val="24"/>
        </w:rPr>
        <w:t xml:space="preserve">Ф - объем фактических расходов из бюджета </w:t>
      </w:r>
      <w:proofErr w:type="spellStart"/>
      <w:r w:rsidRPr="00D44CCE">
        <w:rPr>
          <w:color w:val="000000"/>
          <w:sz w:val="24"/>
          <w:szCs w:val="24"/>
        </w:rPr>
        <w:t>Камешкирского</w:t>
      </w:r>
      <w:proofErr w:type="spellEnd"/>
      <w:r w:rsidRPr="00D44CCE">
        <w:rPr>
          <w:color w:val="000000"/>
          <w:sz w:val="24"/>
          <w:szCs w:val="24"/>
        </w:rPr>
        <w:t xml:space="preserve"> района (кассового исполнения) на реализацию муниципальной программы;</w:t>
      </w:r>
    </w:p>
    <w:p w:rsidR="002E6F32" w:rsidRPr="00D44CCE" w:rsidRDefault="002E6F32" w:rsidP="002E6F32">
      <w:pPr>
        <w:ind w:firstLine="567"/>
        <w:jc w:val="both"/>
        <w:rPr>
          <w:color w:val="000000"/>
          <w:sz w:val="24"/>
          <w:szCs w:val="24"/>
        </w:rPr>
      </w:pPr>
      <w:r w:rsidRPr="00D44CCE">
        <w:rPr>
          <w:color w:val="000000"/>
          <w:sz w:val="24"/>
          <w:szCs w:val="24"/>
        </w:rPr>
        <w:t>j - количество подпрограмм.</w:t>
      </w:r>
    </w:p>
    <w:p w:rsidR="002E6F32" w:rsidRPr="00D44CCE" w:rsidRDefault="002E6F32" w:rsidP="002E6F32">
      <w:pPr>
        <w:ind w:firstLine="567"/>
        <w:jc w:val="both"/>
        <w:rPr>
          <w:color w:val="000000"/>
          <w:sz w:val="24"/>
          <w:szCs w:val="24"/>
        </w:rPr>
      </w:pPr>
      <w:r w:rsidRPr="00D44CCE">
        <w:rPr>
          <w:color w:val="000000"/>
          <w:sz w:val="24"/>
          <w:szCs w:val="24"/>
        </w:rPr>
        <w:t>8.2. Эффективность реализации муниципальной программы признается высокой в случае, если значение ЭР</w:t>
      </w:r>
      <w:r w:rsidRPr="00D44CCE">
        <w:rPr>
          <w:color w:val="000000"/>
          <w:sz w:val="24"/>
          <w:szCs w:val="24"/>
          <w:vertAlign w:val="subscript"/>
        </w:rPr>
        <w:t>ГП</w:t>
      </w:r>
      <w:r w:rsidRPr="00D44CCE">
        <w:rPr>
          <w:color w:val="000000"/>
          <w:sz w:val="24"/>
          <w:szCs w:val="24"/>
        </w:rPr>
        <w:t> составляет не менее 0,9.</w:t>
      </w:r>
    </w:p>
    <w:p w:rsidR="002E6F32" w:rsidRPr="00D44CCE" w:rsidRDefault="002E6F32" w:rsidP="002E6F32">
      <w:pPr>
        <w:ind w:firstLine="567"/>
        <w:jc w:val="both"/>
        <w:rPr>
          <w:color w:val="000000"/>
          <w:sz w:val="24"/>
          <w:szCs w:val="24"/>
        </w:rPr>
      </w:pPr>
      <w:r w:rsidRPr="00D44CCE">
        <w:rPr>
          <w:color w:val="000000"/>
          <w:sz w:val="24"/>
          <w:szCs w:val="24"/>
        </w:rPr>
        <w:t>Эффективность реализации муниципальной программы признается средней в случае, если значение ЭР</w:t>
      </w:r>
      <w:r w:rsidRPr="00D44CCE">
        <w:rPr>
          <w:color w:val="000000"/>
          <w:sz w:val="24"/>
          <w:szCs w:val="24"/>
          <w:vertAlign w:val="subscript"/>
        </w:rPr>
        <w:t>ГП</w:t>
      </w:r>
      <w:r w:rsidRPr="00D44CCE">
        <w:rPr>
          <w:color w:val="000000"/>
          <w:sz w:val="24"/>
          <w:szCs w:val="24"/>
        </w:rPr>
        <w:t> составляет не менее 0,8.</w:t>
      </w:r>
    </w:p>
    <w:p w:rsidR="002E6F32" w:rsidRPr="00D44CCE" w:rsidRDefault="002E6F32" w:rsidP="002E6F32">
      <w:pPr>
        <w:ind w:firstLine="567"/>
        <w:jc w:val="both"/>
        <w:rPr>
          <w:color w:val="000000"/>
          <w:sz w:val="24"/>
          <w:szCs w:val="24"/>
        </w:rPr>
      </w:pPr>
      <w:r w:rsidRPr="00D44CCE">
        <w:rPr>
          <w:color w:val="000000"/>
          <w:sz w:val="24"/>
          <w:szCs w:val="24"/>
        </w:rPr>
        <w:t>Эффективность реализации муниципальной программы признается удовлетворительной в случае, если значение ЭР</w:t>
      </w:r>
      <w:r w:rsidRPr="00D44CCE">
        <w:rPr>
          <w:color w:val="000000"/>
          <w:sz w:val="24"/>
          <w:szCs w:val="24"/>
          <w:vertAlign w:val="subscript"/>
        </w:rPr>
        <w:t>ГП</w:t>
      </w:r>
      <w:r w:rsidRPr="00D44CCE">
        <w:rPr>
          <w:color w:val="000000"/>
          <w:sz w:val="24"/>
          <w:szCs w:val="24"/>
        </w:rPr>
        <w:t> составляет не менее 0,7.</w:t>
      </w:r>
    </w:p>
    <w:p w:rsidR="002E6F32" w:rsidRPr="00D44CCE" w:rsidRDefault="002E6F32" w:rsidP="002E6F32">
      <w:pPr>
        <w:ind w:firstLine="567"/>
        <w:jc w:val="both"/>
        <w:rPr>
          <w:sz w:val="24"/>
          <w:szCs w:val="24"/>
        </w:rPr>
        <w:sectPr w:rsidR="002E6F32" w:rsidRPr="00D44CCE" w:rsidSect="00F22F0A">
          <w:pgSz w:w="16838" w:h="11906" w:orient="landscape"/>
          <w:pgMar w:top="1077" w:right="1134" w:bottom="85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r w:rsidRPr="00D44CCE">
        <w:rPr>
          <w:color w:val="000000"/>
          <w:sz w:val="24"/>
          <w:szCs w:val="24"/>
        </w:rPr>
        <w:t>В остальных случаях эффективность реализации муниципальной программы признается неудовлетворительной.</w:t>
      </w:r>
    </w:p>
    <w:p w:rsidR="002E6F32" w:rsidRDefault="002E6F32" w:rsidP="002E6F32">
      <w:pPr>
        <w:autoSpaceDE w:val="0"/>
        <w:jc w:val="right"/>
      </w:pPr>
    </w:p>
    <w:p w:rsidR="009D4D7F" w:rsidRDefault="009D4D7F" w:rsidP="009D4D7F"/>
    <w:p w:rsidR="009D4D7F" w:rsidRDefault="009D4D7F" w:rsidP="009D4D7F">
      <w:r>
        <w:rPr>
          <w:noProof/>
        </w:rPr>
        <w:drawing>
          <wp:anchor distT="0" distB="0" distL="114300" distR="114300" simplePos="0" relativeHeight="251669504" behindDoc="0" locked="0" layoutInCell="1" allowOverlap="1">
            <wp:simplePos x="0" y="0"/>
            <wp:positionH relativeFrom="column">
              <wp:posOffset>2681605</wp:posOffset>
            </wp:positionH>
            <wp:positionV relativeFrom="paragraph">
              <wp:posOffset>45720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9D4D7F" w:rsidRDefault="009D4D7F" w:rsidP="009D4D7F"/>
    <w:p w:rsidR="009D4D7F" w:rsidRDefault="009D4D7F" w:rsidP="009D4D7F"/>
    <w:p w:rsidR="009D4D7F" w:rsidRDefault="009D4D7F" w:rsidP="009D4D7F"/>
    <w:p w:rsidR="009D4D7F" w:rsidRDefault="009D4D7F" w:rsidP="009D4D7F"/>
    <w:p w:rsidR="009D4D7F" w:rsidRDefault="009D4D7F" w:rsidP="009D4D7F"/>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9D4D7F" w:rsidRPr="00C40B0C" w:rsidTr="00B46D5C">
        <w:trPr>
          <w:trHeight w:val="397"/>
        </w:trPr>
        <w:tc>
          <w:tcPr>
            <w:tcW w:w="9600" w:type="dxa"/>
          </w:tcPr>
          <w:p w:rsidR="009D4D7F" w:rsidRDefault="009D4D7F" w:rsidP="00B46D5C">
            <w:pPr>
              <w:spacing w:line="276" w:lineRule="auto"/>
              <w:jc w:val="center"/>
              <w:rPr>
                <w:b/>
                <w:sz w:val="28"/>
                <w:lang w:eastAsia="en-US"/>
              </w:rPr>
            </w:pPr>
          </w:p>
        </w:tc>
      </w:tr>
      <w:tr w:rsidR="009D4D7F" w:rsidRPr="00C40B0C" w:rsidTr="00B46D5C">
        <w:tc>
          <w:tcPr>
            <w:tcW w:w="9600" w:type="dxa"/>
          </w:tcPr>
          <w:p w:rsidR="009D4D7F" w:rsidRPr="0041177C" w:rsidRDefault="009D4D7F" w:rsidP="00B46D5C">
            <w:pPr>
              <w:spacing w:line="276" w:lineRule="auto"/>
              <w:jc w:val="center"/>
              <w:rPr>
                <w:b/>
                <w:sz w:val="28"/>
                <w:szCs w:val="28"/>
                <w:lang w:eastAsia="en-US"/>
              </w:rPr>
            </w:pPr>
            <w:r w:rsidRPr="0041177C">
              <w:rPr>
                <w:b/>
                <w:sz w:val="28"/>
                <w:szCs w:val="28"/>
                <w:lang w:eastAsia="en-US"/>
              </w:rPr>
              <w:t xml:space="preserve">СОБРАНИЕ ПРЕДСТАВИТЕЛЕЙ </w:t>
            </w:r>
          </w:p>
          <w:p w:rsidR="009D4D7F" w:rsidRPr="0041177C" w:rsidRDefault="009D4D7F" w:rsidP="00B46D5C">
            <w:pPr>
              <w:spacing w:line="276" w:lineRule="auto"/>
              <w:jc w:val="center"/>
              <w:rPr>
                <w:b/>
                <w:sz w:val="28"/>
                <w:szCs w:val="28"/>
                <w:lang w:eastAsia="en-US"/>
              </w:rPr>
            </w:pPr>
            <w:r w:rsidRPr="0041177C">
              <w:rPr>
                <w:b/>
                <w:sz w:val="28"/>
                <w:szCs w:val="28"/>
                <w:lang w:eastAsia="en-US"/>
              </w:rPr>
              <w:t>КАМЕШКИРСКОГО РАЙОНА ПЕНЗЕНСКОЙ ОБЛАСТИ</w:t>
            </w:r>
          </w:p>
        </w:tc>
      </w:tr>
      <w:tr w:rsidR="009D4D7F" w:rsidRPr="00C40B0C" w:rsidTr="00B46D5C">
        <w:trPr>
          <w:trHeight w:val="397"/>
        </w:trPr>
        <w:tc>
          <w:tcPr>
            <w:tcW w:w="9600" w:type="dxa"/>
          </w:tcPr>
          <w:p w:rsidR="009D4D7F" w:rsidRPr="0041177C" w:rsidRDefault="009D4D7F" w:rsidP="00B46D5C">
            <w:pPr>
              <w:spacing w:line="276" w:lineRule="auto"/>
              <w:jc w:val="center"/>
              <w:rPr>
                <w:b/>
                <w:sz w:val="28"/>
                <w:szCs w:val="28"/>
                <w:lang w:eastAsia="en-US"/>
              </w:rPr>
            </w:pPr>
            <w:r w:rsidRPr="0041177C">
              <w:rPr>
                <w:b/>
                <w:sz w:val="28"/>
                <w:szCs w:val="28"/>
                <w:lang w:eastAsia="en-US"/>
              </w:rPr>
              <w:t>ЧЕТВЕРТОГО СОЗЫВА</w:t>
            </w:r>
          </w:p>
        </w:tc>
      </w:tr>
      <w:tr w:rsidR="009D4D7F" w:rsidRPr="00C40B0C" w:rsidTr="00B46D5C">
        <w:tc>
          <w:tcPr>
            <w:tcW w:w="9600" w:type="dxa"/>
          </w:tcPr>
          <w:p w:rsidR="009D4D7F" w:rsidRPr="0041177C" w:rsidRDefault="009D4D7F" w:rsidP="00B46D5C">
            <w:pPr>
              <w:pStyle w:val="3"/>
              <w:spacing w:line="276" w:lineRule="auto"/>
              <w:rPr>
                <w:sz w:val="28"/>
                <w:szCs w:val="28"/>
                <w:lang w:eastAsia="en-US"/>
              </w:rPr>
            </w:pPr>
            <w:proofErr w:type="gramStart"/>
            <w:r w:rsidRPr="0041177C">
              <w:rPr>
                <w:sz w:val="28"/>
                <w:szCs w:val="28"/>
                <w:lang w:eastAsia="en-US"/>
              </w:rPr>
              <w:t>Р</w:t>
            </w:r>
            <w:proofErr w:type="gramEnd"/>
            <w:r w:rsidRPr="0041177C">
              <w:rPr>
                <w:sz w:val="28"/>
                <w:szCs w:val="28"/>
                <w:lang w:eastAsia="en-US"/>
              </w:rPr>
              <w:t xml:space="preserve"> Е Ш Е Н И Е</w:t>
            </w:r>
          </w:p>
        </w:tc>
      </w:tr>
    </w:tbl>
    <w:p w:rsidR="009D4D7F" w:rsidRDefault="009D4D7F" w:rsidP="009D4D7F"/>
    <w:p w:rsidR="009D4D7F" w:rsidRDefault="009D4D7F" w:rsidP="009D4D7F">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D4D7F" w:rsidRPr="00C40B0C" w:rsidTr="00B46D5C">
        <w:tc>
          <w:tcPr>
            <w:tcW w:w="284" w:type="dxa"/>
            <w:vAlign w:val="bottom"/>
          </w:tcPr>
          <w:p w:rsidR="009D4D7F" w:rsidRDefault="009D4D7F" w:rsidP="00B46D5C">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9D4D7F" w:rsidRDefault="009D4D7F" w:rsidP="00B46D5C">
            <w:pPr>
              <w:spacing w:line="276" w:lineRule="auto"/>
              <w:jc w:val="center"/>
              <w:rPr>
                <w:lang w:eastAsia="en-US"/>
              </w:rPr>
            </w:pPr>
            <w:r>
              <w:rPr>
                <w:lang w:eastAsia="en-US"/>
              </w:rPr>
              <w:t>21.01.19</w:t>
            </w:r>
          </w:p>
        </w:tc>
        <w:tc>
          <w:tcPr>
            <w:tcW w:w="397" w:type="dxa"/>
          </w:tcPr>
          <w:p w:rsidR="009D4D7F" w:rsidRDefault="009D4D7F" w:rsidP="00B46D5C">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tcPr>
          <w:p w:rsidR="009D4D7F" w:rsidRDefault="009D4D7F" w:rsidP="00B46D5C">
            <w:pPr>
              <w:spacing w:line="276" w:lineRule="auto"/>
              <w:jc w:val="center"/>
              <w:rPr>
                <w:lang w:eastAsia="en-US"/>
              </w:rPr>
            </w:pPr>
            <w:r>
              <w:t>199-23/4</w:t>
            </w:r>
          </w:p>
        </w:tc>
      </w:tr>
      <w:tr w:rsidR="009D4D7F" w:rsidRPr="00C40B0C" w:rsidTr="00B46D5C">
        <w:tc>
          <w:tcPr>
            <w:tcW w:w="4650" w:type="dxa"/>
            <w:gridSpan w:val="4"/>
          </w:tcPr>
          <w:p w:rsidR="009D4D7F" w:rsidRDefault="009D4D7F" w:rsidP="00B46D5C">
            <w:pPr>
              <w:spacing w:line="276" w:lineRule="auto"/>
              <w:jc w:val="center"/>
              <w:rPr>
                <w:sz w:val="10"/>
                <w:lang w:eastAsia="en-US"/>
              </w:rPr>
            </w:pPr>
            <w:r>
              <w:rPr>
                <w:lang w:eastAsia="en-US"/>
              </w:rPr>
              <w:t xml:space="preserve"> </w:t>
            </w:r>
          </w:p>
          <w:p w:rsidR="009D4D7F" w:rsidRDefault="009D4D7F" w:rsidP="00B46D5C">
            <w:pPr>
              <w:spacing w:line="276" w:lineRule="auto"/>
              <w:jc w:val="center"/>
              <w:rPr>
                <w:lang w:eastAsia="en-US"/>
              </w:rPr>
            </w:pPr>
            <w:proofErr w:type="spellStart"/>
            <w:r>
              <w:rPr>
                <w:lang w:eastAsia="en-US"/>
              </w:rPr>
              <w:t>с.Р.Камешкир</w:t>
            </w:r>
            <w:proofErr w:type="spellEnd"/>
          </w:p>
        </w:tc>
      </w:tr>
    </w:tbl>
    <w:p w:rsidR="009D4D7F" w:rsidRPr="0048444C" w:rsidRDefault="009D4D7F" w:rsidP="009D4D7F">
      <w:pPr>
        <w:shd w:val="clear" w:color="auto" w:fill="FFFFFF"/>
        <w:spacing w:before="394" w:line="302" w:lineRule="exact"/>
        <w:ind w:right="110"/>
        <w:jc w:val="center"/>
        <w:rPr>
          <w:sz w:val="24"/>
          <w:szCs w:val="24"/>
        </w:rPr>
      </w:pPr>
      <w:r w:rsidRPr="0048444C">
        <w:rPr>
          <w:b/>
          <w:bCs/>
          <w:sz w:val="24"/>
          <w:szCs w:val="24"/>
        </w:rPr>
        <w:t>О внесении изменений в Решение Собрания представителей</w:t>
      </w:r>
    </w:p>
    <w:p w:rsidR="009D4D7F" w:rsidRPr="0048444C" w:rsidRDefault="009D4D7F" w:rsidP="009D4D7F">
      <w:pPr>
        <w:shd w:val="clear" w:color="auto" w:fill="FFFFFF"/>
        <w:spacing w:before="5" w:line="302" w:lineRule="exact"/>
        <w:ind w:right="110"/>
        <w:jc w:val="center"/>
        <w:rPr>
          <w:sz w:val="24"/>
          <w:szCs w:val="24"/>
        </w:rPr>
      </w:pPr>
      <w:proofErr w:type="spellStart"/>
      <w:r w:rsidRPr="0048444C">
        <w:rPr>
          <w:b/>
          <w:bCs/>
          <w:sz w:val="24"/>
          <w:szCs w:val="24"/>
        </w:rPr>
        <w:t>Камешкирского</w:t>
      </w:r>
      <w:proofErr w:type="spellEnd"/>
      <w:r w:rsidRPr="0048444C">
        <w:rPr>
          <w:b/>
          <w:bCs/>
          <w:sz w:val="24"/>
          <w:szCs w:val="24"/>
        </w:rPr>
        <w:t xml:space="preserve"> района Пензенской области четвертого созыва   от 2</w:t>
      </w:r>
      <w:r>
        <w:rPr>
          <w:b/>
          <w:bCs/>
          <w:sz w:val="24"/>
          <w:szCs w:val="24"/>
        </w:rPr>
        <w:t>1</w:t>
      </w:r>
      <w:r w:rsidRPr="0048444C">
        <w:rPr>
          <w:b/>
          <w:bCs/>
          <w:sz w:val="24"/>
          <w:szCs w:val="24"/>
        </w:rPr>
        <w:t>.12.201</w:t>
      </w:r>
      <w:r>
        <w:rPr>
          <w:b/>
          <w:bCs/>
          <w:sz w:val="24"/>
          <w:szCs w:val="24"/>
        </w:rPr>
        <w:t>8</w:t>
      </w:r>
      <w:r w:rsidRPr="0048444C">
        <w:rPr>
          <w:b/>
          <w:bCs/>
          <w:sz w:val="24"/>
          <w:szCs w:val="24"/>
        </w:rPr>
        <w:t xml:space="preserve"> года № </w:t>
      </w:r>
      <w:r>
        <w:rPr>
          <w:b/>
          <w:bCs/>
          <w:sz w:val="24"/>
          <w:szCs w:val="24"/>
        </w:rPr>
        <w:t>190-22/4</w:t>
      </w:r>
      <w:r>
        <w:rPr>
          <w:sz w:val="24"/>
          <w:szCs w:val="24"/>
        </w:rPr>
        <w:t xml:space="preserve"> </w:t>
      </w:r>
      <w:r w:rsidRPr="0048444C">
        <w:rPr>
          <w:b/>
          <w:bCs/>
          <w:sz w:val="24"/>
          <w:szCs w:val="24"/>
        </w:rPr>
        <w:t xml:space="preserve">«Об утверждении прогнозного плана приватизации муниципального имущества </w:t>
      </w:r>
      <w:proofErr w:type="spellStart"/>
      <w:r w:rsidRPr="0048444C">
        <w:rPr>
          <w:b/>
          <w:bCs/>
          <w:sz w:val="24"/>
          <w:szCs w:val="24"/>
        </w:rPr>
        <w:t>Камешкирского</w:t>
      </w:r>
      <w:proofErr w:type="spellEnd"/>
      <w:r w:rsidRPr="0048444C">
        <w:rPr>
          <w:b/>
          <w:bCs/>
          <w:sz w:val="24"/>
          <w:szCs w:val="24"/>
        </w:rPr>
        <w:t xml:space="preserve"> района Пензенской области на 201</w:t>
      </w:r>
      <w:r>
        <w:rPr>
          <w:b/>
          <w:bCs/>
          <w:sz w:val="24"/>
          <w:szCs w:val="24"/>
        </w:rPr>
        <w:t>9</w:t>
      </w:r>
      <w:r w:rsidRPr="0048444C">
        <w:rPr>
          <w:b/>
          <w:bCs/>
          <w:sz w:val="24"/>
          <w:szCs w:val="24"/>
        </w:rPr>
        <w:t xml:space="preserve"> год».</w:t>
      </w:r>
    </w:p>
    <w:p w:rsidR="009D4D7F" w:rsidRDefault="009D4D7F" w:rsidP="009D4D7F">
      <w:pPr>
        <w:shd w:val="clear" w:color="auto" w:fill="FFFFFF"/>
        <w:spacing w:before="158" w:line="302" w:lineRule="exact"/>
        <w:ind w:right="62" w:firstLine="490"/>
        <w:jc w:val="both"/>
        <w:rPr>
          <w:sz w:val="24"/>
          <w:szCs w:val="24"/>
        </w:rPr>
      </w:pPr>
      <w:proofErr w:type="gramStart"/>
      <w:r w:rsidRPr="0048444C">
        <w:rPr>
          <w:sz w:val="24"/>
          <w:szCs w:val="24"/>
        </w:rPr>
        <w:t xml:space="preserve">В целях повышения эффективности использования муниципального имущества </w:t>
      </w:r>
      <w:proofErr w:type="spellStart"/>
      <w:r w:rsidRPr="0048444C">
        <w:rPr>
          <w:sz w:val="24"/>
          <w:szCs w:val="24"/>
        </w:rPr>
        <w:t>Камешкирского</w:t>
      </w:r>
      <w:proofErr w:type="spellEnd"/>
      <w:r w:rsidRPr="0048444C">
        <w:rPr>
          <w:sz w:val="24"/>
          <w:szCs w:val="24"/>
        </w:rPr>
        <w:t xml:space="preserve"> района Пензенской области, в соответствии с Бюджетным кодексом Российской Федерации, статьей 51 Федерального закона от 6 октября 2003 года № 131-ФЗ «Об общих принципах организации местного самоуправления в Российской Федерации (с последующими изменениями), руководствуясь ст. 18 Устава </w:t>
      </w:r>
      <w:proofErr w:type="spellStart"/>
      <w:r w:rsidRPr="0048444C">
        <w:rPr>
          <w:sz w:val="24"/>
          <w:szCs w:val="24"/>
        </w:rPr>
        <w:t>Камешкирского</w:t>
      </w:r>
      <w:proofErr w:type="spellEnd"/>
      <w:r w:rsidRPr="0048444C">
        <w:rPr>
          <w:sz w:val="24"/>
          <w:szCs w:val="24"/>
        </w:rPr>
        <w:t xml:space="preserve"> района Пензенской области, Собрание представителей </w:t>
      </w:r>
      <w:proofErr w:type="spellStart"/>
      <w:r w:rsidRPr="0048444C">
        <w:rPr>
          <w:sz w:val="24"/>
          <w:szCs w:val="24"/>
        </w:rPr>
        <w:t>Камешкирского</w:t>
      </w:r>
      <w:proofErr w:type="spellEnd"/>
      <w:r w:rsidRPr="0048444C">
        <w:rPr>
          <w:sz w:val="24"/>
          <w:szCs w:val="24"/>
        </w:rPr>
        <w:t xml:space="preserve"> района Пензенской области</w:t>
      </w:r>
      <w:proofErr w:type="gramEnd"/>
    </w:p>
    <w:p w:rsidR="009D4D7F" w:rsidRPr="0048444C" w:rsidRDefault="009D4D7F" w:rsidP="009D4D7F">
      <w:pPr>
        <w:shd w:val="clear" w:color="auto" w:fill="FFFFFF"/>
        <w:spacing w:before="158" w:line="302" w:lineRule="exact"/>
        <w:ind w:right="62" w:firstLine="490"/>
        <w:jc w:val="center"/>
        <w:rPr>
          <w:sz w:val="24"/>
          <w:szCs w:val="24"/>
        </w:rPr>
      </w:pPr>
      <w:r w:rsidRPr="0048444C">
        <w:rPr>
          <w:b/>
          <w:bCs/>
          <w:spacing w:val="-5"/>
          <w:sz w:val="24"/>
          <w:szCs w:val="24"/>
        </w:rPr>
        <w:t>РЕШИЛО:</w:t>
      </w:r>
    </w:p>
    <w:p w:rsidR="009D4D7F" w:rsidRPr="0048444C" w:rsidRDefault="009D4D7F" w:rsidP="009D4D7F">
      <w:pPr>
        <w:shd w:val="clear" w:color="auto" w:fill="FFFFFF"/>
        <w:spacing w:line="302" w:lineRule="exact"/>
        <w:ind w:right="108"/>
        <w:jc w:val="both"/>
        <w:rPr>
          <w:bCs/>
          <w:sz w:val="24"/>
          <w:szCs w:val="24"/>
        </w:rPr>
      </w:pPr>
      <w:r w:rsidRPr="0048444C">
        <w:rPr>
          <w:sz w:val="24"/>
          <w:szCs w:val="24"/>
        </w:rPr>
        <w:t xml:space="preserve">1. Внести в Прогнозный план приватизации </w:t>
      </w:r>
      <w:r w:rsidRPr="0048444C">
        <w:rPr>
          <w:bCs/>
          <w:sz w:val="24"/>
          <w:szCs w:val="24"/>
        </w:rPr>
        <w:t xml:space="preserve">муниципального имущества </w:t>
      </w:r>
      <w:proofErr w:type="spellStart"/>
      <w:r w:rsidRPr="0048444C">
        <w:rPr>
          <w:bCs/>
          <w:sz w:val="24"/>
          <w:szCs w:val="24"/>
        </w:rPr>
        <w:t>Камешкирского</w:t>
      </w:r>
      <w:proofErr w:type="spellEnd"/>
      <w:r w:rsidRPr="0048444C">
        <w:rPr>
          <w:bCs/>
          <w:sz w:val="24"/>
          <w:szCs w:val="24"/>
        </w:rPr>
        <w:t xml:space="preserve"> района Пензенской области на 201</w:t>
      </w:r>
      <w:r>
        <w:rPr>
          <w:bCs/>
          <w:sz w:val="24"/>
          <w:szCs w:val="24"/>
        </w:rPr>
        <w:t>9</w:t>
      </w:r>
      <w:r w:rsidRPr="0048444C">
        <w:rPr>
          <w:bCs/>
          <w:sz w:val="24"/>
          <w:szCs w:val="24"/>
        </w:rPr>
        <w:t xml:space="preserve"> год утвержденный Решением Собрания представителей</w:t>
      </w:r>
      <w:r w:rsidRPr="0048444C">
        <w:rPr>
          <w:sz w:val="24"/>
          <w:szCs w:val="24"/>
        </w:rPr>
        <w:t xml:space="preserve"> </w:t>
      </w:r>
      <w:proofErr w:type="spellStart"/>
      <w:r w:rsidRPr="0048444C">
        <w:rPr>
          <w:bCs/>
          <w:sz w:val="24"/>
          <w:szCs w:val="24"/>
        </w:rPr>
        <w:t>Камешкирского</w:t>
      </w:r>
      <w:proofErr w:type="spellEnd"/>
      <w:r w:rsidRPr="0048444C">
        <w:rPr>
          <w:bCs/>
          <w:sz w:val="24"/>
          <w:szCs w:val="24"/>
        </w:rPr>
        <w:t xml:space="preserve"> района Пензенской области четвертого созыва   от 2</w:t>
      </w:r>
      <w:r>
        <w:rPr>
          <w:bCs/>
          <w:sz w:val="24"/>
          <w:szCs w:val="24"/>
        </w:rPr>
        <w:t>1</w:t>
      </w:r>
      <w:r w:rsidRPr="0048444C">
        <w:rPr>
          <w:bCs/>
          <w:sz w:val="24"/>
          <w:szCs w:val="24"/>
        </w:rPr>
        <w:t>.12.201</w:t>
      </w:r>
      <w:r>
        <w:rPr>
          <w:bCs/>
          <w:sz w:val="24"/>
          <w:szCs w:val="24"/>
        </w:rPr>
        <w:t>8</w:t>
      </w:r>
      <w:r w:rsidRPr="0048444C">
        <w:rPr>
          <w:bCs/>
          <w:sz w:val="24"/>
          <w:szCs w:val="24"/>
        </w:rPr>
        <w:t xml:space="preserve"> года № </w:t>
      </w:r>
      <w:r>
        <w:rPr>
          <w:bCs/>
          <w:sz w:val="24"/>
          <w:szCs w:val="24"/>
        </w:rPr>
        <w:t>190-22</w:t>
      </w:r>
      <w:r w:rsidRPr="0048444C">
        <w:rPr>
          <w:bCs/>
          <w:sz w:val="24"/>
          <w:szCs w:val="24"/>
        </w:rPr>
        <w:t xml:space="preserve">/4«Об утверждении прогнозного плана приватизации муниципального имущества </w:t>
      </w:r>
      <w:proofErr w:type="spellStart"/>
      <w:r w:rsidRPr="0048444C">
        <w:rPr>
          <w:bCs/>
          <w:sz w:val="24"/>
          <w:szCs w:val="24"/>
        </w:rPr>
        <w:t>Камешкирского</w:t>
      </w:r>
      <w:proofErr w:type="spellEnd"/>
      <w:r w:rsidRPr="0048444C">
        <w:rPr>
          <w:bCs/>
          <w:sz w:val="24"/>
          <w:szCs w:val="24"/>
        </w:rPr>
        <w:t xml:space="preserve"> района Пензенской области на 201</w:t>
      </w:r>
      <w:r>
        <w:rPr>
          <w:bCs/>
          <w:sz w:val="24"/>
          <w:szCs w:val="24"/>
        </w:rPr>
        <w:t>9</w:t>
      </w:r>
      <w:r w:rsidRPr="0048444C">
        <w:rPr>
          <w:bCs/>
          <w:sz w:val="24"/>
          <w:szCs w:val="24"/>
        </w:rPr>
        <w:t xml:space="preserve"> год»</w:t>
      </w:r>
      <w:r>
        <w:rPr>
          <w:bCs/>
          <w:sz w:val="24"/>
          <w:szCs w:val="24"/>
        </w:rPr>
        <w:t xml:space="preserve"> следующее изменение, а именно:</w:t>
      </w:r>
    </w:p>
    <w:p w:rsidR="009D4D7F" w:rsidRPr="0048444C" w:rsidRDefault="009D4D7F" w:rsidP="009D4D7F">
      <w:pPr>
        <w:shd w:val="clear" w:color="auto" w:fill="FFFFFF"/>
        <w:spacing w:line="302" w:lineRule="exact"/>
        <w:ind w:right="108"/>
        <w:jc w:val="both"/>
        <w:rPr>
          <w:bCs/>
          <w:sz w:val="24"/>
          <w:szCs w:val="24"/>
        </w:rPr>
      </w:pPr>
      <w:r>
        <w:rPr>
          <w:bCs/>
          <w:sz w:val="24"/>
          <w:szCs w:val="24"/>
        </w:rPr>
        <w:t>«</w:t>
      </w:r>
      <w:r w:rsidRPr="0048444C">
        <w:rPr>
          <w:bCs/>
          <w:sz w:val="24"/>
          <w:szCs w:val="24"/>
        </w:rPr>
        <w:t>1.1. Приложение к Решени</w:t>
      </w:r>
      <w:r>
        <w:rPr>
          <w:bCs/>
          <w:sz w:val="24"/>
          <w:szCs w:val="24"/>
        </w:rPr>
        <w:t>ю</w:t>
      </w:r>
      <w:r w:rsidRPr="0048444C">
        <w:rPr>
          <w:bCs/>
          <w:sz w:val="24"/>
          <w:szCs w:val="24"/>
        </w:rPr>
        <w:t xml:space="preserve"> Собрания представителей</w:t>
      </w:r>
      <w:r w:rsidRPr="0048444C">
        <w:rPr>
          <w:sz w:val="24"/>
          <w:szCs w:val="24"/>
        </w:rPr>
        <w:t xml:space="preserve"> </w:t>
      </w:r>
      <w:proofErr w:type="spellStart"/>
      <w:r w:rsidRPr="0048444C">
        <w:rPr>
          <w:bCs/>
          <w:sz w:val="24"/>
          <w:szCs w:val="24"/>
        </w:rPr>
        <w:t>Камешкирского</w:t>
      </w:r>
      <w:proofErr w:type="spellEnd"/>
      <w:r w:rsidRPr="0048444C">
        <w:rPr>
          <w:bCs/>
          <w:sz w:val="24"/>
          <w:szCs w:val="24"/>
        </w:rPr>
        <w:t xml:space="preserve"> района Пензенской области четвертого созыва   от 2</w:t>
      </w:r>
      <w:r>
        <w:rPr>
          <w:bCs/>
          <w:sz w:val="24"/>
          <w:szCs w:val="24"/>
        </w:rPr>
        <w:t>1</w:t>
      </w:r>
      <w:r w:rsidRPr="0048444C">
        <w:rPr>
          <w:bCs/>
          <w:sz w:val="24"/>
          <w:szCs w:val="24"/>
        </w:rPr>
        <w:t>.12.201</w:t>
      </w:r>
      <w:r>
        <w:rPr>
          <w:bCs/>
          <w:sz w:val="24"/>
          <w:szCs w:val="24"/>
        </w:rPr>
        <w:t>8</w:t>
      </w:r>
      <w:r w:rsidRPr="0048444C">
        <w:rPr>
          <w:bCs/>
          <w:sz w:val="24"/>
          <w:szCs w:val="24"/>
        </w:rPr>
        <w:t xml:space="preserve"> года № </w:t>
      </w:r>
      <w:r>
        <w:rPr>
          <w:bCs/>
          <w:sz w:val="24"/>
          <w:szCs w:val="24"/>
        </w:rPr>
        <w:t>190-22</w:t>
      </w:r>
      <w:r w:rsidRPr="0048444C">
        <w:rPr>
          <w:bCs/>
          <w:sz w:val="24"/>
          <w:szCs w:val="24"/>
        </w:rPr>
        <w:t xml:space="preserve">/4«Об утверждении прогнозного плана приватизации муниципального имущества </w:t>
      </w:r>
      <w:proofErr w:type="spellStart"/>
      <w:r w:rsidRPr="0048444C">
        <w:rPr>
          <w:bCs/>
          <w:sz w:val="24"/>
          <w:szCs w:val="24"/>
        </w:rPr>
        <w:t>Камешкирского</w:t>
      </w:r>
      <w:proofErr w:type="spellEnd"/>
      <w:r w:rsidRPr="0048444C">
        <w:rPr>
          <w:bCs/>
          <w:sz w:val="24"/>
          <w:szCs w:val="24"/>
        </w:rPr>
        <w:t xml:space="preserve"> района Пензенской области на 201</w:t>
      </w:r>
      <w:r>
        <w:rPr>
          <w:bCs/>
          <w:sz w:val="24"/>
          <w:szCs w:val="24"/>
        </w:rPr>
        <w:t>9</w:t>
      </w:r>
      <w:r w:rsidRPr="0048444C">
        <w:rPr>
          <w:bCs/>
          <w:sz w:val="24"/>
          <w:szCs w:val="24"/>
        </w:rPr>
        <w:t xml:space="preserve"> год» изложить в новой редакции согласно приложения </w:t>
      </w:r>
      <w:r>
        <w:rPr>
          <w:bCs/>
          <w:sz w:val="24"/>
          <w:szCs w:val="24"/>
        </w:rPr>
        <w:t xml:space="preserve"> к настоящему решению</w:t>
      </w:r>
      <w:proofErr w:type="gramStart"/>
      <w:r>
        <w:rPr>
          <w:bCs/>
          <w:sz w:val="24"/>
          <w:szCs w:val="24"/>
        </w:rPr>
        <w:t>.»</w:t>
      </w:r>
      <w:r w:rsidRPr="0048444C">
        <w:rPr>
          <w:bCs/>
          <w:sz w:val="24"/>
          <w:szCs w:val="24"/>
        </w:rPr>
        <w:t xml:space="preserve"> </w:t>
      </w:r>
      <w:proofErr w:type="gramEnd"/>
    </w:p>
    <w:p w:rsidR="009D4D7F" w:rsidRPr="0048444C" w:rsidRDefault="009D4D7F" w:rsidP="009D4D7F">
      <w:pPr>
        <w:shd w:val="clear" w:color="auto" w:fill="FFFFFF"/>
        <w:tabs>
          <w:tab w:val="left" w:pos="998"/>
        </w:tabs>
        <w:spacing w:line="302" w:lineRule="exact"/>
        <w:rPr>
          <w:spacing w:val="-11"/>
          <w:sz w:val="24"/>
          <w:szCs w:val="24"/>
        </w:rPr>
      </w:pPr>
      <w:r w:rsidRPr="0048444C">
        <w:rPr>
          <w:spacing w:val="-13"/>
          <w:sz w:val="24"/>
          <w:szCs w:val="24"/>
        </w:rPr>
        <w:t xml:space="preserve">2.  </w:t>
      </w:r>
      <w:r w:rsidRPr="0048444C">
        <w:rPr>
          <w:sz w:val="24"/>
          <w:szCs w:val="24"/>
        </w:rPr>
        <w:t>Опубликовать настоящее Решение в информационном бюллетене «</w:t>
      </w:r>
      <w:proofErr w:type="spellStart"/>
      <w:r w:rsidRPr="0048444C">
        <w:rPr>
          <w:sz w:val="24"/>
          <w:szCs w:val="24"/>
        </w:rPr>
        <w:t>Камешкирский</w:t>
      </w:r>
      <w:proofErr w:type="spellEnd"/>
      <w:r w:rsidRPr="0048444C">
        <w:rPr>
          <w:sz w:val="24"/>
          <w:szCs w:val="24"/>
        </w:rPr>
        <w:t xml:space="preserve"> вестник».</w:t>
      </w:r>
    </w:p>
    <w:p w:rsidR="009D4D7F" w:rsidRPr="0048444C" w:rsidRDefault="009D4D7F" w:rsidP="009D4D7F">
      <w:pPr>
        <w:shd w:val="clear" w:color="auto" w:fill="FFFFFF"/>
        <w:tabs>
          <w:tab w:val="left" w:pos="864"/>
        </w:tabs>
        <w:spacing w:line="302" w:lineRule="exact"/>
        <w:rPr>
          <w:spacing w:val="-10"/>
          <w:sz w:val="24"/>
          <w:szCs w:val="24"/>
        </w:rPr>
      </w:pPr>
      <w:r w:rsidRPr="0048444C">
        <w:rPr>
          <w:sz w:val="24"/>
          <w:szCs w:val="24"/>
        </w:rPr>
        <w:t>3.Настоящее Решение вступает в силу на следующий день после дня его официального опубликования.</w:t>
      </w:r>
    </w:p>
    <w:p w:rsidR="009D4D7F" w:rsidRPr="0048444C" w:rsidRDefault="009D4D7F" w:rsidP="009D4D7F">
      <w:pPr>
        <w:shd w:val="clear" w:color="auto" w:fill="FFFFFF"/>
        <w:tabs>
          <w:tab w:val="left" w:pos="864"/>
        </w:tabs>
        <w:spacing w:line="302" w:lineRule="exact"/>
        <w:jc w:val="both"/>
        <w:rPr>
          <w:spacing w:val="-10"/>
          <w:sz w:val="24"/>
          <w:szCs w:val="24"/>
        </w:rPr>
      </w:pPr>
      <w:proofErr w:type="gramStart"/>
      <w:r w:rsidRPr="0048444C">
        <w:rPr>
          <w:sz w:val="24"/>
          <w:szCs w:val="24"/>
        </w:rPr>
        <w:lastRenderedPageBreak/>
        <w:t>Контроль за</w:t>
      </w:r>
      <w:proofErr w:type="gramEnd"/>
      <w:r w:rsidRPr="0048444C">
        <w:rPr>
          <w:sz w:val="24"/>
          <w:szCs w:val="24"/>
        </w:rPr>
        <w:t xml:space="preserve"> исполнением настоящего Решения  возложить на Главу </w:t>
      </w:r>
      <w:proofErr w:type="spellStart"/>
      <w:r w:rsidRPr="0048444C">
        <w:rPr>
          <w:sz w:val="24"/>
          <w:szCs w:val="24"/>
        </w:rPr>
        <w:t>Камешкирского</w:t>
      </w:r>
      <w:proofErr w:type="spellEnd"/>
      <w:r w:rsidRPr="0048444C">
        <w:rPr>
          <w:sz w:val="24"/>
          <w:szCs w:val="24"/>
        </w:rPr>
        <w:t xml:space="preserve"> района Пензенской области.</w:t>
      </w:r>
    </w:p>
    <w:p w:rsidR="009D4D7F" w:rsidRPr="0048444C" w:rsidRDefault="009D4D7F" w:rsidP="009D4D7F">
      <w:pPr>
        <w:shd w:val="clear" w:color="auto" w:fill="FFFFFF"/>
        <w:tabs>
          <w:tab w:val="left" w:pos="864"/>
        </w:tabs>
        <w:spacing w:line="302" w:lineRule="exact"/>
        <w:rPr>
          <w:sz w:val="24"/>
          <w:szCs w:val="24"/>
        </w:rPr>
      </w:pPr>
    </w:p>
    <w:p w:rsidR="009D4D7F" w:rsidRPr="0048444C" w:rsidRDefault="009D4D7F" w:rsidP="009D4D7F">
      <w:pPr>
        <w:shd w:val="clear" w:color="auto" w:fill="FFFFFF"/>
        <w:tabs>
          <w:tab w:val="left" w:pos="864"/>
        </w:tabs>
        <w:spacing w:line="302" w:lineRule="exact"/>
        <w:rPr>
          <w:sz w:val="24"/>
          <w:szCs w:val="24"/>
        </w:rPr>
      </w:pPr>
    </w:p>
    <w:p w:rsidR="009D4D7F" w:rsidRPr="0048444C" w:rsidRDefault="009D4D7F" w:rsidP="009D4D7F">
      <w:pPr>
        <w:shd w:val="clear" w:color="auto" w:fill="FFFFFF"/>
        <w:tabs>
          <w:tab w:val="left" w:pos="864"/>
        </w:tabs>
        <w:spacing w:line="302" w:lineRule="exact"/>
        <w:rPr>
          <w:spacing w:val="-10"/>
          <w:sz w:val="24"/>
          <w:szCs w:val="24"/>
        </w:rPr>
      </w:pPr>
      <w:r w:rsidRPr="0048444C">
        <w:rPr>
          <w:sz w:val="24"/>
          <w:szCs w:val="24"/>
        </w:rPr>
        <w:t xml:space="preserve">Глава </w:t>
      </w:r>
      <w:proofErr w:type="spellStart"/>
      <w:r w:rsidRPr="0048444C">
        <w:rPr>
          <w:sz w:val="24"/>
          <w:szCs w:val="24"/>
        </w:rPr>
        <w:t>Камешкирского</w:t>
      </w:r>
      <w:proofErr w:type="spellEnd"/>
      <w:r w:rsidRPr="0048444C">
        <w:rPr>
          <w:sz w:val="24"/>
          <w:szCs w:val="24"/>
        </w:rPr>
        <w:t xml:space="preserve"> района                                                           </w:t>
      </w:r>
      <w:proofErr w:type="spellStart"/>
      <w:r w:rsidRPr="0048444C">
        <w:rPr>
          <w:sz w:val="24"/>
          <w:szCs w:val="24"/>
        </w:rPr>
        <w:t>В.Н.Жиряков</w:t>
      </w:r>
      <w:proofErr w:type="spellEnd"/>
    </w:p>
    <w:p w:rsidR="009D4D7F" w:rsidRPr="0048444C" w:rsidRDefault="009D4D7F" w:rsidP="009D4D7F">
      <w:pPr>
        <w:shd w:val="clear" w:color="auto" w:fill="FFFFFF"/>
        <w:tabs>
          <w:tab w:val="left" w:pos="1075"/>
        </w:tabs>
        <w:rPr>
          <w:sz w:val="24"/>
          <w:szCs w:val="24"/>
        </w:rPr>
      </w:pPr>
    </w:p>
    <w:p w:rsidR="009D4D7F" w:rsidRPr="002B4DD6" w:rsidRDefault="009D4D7F" w:rsidP="009D4D7F">
      <w:pPr>
        <w:pStyle w:val="ConsPlusNormal0"/>
        <w:widowControl/>
        <w:ind w:firstLine="0"/>
        <w:jc w:val="right"/>
        <w:outlineLvl w:val="0"/>
        <w:rPr>
          <w:rFonts w:ascii="Times New Roman" w:hAnsi="Times New Roman" w:cs="Times New Roman"/>
          <w:sz w:val="24"/>
          <w:szCs w:val="24"/>
        </w:rPr>
      </w:pPr>
      <w:r w:rsidRPr="002B4DD6">
        <w:rPr>
          <w:rFonts w:ascii="Times New Roman" w:hAnsi="Times New Roman" w:cs="Times New Roman"/>
          <w:sz w:val="24"/>
          <w:szCs w:val="24"/>
        </w:rPr>
        <w:t>Приложение</w:t>
      </w:r>
    </w:p>
    <w:p w:rsidR="009D4D7F" w:rsidRPr="002B4DD6" w:rsidRDefault="009D4D7F" w:rsidP="009D4D7F">
      <w:pPr>
        <w:pStyle w:val="ConsPlusNormal0"/>
        <w:widowControl/>
        <w:ind w:firstLine="0"/>
        <w:jc w:val="right"/>
        <w:outlineLvl w:val="0"/>
        <w:rPr>
          <w:rFonts w:ascii="Times New Roman" w:hAnsi="Times New Roman" w:cs="Times New Roman"/>
          <w:sz w:val="24"/>
          <w:szCs w:val="24"/>
        </w:rPr>
      </w:pPr>
      <w:r w:rsidRPr="002B4DD6">
        <w:rPr>
          <w:rFonts w:ascii="Times New Roman" w:hAnsi="Times New Roman" w:cs="Times New Roman"/>
          <w:sz w:val="24"/>
          <w:szCs w:val="24"/>
        </w:rPr>
        <w:t xml:space="preserve"> к </w:t>
      </w:r>
      <w:r>
        <w:rPr>
          <w:rFonts w:ascii="Times New Roman" w:hAnsi="Times New Roman" w:cs="Times New Roman"/>
          <w:sz w:val="24"/>
          <w:szCs w:val="24"/>
        </w:rPr>
        <w:t>решению Собрания представителей</w:t>
      </w:r>
      <w:r w:rsidRPr="002B4DD6">
        <w:rPr>
          <w:rFonts w:ascii="Times New Roman" w:hAnsi="Times New Roman" w:cs="Times New Roman"/>
          <w:sz w:val="24"/>
          <w:szCs w:val="24"/>
        </w:rPr>
        <w:t xml:space="preserve"> </w:t>
      </w:r>
    </w:p>
    <w:p w:rsidR="009D4D7F" w:rsidRPr="002B4DD6" w:rsidRDefault="009D4D7F" w:rsidP="009D4D7F">
      <w:pPr>
        <w:pStyle w:val="ConsPlusNormal0"/>
        <w:widowControl/>
        <w:ind w:firstLine="0"/>
        <w:jc w:val="right"/>
        <w:outlineLvl w:val="0"/>
        <w:rPr>
          <w:rFonts w:ascii="Times New Roman" w:hAnsi="Times New Roman" w:cs="Times New Roman"/>
          <w:sz w:val="24"/>
          <w:szCs w:val="24"/>
        </w:rPr>
      </w:pPr>
      <w:r w:rsidRPr="002B4DD6">
        <w:rPr>
          <w:rFonts w:ascii="Times New Roman" w:hAnsi="Times New Roman" w:cs="Times New Roman"/>
          <w:sz w:val="24"/>
          <w:szCs w:val="24"/>
        </w:rPr>
        <w:t xml:space="preserve"> </w:t>
      </w:r>
      <w:proofErr w:type="spellStart"/>
      <w:r w:rsidRPr="002B4DD6">
        <w:rPr>
          <w:rFonts w:ascii="Times New Roman" w:hAnsi="Times New Roman" w:cs="Times New Roman"/>
          <w:sz w:val="24"/>
          <w:szCs w:val="24"/>
        </w:rPr>
        <w:t>Камешкирского</w:t>
      </w:r>
      <w:proofErr w:type="spellEnd"/>
      <w:r w:rsidRPr="002B4DD6">
        <w:rPr>
          <w:rFonts w:ascii="Times New Roman" w:hAnsi="Times New Roman" w:cs="Times New Roman"/>
          <w:sz w:val="24"/>
          <w:szCs w:val="24"/>
        </w:rPr>
        <w:t xml:space="preserve"> района Пензенской области </w:t>
      </w:r>
    </w:p>
    <w:p w:rsidR="009D4D7F" w:rsidRPr="002B4DD6" w:rsidRDefault="009D4D7F" w:rsidP="009D4D7F">
      <w:pPr>
        <w:pStyle w:val="ConsPlusNormal0"/>
        <w:widowControl/>
        <w:ind w:firstLine="0"/>
        <w:jc w:val="center"/>
        <w:outlineLvl w:val="0"/>
        <w:rPr>
          <w:rFonts w:ascii="Times New Roman" w:hAnsi="Times New Roman" w:cs="Times New Roman"/>
          <w:sz w:val="24"/>
          <w:szCs w:val="24"/>
        </w:rPr>
      </w:pPr>
      <w:r w:rsidRPr="002B4DD6">
        <w:rPr>
          <w:rFonts w:ascii="Times New Roman" w:hAnsi="Times New Roman" w:cs="Times New Roman"/>
          <w:sz w:val="24"/>
          <w:szCs w:val="24"/>
        </w:rPr>
        <w:t xml:space="preserve">                                                                                                         от </w:t>
      </w:r>
      <w:r>
        <w:rPr>
          <w:rFonts w:ascii="Times New Roman" w:hAnsi="Times New Roman" w:cs="Times New Roman"/>
          <w:sz w:val="24"/>
          <w:szCs w:val="24"/>
        </w:rPr>
        <w:t>21.01.19</w:t>
      </w:r>
      <w:r w:rsidRPr="002B4DD6">
        <w:rPr>
          <w:rFonts w:ascii="Times New Roman" w:hAnsi="Times New Roman" w:cs="Times New Roman"/>
          <w:sz w:val="24"/>
          <w:szCs w:val="24"/>
        </w:rPr>
        <w:t xml:space="preserve"> г. №  </w:t>
      </w:r>
      <w:r>
        <w:t>199-23/4</w:t>
      </w:r>
      <w:r w:rsidRPr="002B4DD6">
        <w:rPr>
          <w:rFonts w:ascii="Times New Roman" w:hAnsi="Times New Roman" w:cs="Times New Roman"/>
          <w:sz w:val="24"/>
          <w:szCs w:val="24"/>
        </w:rPr>
        <w:t xml:space="preserve">    </w:t>
      </w:r>
    </w:p>
    <w:p w:rsidR="009D4D7F" w:rsidRPr="002B4DD6" w:rsidRDefault="009D4D7F" w:rsidP="009D4D7F">
      <w:pPr>
        <w:rPr>
          <w:sz w:val="24"/>
          <w:szCs w:val="24"/>
        </w:rPr>
      </w:pPr>
    </w:p>
    <w:p w:rsidR="009D4D7F" w:rsidRDefault="009D4D7F" w:rsidP="009D4D7F">
      <w:pPr>
        <w:pStyle w:val="af"/>
        <w:spacing w:before="0" w:beforeAutospacing="0" w:after="0" w:afterAutospacing="0" w:line="360" w:lineRule="auto"/>
        <w:jc w:val="center"/>
        <w:rPr>
          <w:b/>
          <w:bCs/>
          <w:sz w:val="28"/>
          <w:szCs w:val="28"/>
        </w:rPr>
      </w:pPr>
      <w:r>
        <w:rPr>
          <w:b/>
          <w:bCs/>
          <w:sz w:val="28"/>
          <w:szCs w:val="28"/>
        </w:rPr>
        <w:t xml:space="preserve">Прогнозный план приватизации муниципального имущества </w:t>
      </w:r>
      <w:proofErr w:type="spellStart"/>
      <w:r>
        <w:rPr>
          <w:b/>
          <w:bCs/>
          <w:sz w:val="28"/>
          <w:szCs w:val="28"/>
        </w:rPr>
        <w:t>Камешкирского</w:t>
      </w:r>
      <w:proofErr w:type="spellEnd"/>
      <w:r>
        <w:rPr>
          <w:b/>
          <w:bCs/>
          <w:sz w:val="28"/>
          <w:szCs w:val="28"/>
        </w:rPr>
        <w:t xml:space="preserve"> района  Пензенской области</w:t>
      </w:r>
    </w:p>
    <w:p w:rsidR="009D4D7F" w:rsidRPr="00FB6773" w:rsidRDefault="009D4D7F" w:rsidP="009D4D7F">
      <w:pPr>
        <w:pStyle w:val="af"/>
        <w:spacing w:before="0" w:beforeAutospacing="0" w:after="0" w:afterAutospacing="0" w:line="360" w:lineRule="auto"/>
        <w:jc w:val="center"/>
        <w:rPr>
          <w:b/>
          <w:bCs/>
          <w:sz w:val="28"/>
          <w:szCs w:val="28"/>
        </w:rPr>
      </w:pPr>
      <w:r>
        <w:rPr>
          <w:b/>
          <w:bCs/>
          <w:sz w:val="28"/>
          <w:szCs w:val="28"/>
        </w:rPr>
        <w:t>на 2019 год.</w:t>
      </w:r>
    </w:p>
    <w:tbl>
      <w:tblPr>
        <w:tblpPr w:leftFromText="180" w:rightFromText="180" w:vertAnchor="text" w:tblpY="1"/>
        <w:tblOverlap w:val="neve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4124"/>
        <w:gridCol w:w="2177"/>
        <w:gridCol w:w="1665"/>
      </w:tblGrid>
      <w:tr w:rsidR="009D4D7F" w:rsidRPr="005D447B" w:rsidTr="00B46D5C">
        <w:tc>
          <w:tcPr>
            <w:tcW w:w="647" w:type="dxa"/>
          </w:tcPr>
          <w:p w:rsidR="009D4D7F" w:rsidRPr="005D447B" w:rsidRDefault="009D4D7F" w:rsidP="00B46D5C">
            <w:pPr>
              <w:rPr>
                <w:sz w:val="24"/>
                <w:szCs w:val="24"/>
              </w:rPr>
            </w:pPr>
            <w:r w:rsidRPr="005D447B">
              <w:rPr>
                <w:b/>
                <w:bCs/>
                <w:sz w:val="24"/>
                <w:szCs w:val="24"/>
              </w:rPr>
              <w:t xml:space="preserve">№ </w:t>
            </w:r>
            <w:proofErr w:type="gramStart"/>
            <w:r w:rsidRPr="005D447B">
              <w:rPr>
                <w:b/>
                <w:bCs/>
                <w:sz w:val="24"/>
                <w:szCs w:val="24"/>
              </w:rPr>
              <w:t>п</w:t>
            </w:r>
            <w:proofErr w:type="gramEnd"/>
            <w:r w:rsidRPr="005D447B">
              <w:rPr>
                <w:b/>
                <w:bCs/>
                <w:sz w:val="24"/>
                <w:szCs w:val="24"/>
              </w:rPr>
              <w:t>/п</w:t>
            </w:r>
          </w:p>
        </w:tc>
        <w:tc>
          <w:tcPr>
            <w:tcW w:w="4124" w:type="dxa"/>
            <w:vAlign w:val="center"/>
          </w:tcPr>
          <w:p w:rsidR="009D4D7F" w:rsidRPr="002B4DD6" w:rsidRDefault="009D4D7F" w:rsidP="00B46D5C">
            <w:pPr>
              <w:pStyle w:val="af"/>
              <w:spacing w:line="60" w:lineRule="atLeast"/>
              <w:jc w:val="center"/>
            </w:pPr>
            <w:r w:rsidRPr="005D447B">
              <w:rPr>
                <w:b/>
                <w:bCs/>
              </w:rPr>
              <w:t>Наименование муниципального имущества</w:t>
            </w:r>
          </w:p>
        </w:tc>
        <w:tc>
          <w:tcPr>
            <w:tcW w:w="2177" w:type="dxa"/>
            <w:vAlign w:val="center"/>
          </w:tcPr>
          <w:p w:rsidR="009D4D7F" w:rsidRPr="002B4DD6" w:rsidRDefault="009D4D7F" w:rsidP="00B46D5C">
            <w:pPr>
              <w:pStyle w:val="af"/>
              <w:spacing w:line="60" w:lineRule="atLeast"/>
              <w:jc w:val="center"/>
            </w:pPr>
            <w:r>
              <w:rPr>
                <w:b/>
                <w:bCs/>
              </w:rPr>
              <w:t xml:space="preserve">Местонахождение объекта  </w:t>
            </w:r>
          </w:p>
        </w:tc>
        <w:tc>
          <w:tcPr>
            <w:tcW w:w="1665" w:type="dxa"/>
          </w:tcPr>
          <w:p w:rsidR="009D4D7F" w:rsidRPr="005D447B" w:rsidRDefault="009D4D7F" w:rsidP="00B46D5C">
            <w:pPr>
              <w:rPr>
                <w:b/>
                <w:sz w:val="24"/>
                <w:szCs w:val="24"/>
              </w:rPr>
            </w:pPr>
            <w:r w:rsidRPr="005D447B">
              <w:rPr>
                <w:b/>
                <w:sz w:val="24"/>
                <w:szCs w:val="24"/>
              </w:rPr>
              <w:t xml:space="preserve">Способ приватизации </w:t>
            </w:r>
          </w:p>
        </w:tc>
      </w:tr>
      <w:tr w:rsidR="009D4D7F" w:rsidRPr="005D447B" w:rsidTr="00B46D5C">
        <w:tc>
          <w:tcPr>
            <w:tcW w:w="647" w:type="dxa"/>
          </w:tcPr>
          <w:p w:rsidR="009D4D7F" w:rsidRPr="005D447B" w:rsidRDefault="009D4D7F" w:rsidP="00B46D5C">
            <w:pPr>
              <w:rPr>
                <w:sz w:val="24"/>
                <w:szCs w:val="24"/>
              </w:rPr>
            </w:pPr>
            <w:r>
              <w:rPr>
                <w:sz w:val="24"/>
                <w:szCs w:val="24"/>
              </w:rPr>
              <w:t>1</w:t>
            </w:r>
          </w:p>
        </w:tc>
        <w:tc>
          <w:tcPr>
            <w:tcW w:w="4124" w:type="dxa"/>
            <w:vAlign w:val="center"/>
          </w:tcPr>
          <w:p w:rsidR="009D4D7F" w:rsidRPr="005D447B" w:rsidRDefault="009D4D7F" w:rsidP="00B46D5C">
            <w:pPr>
              <w:pStyle w:val="af"/>
              <w:spacing w:line="60" w:lineRule="atLeast"/>
              <w:rPr>
                <w:iCs/>
              </w:rPr>
            </w:pPr>
            <w:r w:rsidRPr="005D447B">
              <w:rPr>
                <w:iCs/>
              </w:rPr>
              <w:t xml:space="preserve">Здание школы </w:t>
            </w:r>
            <w:r>
              <w:rPr>
                <w:iCs/>
              </w:rPr>
              <w:t>(2-этажный) общей площадью 1017 кв. м. с земельным участком</w:t>
            </w:r>
            <w:r w:rsidRPr="005D447B">
              <w:rPr>
                <w:iCs/>
              </w:rPr>
              <w:t xml:space="preserve"> </w:t>
            </w:r>
          </w:p>
        </w:tc>
        <w:tc>
          <w:tcPr>
            <w:tcW w:w="2177" w:type="dxa"/>
          </w:tcPr>
          <w:p w:rsidR="009D4D7F" w:rsidRPr="00194CFE" w:rsidRDefault="009D4D7F" w:rsidP="00B46D5C">
            <w:pPr>
              <w:jc w:val="center"/>
              <w:rPr>
                <w:sz w:val="22"/>
                <w:szCs w:val="22"/>
              </w:rPr>
            </w:pPr>
            <w:r w:rsidRPr="00194CFE">
              <w:rPr>
                <w:sz w:val="22"/>
                <w:szCs w:val="22"/>
              </w:rPr>
              <w:t xml:space="preserve">Пензенская область, </w:t>
            </w:r>
            <w:proofErr w:type="spellStart"/>
            <w:r w:rsidRPr="00194CFE">
              <w:rPr>
                <w:sz w:val="22"/>
                <w:szCs w:val="22"/>
              </w:rPr>
              <w:t>Камешкирский</w:t>
            </w:r>
            <w:proofErr w:type="spellEnd"/>
            <w:r w:rsidRPr="00194CFE">
              <w:rPr>
                <w:sz w:val="22"/>
                <w:szCs w:val="22"/>
              </w:rPr>
              <w:t xml:space="preserve"> район, </w:t>
            </w:r>
            <w:r w:rsidRPr="00194CFE">
              <w:rPr>
                <w:iCs/>
                <w:sz w:val="22"/>
                <w:szCs w:val="22"/>
              </w:rPr>
              <w:t xml:space="preserve">с. </w:t>
            </w:r>
            <w:proofErr w:type="spellStart"/>
            <w:r w:rsidRPr="00194CFE">
              <w:rPr>
                <w:iCs/>
                <w:sz w:val="22"/>
                <w:szCs w:val="22"/>
              </w:rPr>
              <w:t>Дьячевка</w:t>
            </w:r>
            <w:proofErr w:type="spellEnd"/>
            <w:r w:rsidRPr="00194CFE">
              <w:rPr>
                <w:iCs/>
                <w:sz w:val="22"/>
                <w:szCs w:val="22"/>
              </w:rPr>
              <w:t>,  ул. Сосновская. д.3 а</w:t>
            </w:r>
            <w:r w:rsidRPr="00194CFE">
              <w:rPr>
                <w:sz w:val="22"/>
                <w:szCs w:val="22"/>
              </w:rPr>
              <w:t xml:space="preserve"> </w:t>
            </w:r>
          </w:p>
        </w:tc>
        <w:tc>
          <w:tcPr>
            <w:tcW w:w="1665" w:type="dxa"/>
          </w:tcPr>
          <w:p w:rsidR="009D4D7F" w:rsidRPr="005D447B" w:rsidRDefault="009D4D7F" w:rsidP="00B46D5C">
            <w:pPr>
              <w:rPr>
                <w:sz w:val="24"/>
                <w:szCs w:val="24"/>
              </w:rPr>
            </w:pPr>
            <w:r>
              <w:rPr>
                <w:sz w:val="24"/>
                <w:szCs w:val="24"/>
              </w:rPr>
              <w:t xml:space="preserve">В соответствии с решением об условиях приватизации </w:t>
            </w:r>
          </w:p>
        </w:tc>
      </w:tr>
      <w:tr w:rsidR="009D4D7F" w:rsidRPr="005D447B" w:rsidTr="00B46D5C">
        <w:tc>
          <w:tcPr>
            <w:tcW w:w="647" w:type="dxa"/>
          </w:tcPr>
          <w:p w:rsidR="009D4D7F" w:rsidRPr="005D447B" w:rsidRDefault="009D4D7F" w:rsidP="00B46D5C">
            <w:pPr>
              <w:rPr>
                <w:sz w:val="24"/>
                <w:szCs w:val="24"/>
              </w:rPr>
            </w:pPr>
            <w:r>
              <w:rPr>
                <w:sz w:val="24"/>
                <w:szCs w:val="24"/>
              </w:rPr>
              <w:t>2</w:t>
            </w:r>
          </w:p>
        </w:tc>
        <w:tc>
          <w:tcPr>
            <w:tcW w:w="4124" w:type="dxa"/>
            <w:vAlign w:val="center"/>
          </w:tcPr>
          <w:p w:rsidR="009D4D7F" w:rsidRPr="00C742A6" w:rsidRDefault="009D4D7F" w:rsidP="00B46D5C">
            <w:pPr>
              <w:pStyle w:val="af"/>
              <w:spacing w:line="60" w:lineRule="atLeast"/>
            </w:pPr>
            <w:proofErr w:type="gramStart"/>
            <w:r>
              <w:t>Нежилое</w:t>
            </w:r>
            <w:proofErr w:type="gramEnd"/>
            <w:r>
              <w:t xml:space="preserve"> здан1081,9 </w:t>
            </w:r>
            <w:r>
              <w:rPr>
                <w:iCs/>
              </w:rPr>
              <w:t xml:space="preserve">кв. м. </w:t>
            </w:r>
            <w:r w:rsidRPr="005D447B">
              <w:rPr>
                <w:iCs/>
              </w:rPr>
              <w:t>с земельным участком</w:t>
            </w:r>
          </w:p>
        </w:tc>
        <w:tc>
          <w:tcPr>
            <w:tcW w:w="2177" w:type="dxa"/>
          </w:tcPr>
          <w:p w:rsidR="009D4D7F" w:rsidRPr="00194CFE" w:rsidRDefault="009D4D7F" w:rsidP="00B46D5C">
            <w:pPr>
              <w:jc w:val="right"/>
              <w:rPr>
                <w:sz w:val="22"/>
                <w:szCs w:val="22"/>
              </w:rPr>
            </w:pPr>
            <w:r w:rsidRPr="00194CFE">
              <w:rPr>
                <w:sz w:val="22"/>
                <w:szCs w:val="22"/>
              </w:rPr>
              <w:t xml:space="preserve">Пензенская область, </w:t>
            </w:r>
            <w:proofErr w:type="spellStart"/>
            <w:r w:rsidRPr="00194CFE">
              <w:rPr>
                <w:sz w:val="22"/>
                <w:szCs w:val="22"/>
              </w:rPr>
              <w:t>Камешкирский</w:t>
            </w:r>
            <w:proofErr w:type="spellEnd"/>
            <w:r w:rsidRPr="00194CFE">
              <w:rPr>
                <w:sz w:val="22"/>
                <w:szCs w:val="22"/>
              </w:rPr>
              <w:t xml:space="preserve"> район</w:t>
            </w:r>
            <w:r>
              <w:rPr>
                <w:sz w:val="22"/>
                <w:szCs w:val="22"/>
              </w:rPr>
              <w:t>, с. Русский Камешкир, ул. Советская 15</w:t>
            </w:r>
          </w:p>
        </w:tc>
        <w:tc>
          <w:tcPr>
            <w:tcW w:w="1665" w:type="dxa"/>
          </w:tcPr>
          <w:p w:rsidR="009D4D7F" w:rsidRPr="005D447B" w:rsidRDefault="009D4D7F" w:rsidP="00B46D5C">
            <w:pPr>
              <w:rPr>
                <w:sz w:val="24"/>
                <w:szCs w:val="24"/>
              </w:rPr>
            </w:pPr>
            <w:r>
              <w:rPr>
                <w:sz w:val="24"/>
                <w:szCs w:val="24"/>
              </w:rPr>
              <w:t>В соответствии с решением об условиях приватизации</w:t>
            </w:r>
          </w:p>
        </w:tc>
      </w:tr>
      <w:tr w:rsidR="009D4D7F" w:rsidRPr="005D447B" w:rsidTr="00B46D5C">
        <w:tc>
          <w:tcPr>
            <w:tcW w:w="647" w:type="dxa"/>
          </w:tcPr>
          <w:p w:rsidR="009D4D7F" w:rsidRDefault="009D4D7F" w:rsidP="00B46D5C">
            <w:pPr>
              <w:rPr>
                <w:sz w:val="24"/>
                <w:szCs w:val="24"/>
              </w:rPr>
            </w:pPr>
            <w:r>
              <w:rPr>
                <w:sz w:val="24"/>
                <w:szCs w:val="24"/>
              </w:rPr>
              <w:t>3</w:t>
            </w:r>
          </w:p>
        </w:tc>
        <w:tc>
          <w:tcPr>
            <w:tcW w:w="4124" w:type="dxa"/>
            <w:vAlign w:val="center"/>
          </w:tcPr>
          <w:p w:rsidR="009D4D7F" w:rsidRPr="005D447B" w:rsidRDefault="009D4D7F" w:rsidP="00B46D5C">
            <w:pPr>
              <w:pStyle w:val="af"/>
              <w:spacing w:line="60" w:lineRule="atLeast"/>
              <w:rPr>
                <w:iCs/>
              </w:rPr>
            </w:pPr>
            <w:r>
              <w:rPr>
                <w:iCs/>
              </w:rPr>
              <w:t xml:space="preserve">Нежилое помещение </w:t>
            </w:r>
            <w:r>
              <w:t xml:space="preserve"> общей площадью 14,9 кв. м</w:t>
            </w:r>
          </w:p>
        </w:tc>
        <w:tc>
          <w:tcPr>
            <w:tcW w:w="2177" w:type="dxa"/>
          </w:tcPr>
          <w:p w:rsidR="009D4D7F" w:rsidRPr="00EF1957" w:rsidRDefault="009D4D7F" w:rsidP="00B46D5C">
            <w:pPr>
              <w:jc w:val="center"/>
              <w:rPr>
                <w:sz w:val="22"/>
                <w:szCs w:val="22"/>
              </w:rPr>
            </w:pPr>
            <w:r w:rsidRPr="00EF1957">
              <w:rPr>
                <w:color w:val="000000"/>
                <w:sz w:val="22"/>
                <w:szCs w:val="22"/>
              </w:rPr>
              <w:t xml:space="preserve">Пензенская область, </w:t>
            </w:r>
            <w:proofErr w:type="spellStart"/>
            <w:r w:rsidRPr="00EF1957">
              <w:rPr>
                <w:color w:val="000000"/>
                <w:sz w:val="22"/>
                <w:szCs w:val="22"/>
              </w:rPr>
              <w:t>Камешкирский</w:t>
            </w:r>
            <w:proofErr w:type="spellEnd"/>
            <w:r w:rsidRPr="00EF1957">
              <w:rPr>
                <w:color w:val="000000"/>
                <w:sz w:val="22"/>
                <w:szCs w:val="22"/>
              </w:rPr>
              <w:t> р-н, с Красное Поле, ул. Горина, д 41</w:t>
            </w:r>
          </w:p>
        </w:tc>
        <w:tc>
          <w:tcPr>
            <w:tcW w:w="1665" w:type="dxa"/>
          </w:tcPr>
          <w:p w:rsidR="009D4D7F" w:rsidRPr="005D447B" w:rsidRDefault="009D4D7F" w:rsidP="00B46D5C">
            <w:pPr>
              <w:rPr>
                <w:sz w:val="24"/>
                <w:szCs w:val="24"/>
              </w:rPr>
            </w:pPr>
            <w:r>
              <w:rPr>
                <w:sz w:val="24"/>
                <w:szCs w:val="24"/>
              </w:rPr>
              <w:t>В соответствии с решением об условиях приватизации</w:t>
            </w:r>
          </w:p>
        </w:tc>
      </w:tr>
      <w:tr w:rsidR="009D4D7F" w:rsidRPr="005D447B" w:rsidTr="00B46D5C">
        <w:tc>
          <w:tcPr>
            <w:tcW w:w="647" w:type="dxa"/>
          </w:tcPr>
          <w:p w:rsidR="009D4D7F" w:rsidRDefault="009D4D7F" w:rsidP="00B46D5C">
            <w:pPr>
              <w:rPr>
                <w:sz w:val="24"/>
                <w:szCs w:val="24"/>
              </w:rPr>
            </w:pPr>
            <w:r>
              <w:rPr>
                <w:sz w:val="24"/>
                <w:szCs w:val="24"/>
              </w:rPr>
              <w:t>4</w:t>
            </w:r>
          </w:p>
        </w:tc>
        <w:tc>
          <w:tcPr>
            <w:tcW w:w="4124" w:type="dxa"/>
            <w:vAlign w:val="center"/>
          </w:tcPr>
          <w:p w:rsidR="009D4D7F" w:rsidRDefault="009D4D7F" w:rsidP="00B46D5C">
            <w:pPr>
              <w:pStyle w:val="af"/>
              <w:spacing w:line="60" w:lineRule="atLeast"/>
              <w:rPr>
                <w:iCs/>
              </w:rPr>
            </w:pPr>
            <w:r>
              <w:rPr>
                <w:iCs/>
              </w:rPr>
              <w:t xml:space="preserve">Нежилое помещение </w:t>
            </w:r>
            <w:r>
              <w:t xml:space="preserve"> общей площадью 66,3 кв. м</w:t>
            </w:r>
          </w:p>
        </w:tc>
        <w:tc>
          <w:tcPr>
            <w:tcW w:w="2177" w:type="dxa"/>
          </w:tcPr>
          <w:p w:rsidR="009D4D7F" w:rsidRPr="00EF1957" w:rsidRDefault="009D4D7F" w:rsidP="00B46D5C">
            <w:pPr>
              <w:jc w:val="center"/>
              <w:rPr>
                <w:color w:val="000000"/>
                <w:sz w:val="22"/>
                <w:szCs w:val="22"/>
              </w:rPr>
            </w:pPr>
            <w:r w:rsidRPr="00EF1957">
              <w:rPr>
                <w:color w:val="000000"/>
                <w:sz w:val="22"/>
                <w:szCs w:val="22"/>
              </w:rPr>
              <w:t xml:space="preserve">Пензенская область, </w:t>
            </w:r>
            <w:proofErr w:type="spellStart"/>
            <w:r w:rsidRPr="00EF1957">
              <w:rPr>
                <w:color w:val="000000"/>
                <w:sz w:val="22"/>
                <w:szCs w:val="22"/>
              </w:rPr>
              <w:t>Камешкирский</w:t>
            </w:r>
            <w:proofErr w:type="spellEnd"/>
            <w:r w:rsidRPr="00EF1957">
              <w:rPr>
                <w:color w:val="000000"/>
                <w:sz w:val="22"/>
                <w:szCs w:val="22"/>
              </w:rPr>
              <w:t> р-н, с Красное Поле, ул. Горина, д 41</w:t>
            </w:r>
          </w:p>
        </w:tc>
        <w:tc>
          <w:tcPr>
            <w:tcW w:w="1665" w:type="dxa"/>
          </w:tcPr>
          <w:p w:rsidR="009D4D7F" w:rsidRPr="005D447B" w:rsidRDefault="009D4D7F" w:rsidP="00B46D5C">
            <w:pPr>
              <w:rPr>
                <w:sz w:val="24"/>
                <w:szCs w:val="24"/>
              </w:rPr>
            </w:pPr>
            <w:r>
              <w:rPr>
                <w:sz w:val="24"/>
                <w:szCs w:val="24"/>
              </w:rPr>
              <w:t>В соответствии с решением об условиях приватизации</w:t>
            </w:r>
          </w:p>
        </w:tc>
      </w:tr>
    </w:tbl>
    <w:p w:rsidR="009D4D7F" w:rsidRDefault="009D4D7F" w:rsidP="009D4D7F">
      <w:pPr>
        <w:shd w:val="clear" w:color="auto" w:fill="FFFFFF"/>
        <w:tabs>
          <w:tab w:val="left" w:pos="1075"/>
        </w:tabs>
      </w:pPr>
    </w:p>
    <w:p w:rsidR="00242839" w:rsidRDefault="00242839"/>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p w:rsidR="009D4D7F" w:rsidRDefault="009D4D7F" w:rsidP="009D4D7F">
      <w:r>
        <w:rPr>
          <w:noProof/>
        </w:rPr>
        <w:drawing>
          <wp:anchor distT="0" distB="0" distL="114300" distR="114300" simplePos="0" relativeHeight="251671552" behindDoc="0" locked="0" layoutInCell="1" allowOverlap="1">
            <wp:simplePos x="0" y="0"/>
            <wp:positionH relativeFrom="column">
              <wp:posOffset>2820035</wp:posOffset>
            </wp:positionH>
            <wp:positionV relativeFrom="paragraph">
              <wp:posOffset>-632460</wp:posOffset>
            </wp:positionV>
            <wp:extent cx="617220" cy="756285"/>
            <wp:effectExtent l="0" t="0" r="0" b="5715"/>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7220" cy="7562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168"/>
        <w:tblW w:w="9656" w:type="dxa"/>
        <w:tblLayout w:type="fixed"/>
        <w:tblCellMar>
          <w:left w:w="0" w:type="dxa"/>
          <w:right w:w="0" w:type="dxa"/>
        </w:tblCellMar>
        <w:tblLook w:val="01E0" w:firstRow="1" w:lastRow="1" w:firstColumn="1" w:lastColumn="1" w:noHBand="0" w:noVBand="0"/>
      </w:tblPr>
      <w:tblGrid>
        <w:gridCol w:w="9656"/>
      </w:tblGrid>
      <w:tr w:rsidR="009D4D7F" w:rsidTr="00B46D5C">
        <w:tblPrEx>
          <w:tblCellMar>
            <w:top w:w="0" w:type="dxa"/>
            <w:left w:w="0" w:type="dxa"/>
            <w:bottom w:w="0" w:type="dxa"/>
            <w:right w:w="0" w:type="dxa"/>
          </w:tblCellMar>
        </w:tblPrEx>
        <w:trPr>
          <w:trHeight w:hRule="exact" w:val="428"/>
        </w:trPr>
        <w:tc>
          <w:tcPr>
            <w:tcW w:w="9656" w:type="dxa"/>
          </w:tcPr>
          <w:p w:rsidR="009D4D7F" w:rsidRDefault="009D4D7F" w:rsidP="00B46D5C">
            <w:pPr>
              <w:jc w:val="center"/>
              <w:rPr>
                <w:b/>
                <w:sz w:val="28"/>
              </w:rPr>
            </w:pPr>
          </w:p>
        </w:tc>
      </w:tr>
      <w:tr w:rsidR="009D4D7F" w:rsidTr="00B46D5C">
        <w:tblPrEx>
          <w:tblCellMar>
            <w:top w:w="0" w:type="dxa"/>
            <w:left w:w="0" w:type="dxa"/>
            <w:bottom w:w="0" w:type="dxa"/>
            <w:right w:w="0" w:type="dxa"/>
          </w:tblCellMar>
        </w:tblPrEx>
        <w:trPr>
          <w:trHeight w:val="685"/>
        </w:trPr>
        <w:tc>
          <w:tcPr>
            <w:tcW w:w="9656" w:type="dxa"/>
          </w:tcPr>
          <w:p w:rsidR="009D4D7F" w:rsidRPr="0001401A" w:rsidRDefault="009D4D7F" w:rsidP="00B46D5C">
            <w:pPr>
              <w:jc w:val="center"/>
              <w:rPr>
                <w:b/>
                <w:sz w:val="28"/>
                <w:szCs w:val="28"/>
              </w:rPr>
            </w:pPr>
            <w:r w:rsidRPr="0001401A">
              <w:rPr>
                <w:b/>
                <w:sz w:val="28"/>
                <w:szCs w:val="28"/>
              </w:rPr>
              <w:t xml:space="preserve">СОБРАНИЕ ПРЕДСТАВИТЕЛЕЙ </w:t>
            </w:r>
          </w:p>
          <w:p w:rsidR="009D4D7F" w:rsidRDefault="009D4D7F" w:rsidP="00B46D5C">
            <w:pPr>
              <w:jc w:val="center"/>
              <w:rPr>
                <w:b/>
                <w:sz w:val="28"/>
                <w:szCs w:val="28"/>
              </w:rPr>
            </w:pPr>
            <w:r w:rsidRPr="0001401A">
              <w:rPr>
                <w:b/>
                <w:sz w:val="28"/>
                <w:szCs w:val="28"/>
              </w:rPr>
              <w:t>КАМЕШКИРСКОГО РАЙОНА ПЕНЗЕНСКОЙ ОБЛАСТИ</w:t>
            </w:r>
          </w:p>
          <w:p w:rsidR="009D4D7F" w:rsidRPr="0001401A" w:rsidRDefault="009D4D7F" w:rsidP="00B46D5C">
            <w:pPr>
              <w:jc w:val="center"/>
              <w:rPr>
                <w:b/>
                <w:sz w:val="28"/>
                <w:szCs w:val="28"/>
              </w:rPr>
            </w:pPr>
            <w:r>
              <w:rPr>
                <w:b/>
                <w:sz w:val="28"/>
                <w:szCs w:val="28"/>
              </w:rPr>
              <w:t>ЧЕТВЕРТОГО СОЗЫВА</w:t>
            </w:r>
          </w:p>
        </w:tc>
      </w:tr>
      <w:tr w:rsidR="009D4D7F" w:rsidTr="00B46D5C">
        <w:tblPrEx>
          <w:tblCellMar>
            <w:top w:w="0" w:type="dxa"/>
            <w:left w:w="0" w:type="dxa"/>
            <w:bottom w:w="0" w:type="dxa"/>
            <w:right w:w="0" w:type="dxa"/>
          </w:tblCellMar>
        </w:tblPrEx>
        <w:trPr>
          <w:trHeight w:hRule="exact" w:val="428"/>
        </w:trPr>
        <w:tc>
          <w:tcPr>
            <w:tcW w:w="9656" w:type="dxa"/>
          </w:tcPr>
          <w:p w:rsidR="009D4D7F" w:rsidRPr="0001401A" w:rsidRDefault="009D4D7F" w:rsidP="00B46D5C">
            <w:pPr>
              <w:jc w:val="both"/>
              <w:rPr>
                <w:sz w:val="28"/>
                <w:szCs w:val="28"/>
              </w:rPr>
            </w:pPr>
          </w:p>
        </w:tc>
      </w:tr>
      <w:tr w:rsidR="009D4D7F" w:rsidTr="00B46D5C">
        <w:tblPrEx>
          <w:tblCellMar>
            <w:top w:w="0" w:type="dxa"/>
            <w:left w:w="0" w:type="dxa"/>
            <w:bottom w:w="0" w:type="dxa"/>
            <w:right w:w="0" w:type="dxa"/>
          </w:tblCellMar>
        </w:tblPrEx>
        <w:trPr>
          <w:trHeight w:val="668"/>
        </w:trPr>
        <w:tc>
          <w:tcPr>
            <w:tcW w:w="9656" w:type="dxa"/>
          </w:tcPr>
          <w:p w:rsidR="009D4D7F" w:rsidRPr="0001401A" w:rsidRDefault="009D4D7F" w:rsidP="00B46D5C">
            <w:pPr>
              <w:pStyle w:val="3"/>
              <w:rPr>
                <w:sz w:val="28"/>
                <w:szCs w:val="28"/>
              </w:rPr>
            </w:pPr>
            <w:proofErr w:type="gramStart"/>
            <w:r w:rsidRPr="0001401A">
              <w:rPr>
                <w:sz w:val="28"/>
                <w:szCs w:val="28"/>
              </w:rPr>
              <w:lastRenderedPageBreak/>
              <w:t>Р</w:t>
            </w:r>
            <w:proofErr w:type="gramEnd"/>
            <w:r w:rsidRPr="0001401A">
              <w:rPr>
                <w:sz w:val="28"/>
                <w:szCs w:val="28"/>
              </w:rPr>
              <w:t xml:space="preserve"> Е Ш Е Н И Е</w:t>
            </w:r>
          </w:p>
        </w:tc>
      </w:tr>
      <w:tr w:rsidR="009D4D7F" w:rsidTr="00B46D5C">
        <w:tblPrEx>
          <w:tblCellMar>
            <w:top w:w="0" w:type="dxa"/>
            <w:left w:w="0" w:type="dxa"/>
            <w:bottom w:w="0" w:type="dxa"/>
            <w:right w:w="0" w:type="dxa"/>
          </w:tblCellMar>
        </w:tblPrEx>
        <w:trPr>
          <w:trHeight w:hRule="exact" w:val="366"/>
        </w:trPr>
        <w:tc>
          <w:tcPr>
            <w:tcW w:w="9656" w:type="dxa"/>
            <w:vAlign w:val="center"/>
          </w:tcPr>
          <w:p w:rsidR="009D4D7F" w:rsidRDefault="009D4D7F" w:rsidP="00B46D5C">
            <w:pPr>
              <w:pStyle w:val="3"/>
            </w:pPr>
          </w:p>
        </w:tc>
      </w:tr>
    </w:tbl>
    <w:p w:rsidR="009D4D7F" w:rsidRPr="00E31206" w:rsidRDefault="009D4D7F" w:rsidP="009D4D7F">
      <w:pPr>
        <w:rPr>
          <w:vanish/>
        </w:rPr>
      </w:pPr>
    </w:p>
    <w:tbl>
      <w:tblPr>
        <w:tblpPr w:leftFromText="180" w:rightFromText="180" w:vertAnchor="text" w:horzAnchor="margin" w:tblpXSpec="center" w:tblpY="-181"/>
        <w:tblOverlap w:val="never"/>
        <w:tblW w:w="0" w:type="auto"/>
        <w:tblLayout w:type="fixed"/>
        <w:tblCellMar>
          <w:left w:w="0" w:type="dxa"/>
          <w:right w:w="0" w:type="dxa"/>
        </w:tblCellMar>
        <w:tblLook w:val="0000" w:firstRow="0" w:lastRow="0" w:firstColumn="0" w:lastColumn="0" w:noHBand="0" w:noVBand="0"/>
      </w:tblPr>
      <w:tblGrid>
        <w:gridCol w:w="285"/>
        <w:gridCol w:w="2850"/>
        <w:gridCol w:w="399"/>
        <w:gridCol w:w="1140"/>
      </w:tblGrid>
      <w:tr w:rsidR="009D4D7F" w:rsidTr="00B46D5C">
        <w:tblPrEx>
          <w:tblCellMar>
            <w:top w:w="0" w:type="dxa"/>
            <w:left w:w="0" w:type="dxa"/>
            <w:bottom w:w="0" w:type="dxa"/>
            <w:right w:w="0" w:type="dxa"/>
          </w:tblCellMar>
        </w:tblPrEx>
        <w:trPr>
          <w:trHeight w:val="289"/>
        </w:trPr>
        <w:tc>
          <w:tcPr>
            <w:tcW w:w="285" w:type="dxa"/>
            <w:vAlign w:val="bottom"/>
          </w:tcPr>
          <w:p w:rsidR="009D4D7F" w:rsidRDefault="009D4D7F" w:rsidP="00B46D5C">
            <w:r>
              <w:t>от</w:t>
            </w:r>
          </w:p>
        </w:tc>
        <w:tc>
          <w:tcPr>
            <w:tcW w:w="2850" w:type="dxa"/>
            <w:tcBorders>
              <w:bottom w:val="single" w:sz="6" w:space="0" w:color="auto"/>
            </w:tcBorders>
          </w:tcPr>
          <w:p w:rsidR="009D4D7F" w:rsidRPr="00DC5D24" w:rsidRDefault="009D4D7F" w:rsidP="00B46D5C">
            <w:pPr>
              <w:jc w:val="center"/>
              <w:rPr>
                <w:sz w:val="28"/>
                <w:szCs w:val="28"/>
              </w:rPr>
            </w:pPr>
            <w:r>
              <w:rPr>
                <w:sz w:val="28"/>
                <w:szCs w:val="28"/>
              </w:rPr>
              <w:t>21.01.19</w:t>
            </w:r>
          </w:p>
        </w:tc>
        <w:tc>
          <w:tcPr>
            <w:tcW w:w="399" w:type="dxa"/>
          </w:tcPr>
          <w:p w:rsidR="009D4D7F" w:rsidRPr="00DC5D24" w:rsidRDefault="009D4D7F" w:rsidP="00B46D5C">
            <w:pPr>
              <w:jc w:val="center"/>
              <w:rPr>
                <w:sz w:val="28"/>
                <w:szCs w:val="28"/>
              </w:rPr>
            </w:pPr>
            <w:r w:rsidRPr="00DC5D24">
              <w:rPr>
                <w:sz w:val="28"/>
                <w:szCs w:val="28"/>
              </w:rPr>
              <w:t xml:space="preserve">№  </w:t>
            </w:r>
          </w:p>
        </w:tc>
        <w:tc>
          <w:tcPr>
            <w:tcW w:w="1140" w:type="dxa"/>
            <w:tcBorders>
              <w:bottom w:val="single" w:sz="6" w:space="0" w:color="auto"/>
            </w:tcBorders>
          </w:tcPr>
          <w:p w:rsidR="009D4D7F" w:rsidRPr="00DC5D24" w:rsidRDefault="009D4D7F" w:rsidP="00B46D5C">
            <w:pPr>
              <w:jc w:val="center"/>
              <w:rPr>
                <w:sz w:val="28"/>
                <w:szCs w:val="28"/>
              </w:rPr>
            </w:pPr>
            <w:r>
              <w:t>204-23/4</w:t>
            </w:r>
          </w:p>
        </w:tc>
      </w:tr>
      <w:tr w:rsidR="009D4D7F" w:rsidTr="00B46D5C">
        <w:tblPrEx>
          <w:tblCellMar>
            <w:top w:w="0" w:type="dxa"/>
            <w:left w:w="0" w:type="dxa"/>
            <w:bottom w:w="0" w:type="dxa"/>
            <w:right w:w="0" w:type="dxa"/>
          </w:tblCellMar>
        </w:tblPrEx>
        <w:trPr>
          <w:trHeight w:val="433"/>
        </w:trPr>
        <w:tc>
          <w:tcPr>
            <w:tcW w:w="4674" w:type="dxa"/>
            <w:gridSpan w:val="4"/>
          </w:tcPr>
          <w:p w:rsidR="009D4D7F" w:rsidRDefault="009D4D7F" w:rsidP="00B46D5C">
            <w:pPr>
              <w:jc w:val="center"/>
              <w:rPr>
                <w:sz w:val="10"/>
              </w:rPr>
            </w:pPr>
            <w:r>
              <w:t xml:space="preserve"> </w:t>
            </w:r>
          </w:p>
          <w:p w:rsidR="009D4D7F" w:rsidRDefault="009D4D7F" w:rsidP="00B46D5C">
            <w:pPr>
              <w:jc w:val="center"/>
            </w:pPr>
            <w:proofErr w:type="spellStart"/>
            <w:r>
              <w:t>с.Р.Камешкир</w:t>
            </w:r>
            <w:proofErr w:type="spellEnd"/>
          </w:p>
        </w:tc>
      </w:tr>
    </w:tbl>
    <w:p w:rsidR="009D4D7F" w:rsidRDefault="009D4D7F" w:rsidP="009D4D7F">
      <w:r>
        <w:t xml:space="preserve">                                            </w:t>
      </w:r>
    </w:p>
    <w:p w:rsidR="009D4D7F" w:rsidRDefault="009D4D7F" w:rsidP="009D4D7F"/>
    <w:p w:rsidR="009D4D7F" w:rsidRDefault="009D4D7F" w:rsidP="009D4D7F">
      <w:pPr>
        <w:jc w:val="center"/>
      </w:pPr>
    </w:p>
    <w:p w:rsidR="009D4D7F" w:rsidRDefault="009D4D7F" w:rsidP="009D4D7F"/>
    <w:p w:rsidR="009D4D7F" w:rsidRPr="0018397F" w:rsidRDefault="009D4D7F" w:rsidP="009D4D7F">
      <w:pPr>
        <w:tabs>
          <w:tab w:val="left" w:pos="3780"/>
        </w:tabs>
        <w:jc w:val="center"/>
        <w:rPr>
          <w:b/>
          <w:sz w:val="28"/>
          <w:szCs w:val="28"/>
        </w:rPr>
      </w:pPr>
      <w:r w:rsidRPr="0018397F">
        <w:rPr>
          <w:b/>
          <w:sz w:val="28"/>
          <w:szCs w:val="28"/>
        </w:rPr>
        <w:t>Об утверждении методики</w:t>
      </w:r>
    </w:p>
    <w:p w:rsidR="009D4D7F" w:rsidRPr="0018397F" w:rsidRDefault="009D4D7F" w:rsidP="009D4D7F">
      <w:pPr>
        <w:tabs>
          <w:tab w:val="left" w:pos="3780"/>
        </w:tabs>
        <w:jc w:val="center"/>
        <w:rPr>
          <w:b/>
          <w:sz w:val="28"/>
          <w:szCs w:val="28"/>
        </w:rPr>
      </w:pPr>
      <w:r w:rsidRPr="0018397F">
        <w:rPr>
          <w:b/>
          <w:sz w:val="28"/>
          <w:szCs w:val="28"/>
        </w:rPr>
        <w:t>по определению группы оплаты труда учреждений</w:t>
      </w:r>
    </w:p>
    <w:p w:rsidR="009D4D7F" w:rsidRPr="0018397F" w:rsidRDefault="009D4D7F" w:rsidP="009D4D7F">
      <w:pPr>
        <w:tabs>
          <w:tab w:val="left" w:pos="3780"/>
        </w:tabs>
        <w:jc w:val="center"/>
        <w:rPr>
          <w:b/>
          <w:sz w:val="28"/>
          <w:szCs w:val="28"/>
        </w:rPr>
      </w:pPr>
      <w:r w:rsidRPr="0018397F">
        <w:rPr>
          <w:b/>
          <w:sz w:val="28"/>
          <w:szCs w:val="28"/>
        </w:rPr>
        <w:t xml:space="preserve">образования </w:t>
      </w:r>
      <w:proofErr w:type="spellStart"/>
      <w:r w:rsidRPr="0018397F">
        <w:rPr>
          <w:b/>
          <w:sz w:val="28"/>
          <w:szCs w:val="28"/>
        </w:rPr>
        <w:t>Камешкирского</w:t>
      </w:r>
      <w:proofErr w:type="spellEnd"/>
      <w:r w:rsidRPr="0018397F">
        <w:rPr>
          <w:b/>
          <w:sz w:val="28"/>
          <w:szCs w:val="28"/>
        </w:rPr>
        <w:t xml:space="preserve"> района Пензенской области</w:t>
      </w:r>
    </w:p>
    <w:p w:rsidR="009D4D7F" w:rsidRDefault="009D4D7F" w:rsidP="009D4D7F">
      <w:pPr>
        <w:tabs>
          <w:tab w:val="left" w:pos="1035"/>
        </w:tabs>
      </w:pPr>
    </w:p>
    <w:p w:rsidR="009D4D7F" w:rsidRPr="0097679E" w:rsidRDefault="009D4D7F" w:rsidP="009D4D7F">
      <w:pPr>
        <w:pStyle w:val="af2"/>
        <w:tabs>
          <w:tab w:val="left" w:pos="0"/>
        </w:tabs>
        <w:ind w:left="0"/>
        <w:contextualSpacing w:val="0"/>
        <w:jc w:val="both"/>
        <w:rPr>
          <w:sz w:val="28"/>
          <w:szCs w:val="28"/>
        </w:rPr>
      </w:pPr>
      <w:r>
        <w:tab/>
      </w:r>
      <w:r w:rsidRPr="0097679E">
        <w:rPr>
          <w:sz w:val="28"/>
          <w:szCs w:val="28"/>
        </w:rPr>
        <w:t xml:space="preserve"> </w:t>
      </w:r>
      <w:proofErr w:type="gramStart"/>
      <w:r w:rsidRPr="0097679E">
        <w:rPr>
          <w:sz w:val="28"/>
          <w:szCs w:val="28"/>
        </w:rPr>
        <w:t xml:space="preserve">Во исполнение Федерального Закона от 06.10.2003г. № 131-ФЗ «Об общих принципах организации самоуправления в Российской Федерации» (с изменениями и дополнениями), на основании </w:t>
      </w:r>
      <w:r>
        <w:rPr>
          <w:sz w:val="28"/>
          <w:szCs w:val="28"/>
        </w:rPr>
        <w:t>Решения</w:t>
      </w:r>
      <w:r w:rsidRPr="0097679E">
        <w:rPr>
          <w:sz w:val="28"/>
          <w:szCs w:val="28"/>
        </w:rPr>
        <w:t xml:space="preserve"> Собрания представителей </w:t>
      </w:r>
      <w:proofErr w:type="spellStart"/>
      <w:r w:rsidRPr="0097679E">
        <w:rPr>
          <w:sz w:val="28"/>
          <w:szCs w:val="28"/>
        </w:rPr>
        <w:t>Камешкирского</w:t>
      </w:r>
      <w:proofErr w:type="spellEnd"/>
      <w:r w:rsidRPr="0097679E">
        <w:rPr>
          <w:sz w:val="28"/>
          <w:szCs w:val="28"/>
        </w:rPr>
        <w:t xml:space="preserve"> района Пензенской области от   27.03.2009г № 348-78/2</w:t>
      </w:r>
      <w:r>
        <w:rPr>
          <w:sz w:val="28"/>
          <w:szCs w:val="28"/>
        </w:rPr>
        <w:t xml:space="preserve"> «Об утверждении </w:t>
      </w:r>
      <w:r w:rsidRPr="0097679E">
        <w:rPr>
          <w:sz w:val="28"/>
          <w:szCs w:val="28"/>
        </w:rPr>
        <w:t xml:space="preserve">Положения о системе оплаты труда работников муниципальных учреждений образования </w:t>
      </w:r>
      <w:proofErr w:type="spellStart"/>
      <w:r w:rsidRPr="0097679E">
        <w:rPr>
          <w:sz w:val="28"/>
          <w:szCs w:val="28"/>
        </w:rPr>
        <w:t>Камешкирского</w:t>
      </w:r>
      <w:proofErr w:type="spellEnd"/>
      <w:r w:rsidRPr="0097679E">
        <w:rPr>
          <w:sz w:val="28"/>
          <w:szCs w:val="28"/>
        </w:rPr>
        <w:t xml:space="preserve"> района Пензенской области</w:t>
      </w:r>
      <w:r>
        <w:rPr>
          <w:sz w:val="28"/>
          <w:szCs w:val="28"/>
        </w:rPr>
        <w:t>» (с последующими изменениями)</w:t>
      </w:r>
      <w:r w:rsidRPr="0097679E">
        <w:rPr>
          <w:sz w:val="28"/>
          <w:szCs w:val="28"/>
        </w:rPr>
        <w:t>,</w:t>
      </w:r>
      <w:r>
        <w:rPr>
          <w:sz w:val="28"/>
          <w:szCs w:val="28"/>
        </w:rPr>
        <w:t xml:space="preserve"> статьи 18 Устава </w:t>
      </w:r>
      <w:proofErr w:type="spellStart"/>
      <w:r>
        <w:rPr>
          <w:sz w:val="28"/>
          <w:szCs w:val="28"/>
        </w:rPr>
        <w:t>Камешкирского</w:t>
      </w:r>
      <w:proofErr w:type="spellEnd"/>
      <w:r>
        <w:rPr>
          <w:sz w:val="28"/>
          <w:szCs w:val="28"/>
        </w:rPr>
        <w:t xml:space="preserve"> района Пензенской области,</w:t>
      </w:r>
      <w:r w:rsidRPr="0097679E">
        <w:rPr>
          <w:sz w:val="28"/>
          <w:szCs w:val="28"/>
        </w:rPr>
        <w:t xml:space="preserve"> Собрание</w:t>
      </w:r>
      <w:proofErr w:type="gramEnd"/>
      <w:r w:rsidRPr="0097679E">
        <w:rPr>
          <w:sz w:val="28"/>
          <w:szCs w:val="28"/>
        </w:rPr>
        <w:t xml:space="preserve"> Представителей </w:t>
      </w:r>
      <w:proofErr w:type="spellStart"/>
      <w:r w:rsidRPr="0097679E">
        <w:rPr>
          <w:sz w:val="28"/>
          <w:szCs w:val="28"/>
        </w:rPr>
        <w:t>Камешкирского</w:t>
      </w:r>
      <w:proofErr w:type="spellEnd"/>
      <w:r w:rsidRPr="0097679E">
        <w:rPr>
          <w:sz w:val="28"/>
          <w:szCs w:val="28"/>
        </w:rPr>
        <w:t xml:space="preserve"> района Пензенской области</w:t>
      </w:r>
    </w:p>
    <w:p w:rsidR="009D4D7F" w:rsidRPr="0097679E" w:rsidRDefault="009D4D7F" w:rsidP="009D4D7F">
      <w:pPr>
        <w:tabs>
          <w:tab w:val="left" w:pos="1035"/>
        </w:tabs>
        <w:jc w:val="center"/>
        <w:rPr>
          <w:b/>
          <w:sz w:val="28"/>
          <w:szCs w:val="28"/>
        </w:rPr>
      </w:pPr>
      <w:r w:rsidRPr="0097679E">
        <w:rPr>
          <w:b/>
          <w:sz w:val="28"/>
          <w:szCs w:val="28"/>
        </w:rPr>
        <w:t>Решило:</w:t>
      </w:r>
    </w:p>
    <w:p w:rsidR="009D4D7F" w:rsidRPr="0097679E" w:rsidRDefault="009D4D7F" w:rsidP="009D4D7F">
      <w:pPr>
        <w:tabs>
          <w:tab w:val="left" w:pos="1035"/>
        </w:tabs>
        <w:jc w:val="center"/>
        <w:rPr>
          <w:sz w:val="28"/>
          <w:szCs w:val="28"/>
        </w:rPr>
      </w:pPr>
    </w:p>
    <w:p w:rsidR="009D4D7F" w:rsidRDefault="009D4D7F" w:rsidP="009D4D7F">
      <w:pPr>
        <w:pStyle w:val="af2"/>
        <w:tabs>
          <w:tab w:val="left" w:pos="3780"/>
        </w:tabs>
        <w:ind w:left="0"/>
        <w:jc w:val="both"/>
        <w:rPr>
          <w:sz w:val="28"/>
          <w:szCs w:val="28"/>
        </w:rPr>
      </w:pPr>
      <w:r w:rsidRPr="0097679E">
        <w:rPr>
          <w:sz w:val="28"/>
          <w:szCs w:val="28"/>
        </w:rPr>
        <w:t xml:space="preserve">1.Утвердить методику по определению </w:t>
      </w:r>
      <w:proofErr w:type="gramStart"/>
      <w:r w:rsidRPr="0097679E">
        <w:rPr>
          <w:sz w:val="28"/>
          <w:szCs w:val="28"/>
        </w:rPr>
        <w:t>группы оплаты труда учреждений образования</w:t>
      </w:r>
      <w:proofErr w:type="gramEnd"/>
      <w:r w:rsidRPr="0097679E">
        <w:rPr>
          <w:sz w:val="28"/>
          <w:szCs w:val="28"/>
        </w:rPr>
        <w:t xml:space="preserve"> </w:t>
      </w:r>
      <w:proofErr w:type="spellStart"/>
      <w:r w:rsidRPr="0097679E">
        <w:rPr>
          <w:sz w:val="28"/>
          <w:szCs w:val="28"/>
        </w:rPr>
        <w:t>Камешкирского</w:t>
      </w:r>
      <w:proofErr w:type="spellEnd"/>
      <w:r w:rsidRPr="0097679E">
        <w:rPr>
          <w:sz w:val="28"/>
          <w:szCs w:val="28"/>
        </w:rPr>
        <w:t xml:space="preserve"> района Пензенской области,  согласно приложению №1.</w:t>
      </w:r>
    </w:p>
    <w:p w:rsidR="009D4D7F" w:rsidRDefault="009D4D7F" w:rsidP="009D4D7F">
      <w:pPr>
        <w:tabs>
          <w:tab w:val="left" w:pos="2940"/>
        </w:tabs>
        <w:jc w:val="both"/>
        <w:rPr>
          <w:sz w:val="28"/>
          <w:szCs w:val="28"/>
        </w:rPr>
      </w:pPr>
      <w:r>
        <w:rPr>
          <w:sz w:val="28"/>
          <w:szCs w:val="28"/>
        </w:rPr>
        <w:t xml:space="preserve">2.  </w:t>
      </w:r>
      <w:r w:rsidRPr="00236ECB">
        <w:rPr>
          <w:sz w:val="28"/>
          <w:szCs w:val="28"/>
        </w:rPr>
        <w:t xml:space="preserve">Признать </w:t>
      </w:r>
      <w:r w:rsidRPr="0097679E">
        <w:rPr>
          <w:sz w:val="28"/>
          <w:szCs w:val="28"/>
        </w:rPr>
        <w:t xml:space="preserve">Решение Собрания представителей </w:t>
      </w:r>
      <w:proofErr w:type="spellStart"/>
      <w:r w:rsidRPr="0097679E">
        <w:rPr>
          <w:sz w:val="28"/>
          <w:szCs w:val="28"/>
        </w:rPr>
        <w:t>Камешкирского</w:t>
      </w:r>
      <w:proofErr w:type="spellEnd"/>
      <w:r w:rsidRPr="0097679E">
        <w:rPr>
          <w:sz w:val="28"/>
          <w:szCs w:val="28"/>
        </w:rPr>
        <w:t xml:space="preserve"> района Пензенской области от   </w:t>
      </w:r>
      <w:r>
        <w:rPr>
          <w:b/>
        </w:rPr>
        <w:t>09</w:t>
      </w:r>
      <w:r w:rsidRPr="00AF6388">
        <w:rPr>
          <w:b/>
          <w:bCs/>
          <w:color w:val="FF0000"/>
        </w:rPr>
        <w:t>.</w:t>
      </w:r>
      <w:r w:rsidRPr="00AF6388">
        <w:rPr>
          <w:b/>
          <w:bCs/>
        </w:rPr>
        <w:t>0</w:t>
      </w:r>
      <w:r>
        <w:rPr>
          <w:b/>
          <w:bCs/>
        </w:rPr>
        <w:t>2</w:t>
      </w:r>
      <w:r w:rsidRPr="00AF6388">
        <w:rPr>
          <w:b/>
          <w:bCs/>
        </w:rPr>
        <w:t>.201</w:t>
      </w:r>
      <w:r>
        <w:rPr>
          <w:b/>
          <w:bCs/>
        </w:rPr>
        <w:t>7</w:t>
      </w:r>
      <w:r w:rsidRPr="00AF6388">
        <w:rPr>
          <w:b/>
          <w:bCs/>
        </w:rPr>
        <w:t>г. №</w:t>
      </w:r>
      <w:r>
        <w:rPr>
          <w:b/>
          <w:bCs/>
        </w:rPr>
        <w:t xml:space="preserve"> 851-99/3 </w:t>
      </w:r>
      <w:r w:rsidRPr="00682E67">
        <w:rPr>
          <w:b/>
          <w:bCs/>
        </w:rPr>
        <w:t xml:space="preserve"> </w:t>
      </w:r>
      <w:r w:rsidRPr="0015522E">
        <w:rPr>
          <w:bCs/>
          <w:sz w:val="28"/>
          <w:szCs w:val="28"/>
        </w:rPr>
        <w:t>«Об утверждении</w:t>
      </w:r>
      <w:r>
        <w:rPr>
          <w:b/>
          <w:bCs/>
        </w:rPr>
        <w:t xml:space="preserve"> </w:t>
      </w:r>
      <w:r w:rsidRPr="0097679E">
        <w:rPr>
          <w:sz w:val="28"/>
          <w:szCs w:val="28"/>
        </w:rPr>
        <w:t>методик</w:t>
      </w:r>
      <w:r>
        <w:rPr>
          <w:sz w:val="28"/>
          <w:szCs w:val="28"/>
        </w:rPr>
        <w:t xml:space="preserve">и </w:t>
      </w:r>
      <w:r w:rsidRPr="0097679E">
        <w:rPr>
          <w:sz w:val="28"/>
          <w:szCs w:val="28"/>
        </w:rPr>
        <w:t xml:space="preserve">по определению </w:t>
      </w:r>
      <w:proofErr w:type="gramStart"/>
      <w:r w:rsidRPr="0097679E">
        <w:rPr>
          <w:sz w:val="28"/>
          <w:szCs w:val="28"/>
        </w:rPr>
        <w:t>группы оплаты труда учреждений образования</w:t>
      </w:r>
      <w:proofErr w:type="gramEnd"/>
      <w:r w:rsidRPr="0097679E">
        <w:rPr>
          <w:sz w:val="28"/>
          <w:szCs w:val="28"/>
        </w:rPr>
        <w:t xml:space="preserve"> </w:t>
      </w:r>
      <w:proofErr w:type="spellStart"/>
      <w:r w:rsidRPr="0097679E">
        <w:rPr>
          <w:sz w:val="28"/>
          <w:szCs w:val="28"/>
        </w:rPr>
        <w:t>Камешкирского</w:t>
      </w:r>
      <w:proofErr w:type="spellEnd"/>
      <w:r w:rsidRPr="0097679E">
        <w:rPr>
          <w:sz w:val="28"/>
          <w:szCs w:val="28"/>
        </w:rPr>
        <w:t xml:space="preserve"> района Пензенской области</w:t>
      </w:r>
      <w:r>
        <w:rPr>
          <w:sz w:val="28"/>
          <w:szCs w:val="28"/>
        </w:rPr>
        <w:t>»  утратившим</w:t>
      </w:r>
      <w:r w:rsidRPr="00236ECB">
        <w:rPr>
          <w:sz w:val="28"/>
          <w:szCs w:val="28"/>
        </w:rPr>
        <w:t xml:space="preserve"> силу.</w:t>
      </w:r>
    </w:p>
    <w:p w:rsidR="009D4D7F" w:rsidRPr="0097679E" w:rsidRDefault="009D4D7F" w:rsidP="009D4D7F">
      <w:pPr>
        <w:pStyle w:val="af2"/>
        <w:tabs>
          <w:tab w:val="left" w:pos="3780"/>
        </w:tabs>
        <w:ind w:left="0"/>
        <w:jc w:val="both"/>
        <w:rPr>
          <w:sz w:val="28"/>
          <w:szCs w:val="28"/>
        </w:rPr>
      </w:pPr>
      <w:r>
        <w:rPr>
          <w:sz w:val="28"/>
          <w:szCs w:val="28"/>
        </w:rPr>
        <w:t>3</w:t>
      </w:r>
      <w:r w:rsidRPr="0097679E">
        <w:rPr>
          <w:sz w:val="28"/>
          <w:szCs w:val="28"/>
        </w:rPr>
        <w:t xml:space="preserve">. Опубликовать настоящее </w:t>
      </w:r>
      <w:r>
        <w:rPr>
          <w:sz w:val="28"/>
          <w:szCs w:val="28"/>
        </w:rPr>
        <w:t>решение</w:t>
      </w:r>
      <w:r w:rsidRPr="0097679E">
        <w:rPr>
          <w:sz w:val="28"/>
          <w:szCs w:val="28"/>
        </w:rPr>
        <w:t xml:space="preserve"> в информационном бюллетене </w:t>
      </w:r>
      <w:proofErr w:type="spellStart"/>
      <w:r w:rsidRPr="0097679E">
        <w:rPr>
          <w:sz w:val="28"/>
          <w:szCs w:val="28"/>
        </w:rPr>
        <w:t>Камешкирского</w:t>
      </w:r>
      <w:proofErr w:type="spellEnd"/>
      <w:r w:rsidRPr="0097679E">
        <w:rPr>
          <w:sz w:val="28"/>
          <w:szCs w:val="28"/>
        </w:rPr>
        <w:t xml:space="preserve"> района Пензенской области «</w:t>
      </w:r>
      <w:proofErr w:type="spellStart"/>
      <w:r w:rsidRPr="0097679E">
        <w:rPr>
          <w:sz w:val="28"/>
          <w:szCs w:val="28"/>
        </w:rPr>
        <w:t>Камешкирский</w:t>
      </w:r>
      <w:proofErr w:type="spellEnd"/>
      <w:r w:rsidRPr="0097679E">
        <w:rPr>
          <w:sz w:val="28"/>
          <w:szCs w:val="28"/>
        </w:rPr>
        <w:t xml:space="preserve"> вестник»</w:t>
      </w:r>
      <w:r>
        <w:rPr>
          <w:sz w:val="28"/>
          <w:szCs w:val="28"/>
        </w:rPr>
        <w:t>.</w:t>
      </w:r>
    </w:p>
    <w:p w:rsidR="009D4D7F" w:rsidRDefault="009D4D7F" w:rsidP="009D4D7F">
      <w:pPr>
        <w:tabs>
          <w:tab w:val="left" w:pos="1035"/>
        </w:tabs>
        <w:jc w:val="both"/>
        <w:rPr>
          <w:sz w:val="28"/>
          <w:szCs w:val="28"/>
        </w:rPr>
      </w:pPr>
      <w:r>
        <w:rPr>
          <w:sz w:val="28"/>
          <w:szCs w:val="28"/>
        </w:rPr>
        <w:t>4</w:t>
      </w:r>
      <w:r w:rsidRPr="0097679E">
        <w:rPr>
          <w:sz w:val="28"/>
          <w:szCs w:val="28"/>
        </w:rPr>
        <w:t xml:space="preserve">. </w:t>
      </w:r>
      <w:r>
        <w:rPr>
          <w:sz w:val="28"/>
          <w:szCs w:val="28"/>
        </w:rPr>
        <w:t xml:space="preserve"> Настоящее решение вступает в</w:t>
      </w:r>
      <w:r w:rsidRPr="0097679E">
        <w:rPr>
          <w:sz w:val="28"/>
          <w:szCs w:val="28"/>
        </w:rPr>
        <w:t xml:space="preserve"> силу </w:t>
      </w:r>
      <w:r>
        <w:rPr>
          <w:sz w:val="28"/>
          <w:szCs w:val="28"/>
        </w:rPr>
        <w:t>на следующий день после дня</w:t>
      </w:r>
      <w:r w:rsidRPr="0097679E">
        <w:rPr>
          <w:sz w:val="28"/>
          <w:szCs w:val="28"/>
        </w:rPr>
        <w:t xml:space="preserve"> его </w:t>
      </w:r>
      <w:r>
        <w:rPr>
          <w:sz w:val="28"/>
          <w:szCs w:val="28"/>
        </w:rPr>
        <w:t xml:space="preserve">официального </w:t>
      </w:r>
      <w:r w:rsidRPr="0097679E">
        <w:rPr>
          <w:sz w:val="28"/>
          <w:szCs w:val="28"/>
        </w:rPr>
        <w:t>опубликования.</w:t>
      </w:r>
    </w:p>
    <w:p w:rsidR="009D4D7F" w:rsidRDefault="009D4D7F" w:rsidP="009D4D7F">
      <w:pPr>
        <w:tabs>
          <w:tab w:val="left" w:pos="1035"/>
        </w:tabs>
        <w:jc w:val="both"/>
        <w:rPr>
          <w:sz w:val="28"/>
          <w:szCs w:val="28"/>
        </w:rPr>
      </w:pPr>
      <w:r>
        <w:rPr>
          <w:sz w:val="28"/>
          <w:szCs w:val="28"/>
        </w:rPr>
        <w:t xml:space="preserve">5. </w:t>
      </w:r>
      <w:proofErr w:type="gramStart"/>
      <w:r>
        <w:rPr>
          <w:sz w:val="28"/>
          <w:szCs w:val="28"/>
        </w:rPr>
        <w:t>Контроль за</w:t>
      </w:r>
      <w:proofErr w:type="gramEnd"/>
      <w:r>
        <w:rPr>
          <w:sz w:val="28"/>
          <w:szCs w:val="28"/>
        </w:rPr>
        <w:t xml:space="preserve"> исполнением настоящего решения возложить на Главу </w:t>
      </w:r>
      <w:proofErr w:type="spellStart"/>
      <w:r>
        <w:rPr>
          <w:sz w:val="28"/>
          <w:szCs w:val="28"/>
        </w:rPr>
        <w:t>Камешкирского</w:t>
      </w:r>
      <w:proofErr w:type="spellEnd"/>
      <w:r>
        <w:rPr>
          <w:sz w:val="28"/>
          <w:szCs w:val="28"/>
        </w:rPr>
        <w:t xml:space="preserve"> района Пензенской области.</w:t>
      </w:r>
    </w:p>
    <w:p w:rsidR="009D4D7F" w:rsidRDefault="009D4D7F" w:rsidP="009D4D7F">
      <w:pPr>
        <w:tabs>
          <w:tab w:val="left" w:pos="1035"/>
        </w:tabs>
        <w:rPr>
          <w:sz w:val="28"/>
          <w:szCs w:val="28"/>
        </w:rPr>
      </w:pPr>
    </w:p>
    <w:p w:rsidR="009D4D7F" w:rsidRDefault="009D4D7F" w:rsidP="009D4D7F">
      <w:pPr>
        <w:tabs>
          <w:tab w:val="left" w:pos="1035"/>
        </w:tabs>
        <w:rPr>
          <w:sz w:val="28"/>
          <w:szCs w:val="28"/>
        </w:rPr>
      </w:pPr>
      <w:r w:rsidRPr="0097679E">
        <w:rPr>
          <w:sz w:val="28"/>
          <w:szCs w:val="28"/>
        </w:rPr>
        <w:t xml:space="preserve">      Глава </w:t>
      </w:r>
      <w:proofErr w:type="spellStart"/>
      <w:r w:rsidRPr="0097679E">
        <w:rPr>
          <w:sz w:val="28"/>
          <w:szCs w:val="28"/>
        </w:rPr>
        <w:t>Камешкирского</w:t>
      </w:r>
      <w:proofErr w:type="spellEnd"/>
      <w:r w:rsidRPr="0097679E">
        <w:rPr>
          <w:sz w:val="28"/>
          <w:szCs w:val="28"/>
        </w:rPr>
        <w:t xml:space="preserve"> района                       </w:t>
      </w:r>
      <w:r>
        <w:rPr>
          <w:sz w:val="28"/>
          <w:szCs w:val="28"/>
        </w:rPr>
        <w:t xml:space="preserve">         </w:t>
      </w:r>
      <w:r w:rsidRPr="0097679E">
        <w:rPr>
          <w:sz w:val="28"/>
          <w:szCs w:val="28"/>
        </w:rPr>
        <w:t xml:space="preserve">             </w:t>
      </w:r>
      <w:proofErr w:type="spellStart"/>
      <w:r w:rsidRPr="0097679E">
        <w:rPr>
          <w:sz w:val="28"/>
          <w:szCs w:val="28"/>
        </w:rPr>
        <w:t>В.Н.Жиряков</w:t>
      </w:r>
      <w:proofErr w:type="spellEnd"/>
      <w:r w:rsidRPr="0097679E">
        <w:rPr>
          <w:sz w:val="28"/>
          <w:szCs w:val="28"/>
        </w:rPr>
        <w:t xml:space="preserve"> </w:t>
      </w:r>
    </w:p>
    <w:p w:rsidR="009D4D7F" w:rsidRPr="006B5125" w:rsidRDefault="009D4D7F" w:rsidP="009D4D7F">
      <w:pPr>
        <w:jc w:val="right"/>
      </w:pPr>
      <w:r w:rsidRPr="0094634A">
        <w:t xml:space="preserve">Приложение </w:t>
      </w:r>
      <w:r>
        <w:t xml:space="preserve">№1 </w:t>
      </w:r>
      <w:r w:rsidRPr="0094634A">
        <w:t>к решению</w:t>
      </w:r>
      <w:r>
        <w:t xml:space="preserve"> Собрания</w:t>
      </w:r>
    </w:p>
    <w:p w:rsidR="009D4D7F" w:rsidRPr="0094634A" w:rsidRDefault="009D4D7F" w:rsidP="009D4D7F">
      <w:pPr>
        <w:tabs>
          <w:tab w:val="left" w:pos="6855"/>
        </w:tabs>
      </w:pPr>
      <w:r>
        <w:tab/>
        <w:t xml:space="preserve">Представителей </w:t>
      </w:r>
      <w:proofErr w:type="spellStart"/>
      <w:r>
        <w:t>Камешкирского</w:t>
      </w:r>
      <w:proofErr w:type="spellEnd"/>
      <w:r>
        <w:t xml:space="preserve"> района</w:t>
      </w:r>
    </w:p>
    <w:p w:rsidR="009D4D7F" w:rsidRPr="006B5125" w:rsidRDefault="009D4D7F" w:rsidP="009D4D7F">
      <w:pPr>
        <w:tabs>
          <w:tab w:val="left" w:pos="6855"/>
        </w:tabs>
      </w:pPr>
      <w:r>
        <w:tab/>
        <w:t>о</w:t>
      </w:r>
      <w:r w:rsidRPr="0094634A">
        <w:t xml:space="preserve">т </w:t>
      </w:r>
      <w:r>
        <w:t>______________</w:t>
      </w:r>
      <w:r w:rsidRPr="0094634A">
        <w:t xml:space="preserve"> № </w:t>
      </w:r>
      <w:r>
        <w:t>________</w:t>
      </w:r>
    </w:p>
    <w:p w:rsidR="009D4D7F" w:rsidRDefault="009D4D7F" w:rsidP="009D4D7F">
      <w:pPr>
        <w:tabs>
          <w:tab w:val="left" w:pos="3780"/>
        </w:tabs>
        <w:rPr>
          <w:b/>
        </w:rPr>
      </w:pPr>
      <w:r w:rsidRPr="00320137">
        <w:rPr>
          <w:b/>
        </w:rPr>
        <w:t xml:space="preserve">                                                                             </w:t>
      </w:r>
    </w:p>
    <w:p w:rsidR="009D4D7F" w:rsidRPr="00320137" w:rsidRDefault="009D4D7F" w:rsidP="009D4D7F">
      <w:pPr>
        <w:tabs>
          <w:tab w:val="left" w:pos="3780"/>
        </w:tabs>
        <w:jc w:val="center"/>
        <w:rPr>
          <w:b/>
        </w:rPr>
      </w:pPr>
      <w:r w:rsidRPr="00320137">
        <w:rPr>
          <w:b/>
        </w:rPr>
        <w:t>Методика</w:t>
      </w:r>
    </w:p>
    <w:p w:rsidR="009D4D7F" w:rsidRPr="00320137" w:rsidRDefault="009D4D7F" w:rsidP="009D4D7F">
      <w:pPr>
        <w:tabs>
          <w:tab w:val="left" w:pos="3780"/>
        </w:tabs>
        <w:rPr>
          <w:b/>
        </w:rPr>
      </w:pPr>
      <w:r w:rsidRPr="00320137">
        <w:rPr>
          <w:b/>
        </w:rPr>
        <w:t xml:space="preserve">                                            по определению группы оплаты труда учреждений</w:t>
      </w:r>
    </w:p>
    <w:p w:rsidR="009D4D7F" w:rsidRPr="00320137" w:rsidRDefault="009D4D7F" w:rsidP="009D4D7F">
      <w:pPr>
        <w:tabs>
          <w:tab w:val="left" w:pos="3780"/>
        </w:tabs>
        <w:rPr>
          <w:b/>
        </w:rPr>
      </w:pPr>
      <w:r w:rsidRPr="00320137">
        <w:rPr>
          <w:b/>
        </w:rPr>
        <w:lastRenderedPageBreak/>
        <w:t xml:space="preserve">                                         образования </w:t>
      </w:r>
      <w:proofErr w:type="spellStart"/>
      <w:r w:rsidRPr="00320137">
        <w:rPr>
          <w:b/>
        </w:rPr>
        <w:t>Камешкирского</w:t>
      </w:r>
      <w:proofErr w:type="spellEnd"/>
      <w:r w:rsidRPr="00320137">
        <w:rPr>
          <w:b/>
        </w:rPr>
        <w:t xml:space="preserve"> района Пензенской области</w:t>
      </w:r>
    </w:p>
    <w:p w:rsidR="009D4D7F" w:rsidRDefault="009D4D7F" w:rsidP="009D4D7F">
      <w:pPr>
        <w:ind w:firstLine="708"/>
      </w:pPr>
    </w:p>
    <w:p w:rsidR="009D4D7F" w:rsidRDefault="009D4D7F" w:rsidP="009D4D7F">
      <w:pPr>
        <w:ind w:firstLine="669"/>
        <w:jc w:val="both"/>
      </w:pPr>
      <w:r>
        <w:t xml:space="preserve">Должностной оклад руководителя учреждения образования, определяемый трудовым договором, устанавливается органом управления образования </w:t>
      </w:r>
      <w:proofErr w:type="spellStart"/>
      <w:r>
        <w:t>Камешкирского</w:t>
      </w:r>
      <w:proofErr w:type="spellEnd"/>
      <w:r>
        <w:t xml:space="preserve"> района Пензенской области в соответствии с группой по оплате труда каждого учреждения образования, а также коэффициентом уровня управления.</w:t>
      </w:r>
    </w:p>
    <w:p w:rsidR="009D4D7F" w:rsidRDefault="009D4D7F" w:rsidP="009D4D7F">
      <w:pPr>
        <w:ind w:firstLine="669"/>
        <w:jc w:val="both"/>
      </w:pPr>
      <w:r>
        <w:t xml:space="preserve">В случае реорганизации учреждений образования, открытия новых учреждений повышающий коэффициент к должностному окладу по занимаемой должности для руководителей учреждений устанавливается органом управления образования </w:t>
      </w:r>
      <w:proofErr w:type="spellStart"/>
      <w:r>
        <w:t>Камешкирского</w:t>
      </w:r>
      <w:proofErr w:type="spellEnd"/>
      <w:r>
        <w:t xml:space="preserve"> района Пензенской области с учётом объёмных показателей деятельности учреждения.</w:t>
      </w:r>
    </w:p>
    <w:p w:rsidR="009D4D7F" w:rsidRPr="006B5125" w:rsidRDefault="009D4D7F" w:rsidP="009D4D7F">
      <w:pPr>
        <w:ind w:firstLine="669"/>
        <w:jc w:val="both"/>
      </w:pPr>
      <w:r>
        <w:t>Отнесение учреждений образования к группе по оплате труда осуществляется на основании следующей методики:</w:t>
      </w:r>
    </w:p>
    <w:p w:rsidR="009D4D7F" w:rsidRDefault="009D4D7F" w:rsidP="009D4D7F">
      <w:pPr>
        <w:spacing w:line="240" w:lineRule="exact"/>
        <w:rPr>
          <w:sz w:val="22"/>
          <w:szCs w:val="22"/>
        </w:rPr>
      </w:pPr>
    </w:p>
    <w:p w:rsidR="009D4D7F" w:rsidRDefault="009D4D7F" w:rsidP="009D4D7F">
      <w:pPr>
        <w:spacing w:line="240" w:lineRule="exact"/>
        <w:ind w:hanging="40"/>
        <w:jc w:val="center"/>
        <w:rPr>
          <w:b/>
          <w:sz w:val="22"/>
          <w:szCs w:val="22"/>
        </w:rPr>
      </w:pPr>
    </w:p>
    <w:p w:rsidR="009D4D7F" w:rsidRDefault="009D4D7F" w:rsidP="009D4D7F">
      <w:pPr>
        <w:spacing w:line="240" w:lineRule="exact"/>
        <w:ind w:hanging="40"/>
        <w:jc w:val="center"/>
        <w:rPr>
          <w:b/>
          <w:sz w:val="22"/>
          <w:szCs w:val="22"/>
        </w:rPr>
      </w:pPr>
      <w:r>
        <w:rPr>
          <w:b/>
          <w:sz w:val="22"/>
          <w:szCs w:val="22"/>
        </w:rPr>
        <w:t>Группы по оплате труда руководителей общеобразовательных учреждений</w:t>
      </w:r>
    </w:p>
    <w:p w:rsidR="009D4D7F" w:rsidRDefault="009D4D7F" w:rsidP="009D4D7F">
      <w:pPr>
        <w:spacing w:line="240" w:lineRule="exact"/>
        <w:ind w:hanging="40"/>
        <w:jc w:val="center"/>
        <w:rPr>
          <w:sz w:val="22"/>
          <w:szCs w:val="22"/>
        </w:rPr>
      </w:pPr>
    </w:p>
    <w:tbl>
      <w:tblPr>
        <w:tblW w:w="5000" w:type="pct"/>
        <w:tblCellMar>
          <w:left w:w="70" w:type="dxa"/>
          <w:right w:w="70" w:type="dxa"/>
        </w:tblCellMar>
        <w:tblLook w:val="0000" w:firstRow="0" w:lastRow="0" w:firstColumn="0" w:lastColumn="0" w:noHBand="0" w:noVBand="0"/>
      </w:tblPr>
      <w:tblGrid>
        <w:gridCol w:w="397"/>
        <w:gridCol w:w="3124"/>
        <w:gridCol w:w="766"/>
        <w:gridCol w:w="744"/>
        <w:gridCol w:w="744"/>
        <w:gridCol w:w="744"/>
        <w:gridCol w:w="744"/>
        <w:gridCol w:w="744"/>
        <w:gridCol w:w="744"/>
        <w:gridCol w:w="744"/>
      </w:tblGrid>
      <w:tr w:rsidR="009D4D7F" w:rsidTr="009D4D7F">
        <w:trPr>
          <w:trHeight w:val="513"/>
        </w:trPr>
        <w:tc>
          <w:tcPr>
            <w:tcW w:w="278" w:type="pct"/>
            <w:vMerge w:val="restart"/>
            <w:tcBorders>
              <w:top w:val="single" w:sz="6" w:space="0" w:color="auto"/>
              <w:left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2080" w:type="pct"/>
            <w:vMerge w:val="restart"/>
            <w:tcBorders>
              <w:top w:val="single" w:sz="6" w:space="0" w:color="auto"/>
              <w:left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Тип (вид) образовательного учреждения</w:t>
            </w:r>
          </w:p>
        </w:tc>
        <w:tc>
          <w:tcPr>
            <w:tcW w:w="2642" w:type="pct"/>
            <w:gridSpan w:val="8"/>
            <w:tcBorders>
              <w:top w:val="single" w:sz="6" w:space="0" w:color="auto"/>
              <w:left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Группа по оплате труда руководителей в зависимости от суммы баллов по объемным показателям</w:t>
            </w:r>
          </w:p>
        </w:tc>
      </w:tr>
      <w:tr w:rsidR="009D4D7F" w:rsidTr="009D4D7F">
        <w:trPr>
          <w:trHeight w:val="240"/>
        </w:trPr>
        <w:tc>
          <w:tcPr>
            <w:tcW w:w="278" w:type="pct"/>
            <w:vMerge/>
            <w:tcBorders>
              <w:left w:val="single" w:sz="6" w:space="0" w:color="auto"/>
              <w:right w:val="single" w:sz="6" w:space="0" w:color="auto"/>
            </w:tcBorders>
            <w:vAlign w:val="center"/>
          </w:tcPr>
          <w:p w:rsidR="009D4D7F" w:rsidRDefault="009D4D7F" w:rsidP="00B46D5C">
            <w:pPr>
              <w:rPr>
                <w:sz w:val="22"/>
                <w:szCs w:val="22"/>
              </w:rPr>
            </w:pPr>
          </w:p>
        </w:tc>
        <w:tc>
          <w:tcPr>
            <w:tcW w:w="2080" w:type="pct"/>
            <w:vMerge/>
            <w:tcBorders>
              <w:left w:val="single" w:sz="6" w:space="0" w:color="auto"/>
              <w:right w:val="single" w:sz="6" w:space="0" w:color="auto"/>
            </w:tcBorders>
            <w:vAlign w:val="center"/>
          </w:tcPr>
          <w:p w:rsidR="009D4D7F" w:rsidRDefault="009D4D7F" w:rsidP="00B46D5C">
            <w:pPr>
              <w:rPr>
                <w:sz w:val="22"/>
                <w:szCs w:val="22"/>
              </w:rPr>
            </w:pPr>
          </w:p>
        </w:tc>
        <w:tc>
          <w:tcPr>
            <w:tcW w:w="2642" w:type="pct"/>
            <w:gridSpan w:val="8"/>
            <w:tcBorders>
              <w:left w:val="single" w:sz="6" w:space="0" w:color="auto"/>
              <w:bottom w:val="single" w:sz="6" w:space="0" w:color="auto"/>
              <w:right w:val="single" w:sz="4" w:space="0" w:color="auto"/>
            </w:tcBorders>
          </w:tcPr>
          <w:p w:rsidR="009D4D7F" w:rsidRDefault="009D4D7F" w:rsidP="00B46D5C">
            <w:pPr>
              <w:spacing w:line="240" w:lineRule="exact"/>
              <w:ind w:hanging="40"/>
              <w:jc w:val="center"/>
              <w:rPr>
                <w:sz w:val="22"/>
                <w:szCs w:val="22"/>
              </w:rPr>
            </w:pPr>
          </w:p>
        </w:tc>
      </w:tr>
      <w:tr w:rsidR="009D4D7F" w:rsidTr="009D4D7F">
        <w:trPr>
          <w:trHeight w:val="240"/>
        </w:trPr>
        <w:tc>
          <w:tcPr>
            <w:tcW w:w="278" w:type="pct"/>
            <w:vMerge/>
            <w:tcBorders>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p>
        </w:tc>
        <w:tc>
          <w:tcPr>
            <w:tcW w:w="2080" w:type="pct"/>
            <w:vMerge/>
            <w:tcBorders>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p>
        </w:tc>
        <w:tc>
          <w:tcPr>
            <w:tcW w:w="353" w:type="pct"/>
            <w:tcBorders>
              <w:top w:val="single" w:sz="6" w:space="0" w:color="auto"/>
              <w:left w:val="single" w:sz="6" w:space="0" w:color="auto"/>
              <w:bottom w:val="single" w:sz="6" w:space="0" w:color="auto"/>
              <w:right w:val="single" w:sz="4" w:space="0" w:color="auto"/>
            </w:tcBorders>
          </w:tcPr>
          <w:p w:rsidR="009D4D7F" w:rsidRDefault="009D4D7F" w:rsidP="00B46D5C">
            <w:pPr>
              <w:spacing w:line="240" w:lineRule="exact"/>
              <w:ind w:hanging="40"/>
              <w:jc w:val="center"/>
              <w:rPr>
                <w:sz w:val="22"/>
                <w:szCs w:val="22"/>
              </w:rPr>
            </w:pPr>
            <w:r>
              <w:rPr>
                <w:sz w:val="22"/>
                <w:szCs w:val="22"/>
              </w:rPr>
              <w:t>1</w:t>
            </w:r>
          </w:p>
          <w:p w:rsidR="009D4D7F" w:rsidRDefault="009D4D7F" w:rsidP="00B46D5C">
            <w:pPr>
              <w:spacing w:line="240" w:lineRule="exact"/>
              <w:ind w:hanging="40"/>
              <w:jc w:val="center"/>
              <w:rPr>
                <w:sz w:val="22"/>
                <w:szCs w:val="22"/>
              </w:rPr>
            </w:pPr>
            <w:r>
              <w:rPr>
                <w:sz w:val="22"/>
                <w:szCs w:val="22"/>
              </w:rPr>
              <w:t>группа</w:t>
            </w:r>
          </w:p>
        </w:tc>
        <w:tc>
          <w:tcPr>
            <w:tcW w:w="285" w:type="pct"/>
            <w:tcBorders>
              <w:top w:val="single" w:sz="6" w:space="0" w:color="auto"/>
              <w:left w:val="single" w:sz="4"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2</w:t>
            </w:r>
          </w:p>
          <w:p w:rsidR="009D4D7F" w:rsidRDefault="009D4D7F" w:rsidP="00B46D5C">
            <w:pPr>
              <w:spacing w:line="240" w:lineRule="exact"/>
              <w:ind w:hanging="40"/>
              <w:jc w:val="center"/>
              <w:rPr>
                <w:sz w:val="22"/>
                <w:szCs w:val="22"/>
              </w:rPr>
            </w:pPr>
            <w:r>
              <w:rPr>
                <w:sz w:val="22"/>
                <w:szCs w:val="22"/>
              </w:rPr>
              <w:t>группа</w:t>
            </w:r>
          </w:p>
        </w:tc>
        <w:tc>
          <w:tcPr>
            <w:tcW w:w="330" w:type="pct"/>
            <w:tcBorders>
              <w:top w:val="single" w:sz="6" w:space="0" w:color="auto"/>
              <w:left w:val="single" w:sz="6" w:space="0" w:color="auto"/>
              <w:bottom w:val="single" w:sz="6" w:space="0" w:color="auto"/>
              <w:right w:val="single" w:sz="4" w:space="0" w:color="auto"/>
            </w:tcBorders>
          </w:tcPr>
          <w:p w:rsidR="009D4D7F" w:rsidRDefault="009D4D7F" w:rsidP="00B46D5C">
            <w:pPr>
              <w:spacing w:line="240" w:lineRule="exact"/>
              <w:ind w:hanging="40"/>
              <w:jc w:val="center"/>
              <w:rPr>
                <w:sz w:val="22"/>
                <w:szCs w:val="22"/>
              </w:rPr>
            </w:pPr>
            <w:r>
              <w:rPr>
                <w:sz w:val="22"/>
                <w:szCs w:val="22"/>
              </w:rPr>
              <w:t>3</w:t>
            </w:r>
          </w:p>
          <w:p w:rsidR="009D4D7F" w:rsidRDefault="009D4D7F" w:rsidP="00B46D5C">
            <w:pPr>
              <w:spacing w:line="240" w:lineRule="exact"/>
              <w:ind w:hanging="40"/>
              <w:jc w:val="center"/>
              <w:rPr>
                <w:sz w:val="22"/>
                <w:szCs w:val="22"/>
              </w:rPr>
            </w:pPr>
            <w:r>
              <w:rPr>
                <w:sz w:val="22"/>
                <w:szCs w:val="22"/>
              </w:rPr>
              <w:t>группа</w:t>
            </w:r>
          </w:p>
        </w:tc>
        <w:tc>
          <w:tcPr>
            <w:tcW w:w="308" w:type="pct"/>
            <w:tcBorders>
              <w:top w:val="single" w:sz="6" w:space="0" w:color="auto"/>
              <w:left w:val="single" w:sz="4"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4 группа</w:t>
            </w:r>
          </w:p>
        </w:tc>
        <w:tc>
          <w:tcPr>
            <w:tcW w:w="308" w:type="pct"/>
            <w:tcBorders>
              <w:top w:val="single" w:sz="6" w:space="0" w:color="auto"/>
              <w:left w:val="single" w:sz="6" w:space="0" w:color="auto"/>
              <w:bottom w:val="single" w:sz="6" w:space="0" w:color="auto"/>
              <w:right w:val="single" w:sz="4" w:space="0" w:color="auto"/>
            </w:tcBorders>
          </w:tcPr>
          <w:p w:rsidR="009D4D7F" w:rsidRDefault="009D4D7F" w:rsidP="00B46D5C">
            <w:pPr>
              <w:spacing w:line="240" w:lineRule="exact"/>
              <w:ind w:hanging="40"/>
              <w:jc w:val="center"/>
              <w:rPr>
                <w:sz w:val="22"/>
                <w:szCs w:val="22"/>
              </w:rPr>
            </w:pPr>
            <w:r>
              <w:rPr>
                <w:sz w:val="22"/>
                <w:szCs w:val="22"/>
              </w:rPr>
              <w:t>5</w:t>
            </w:r>
          </w:p>
          <w:p w:rsidR="009D4D7F" w:rsidRDefault="009D4D7F" w:rsidP="00B46D5C">
            <w:pPr>
              <w:spacing w:line="240" w:lineRule="exact"/>
              <w:ind w:hanging="40"/>
              <w:jc w:val="center"/>
              <w:rPr>
                <w:sz w:val="22"/>
                <w:szCs w:val="22"/>
              </w:rPr>
            </w:pPr>
            <w:r>
              <w:rPr>
                <w:sz w:val="22"/>
                <w:szCs w:val="22"/>
              </w:rPr>
              <w:t>группа</w:t>
            </w:r>
          </w:p>
        </w:tc>
        <w:tc>
          <w:tcPr>
            <w:tcW w:w="330" w:type="pct"/>
            <w:tcBorders>
              <w:top w:val="single" w:sz="6" w:space="0" w:color="auto"/>
              <w:left w:val="single" w:sz="4"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6 группа</w:t>
            </w:r>
          </w:p>
        </w:tc>
        <w:tc>
          <w:tcPr>
            <w:tcW w:w="374" w:type="pct"/>
            <w:tcBorders>
              <w:top w:val="single" w:sz="6" w:space="0" w:color="auto"/>
              <w:left w:val="single" w:sz="6" w:space="0" w:color="auto"/>
              <w:bottom w:val="single" w:sz="6" w:space="0" w:color="auto"/>
              <w:right w:val="single" w:sz="4" w:space="0" w:color="auto"/>
            </w:tcBorders>
          </w:tcPr>
          <w:p w:rsidR="009D4D7F" w:rsidRDefault="009D4D7F" w:rsidP="00B46D5C">
            <w:pPr>
              <w:spacing w:line="240" w:lineRule="exact"/>
              <w:ind w:hanging="40"/>
              <w:jc w:val="center"/>
              <w:rPr>
                <w:sz w:val="22"/>
                <w:szCs w:val="22"/>
              </w:rPr>
            </w:pPr>
            <w:r>
              <w:rPr>
                <w:sz w:val="22"/>
                <w:szCs w:val="22"/>
              </w:rPr>
              <w:t>7</w:t>
            </w:r>
          </w:p>
          <w:p w:rsidR="009D4D7F" w:rsidRDefault="009D4D7F" w:rsidP="00B46D5C">
            <w:pPr>
              <w:spacing w:line="240" w:lineRule="exact"/>
              <w:ind w:hanging="40"/>
              <w:jc w:val="center"/>
              <w:rPr>
                <w:sz w:val="22"/>
                <w:szCs w:val="22"/>
              </w:rPr>
            </w:pPr>
            <w:r>
              <w:rPr>
                <w:sz w:val="22"/>
                <w:szCs w:val="22"/>
              </w:rPr>
              <w:t>группа</w:t>
            </w:r>
          </w:p>
        </w:tc>
        <w:tc>
          <w:tcPr>
            <w:tcW w:w="353" w:type="pct"/>
            <w:tcBorders>
              <w:top w:val="single" w:sz="6" w:space="0" w:color="auto"/>
              <w:left w:val="single" w:sz="4" w:space="0" w:color="auto"/>
              <w:bottom w:val="single" w:sz="6" w:space="0" w:color="auto"/>
              <w:right w:val="single" w:sz="4" w:space="0" w:color="auto"/>
            </w:tcBorders>
          </w:tcPr>
          <w:p w:rsidR="009D4D7F" w:rsidRDefault="009D4D7F" w:rsidP="00B46D5C">
            <w:pPr>
              <w:spacing w:line="240" w:lineRule="exact"/>
              <w:ind w:hanging="40"/>
              <w:jc w:val="center"/>
              <w:rPr>
                <w:sz w:val="22"/>
                <w:szCs w:val="22"/>
              </w:rPr>
            </w:pPr>
            <w:r>
              <w:rPr>
                <w:sz w:val="22"/>
                <w:szCs w:val="22"/>
              </w:rPr>
              <w:t>8 группа</w:t>
            </w:r>
          </w:p>
        </w:tc>
      </w:tr>
      <w:tr w:rsidR="009D4D7F" w:rsidRPr="002A08D9" w:rsidTr="009D4D7F">
        <w:trPr>
          <w:trHeight w:val="688"/>
        </w:trPr>
        <w:tc>
          <w:tcPr>
            <w:tcW w:w="278" w:type="pct"/>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p>
        </w:tc>
        <w:tc>
          <w:tcPr>
            <w:tcW w:w="2080" w:type="pct"/>
            <w:tcBorders>
              <w:top w:val="single" w:sz="6" w:space="0" w:color="auto"/>
              <w:left w:val="single" w:sz="6" w:space="0" w:color="auto"/>
              <w:bottom w:val="single" w:sz="6" w:space="0" w:color="auto"/>
              <w:right w:val="single" w:sz="6" w:space="0" w:color="auto"/>
            </w:tcBorders>
          </w:tcPr>
          <w:p w:rsidR="009D4D7F" w:rsidRPr="002A08D9" w:rsidRDefault="009D4D7F" w:rsidP="00B46D5C">
            <w:pPr>
              <w:spacing w:line="240" w:lineRule="exact"/>
              <w:ind w:hanging="40"/>
              <w:jc w:val="center"/>
              <w:rPr>
                <w:sz w:val="22"/>
                <w:szCs w:val="22"/>
              </w:rPr>
            </w:pPr>
            <w:r w:rsidRPr="002A08D9">
              <w:rPr>
                <w:sz w:val="22"/>
                <w:szCs w:val="22"/>
              </w:rPr>
              <w:t>Общеобразовательные учреждения</w:t>
            </w:r>
          </w:p>
        </w:tc>
        <w:tc>
          <w:tcPr>
            <w:tcW w:w="353" w:type="pct"/>
            <w:tcBorders>
              <w:top w:val="single" w:sz="6" w:space="0" w:color="auto"/>
              <w:left w:val="single" w:sz="6" w:space="0" w:color="auto"/>
              <w:bottom w:val="single" w:sz="6" w:space="0" w:color="auto"/>
              <w:right w:val="single" w:sz="4" w:space="0" w:color="auto"/>
            </w:tcBorders>
          </w:tcPr>
          <w:p w:rsidR="009D4D7F" w:rsidRPr="002A08D9" w:rsidRDefault="009D4D7F" w:rsidP="00B46D5C">
            <w:pPr>
              <w:spacing w:line="240" w:lineRule="exact"/>
              <w:ind w:hanging="40"/>
              <w:jc w:val="center"/>
              <w:rPr>
                <w:sz w:val="22"/>
                <w:szCs w:val="22"/>
              </w:rPr>
            </w:pPr>
            <w:r>
              <w:rPr>
                <w:sz w:val="22"/>
                <w:szCs w:val="22"/>
              </w:rPr>
              <w:t>Свыше 14</w:t>
            </w:r>
            <w:r w:rsidRPr="002A08D9">
              <w:rPr>
                <w:sz w:val="22"/>
                <w:szCs w:val="22"/>
              </w:rPr>
              <w:t>00</w:t>
            </w:r>
          </w:p>
        </w:tc>
        <w:tc>
          <w:tcPr>
            <w:tcW w:w="285" w:type="pct"/>
            <w:tcBorders>
              <w:top w:val="single" w:sz="6" w:space="0" w:color="auto"/>
              <w:left w:val="single" w:sz="4" w:space="0" w:color="auto"/>
              <w:bottom w:val="single" w:sz="6" w:space="0" w:color="auto"/>
              <w:right w:val="single" w:sz="6" w:space="0" w:color="auto"/>
            </w:tcBorders>
          </w:tcPr>
          <w:p w:rsidR="009D4D7F" w:rsidRPr="002A08D9" w:rsidRDefault="009D4D7F" w:rsidP="00B46D5C">
            <w:pPr>
              <w:spacing w:line="240" w:lineRule="exact"/>
              <w:ind w:hanging="40"/>
              <w:jc w:val="center"/>
              <w:rPr>
                <w:sz w:val="22"/>
                <w:szCs w:val="22"/>
              </w:rPr>
            </w:pPr>
            <w:r>
              <w:rPr>
                <w:sz w:val="22"/>
                <w:szCs w:val="22"/>
              </w:rPr>
              <w:t>от 1100 до 14</w:t>
            </w:r>
            <w:r w:rsidRPr="002A08D9">
              <w:rPr>
                <w:sz w:val="22"/>
                <w:szCs w:val="22"/>
              </w:rPr>
              <w:t>00</w:t>
            </w:r>
          </w:p>
        </w:tc>
        <w:tc>
          <w:tcPr>
            <w:tcW w:w="330" w:type="pct"/>
            <w:tcBorders>
              <w:top w:val="single" w:sz="6" w:space="0" w:color="auto"/>
              <w:left w:val="single" w:sz="6" w:space="0" w:color="auto"/>
              <w:bottom w:val="single" w:sz="6" w:space="0" w:color="auto"/>
              <w:right w:val="single" w:sz="4" w:space="0" w:color="auto"/>
            </w:tcBorders>
          </w:tcPr>
          <w:p w:rsidR="009D4D7F" w:rsidRPr="002A08D9" w:rsidRDefault="009D4D7F" w:rsidP="00B46D5C">
            <w:pPr>
              <w:spacing w:line="240" w:lineRule="exact"/>
              <w:ind w:hanging="40"/>
              <w:jc w:val="center"/>
              <w:rPr>
                <w:sz w:val="22"/>
                <w:szCs w:val="22"/>
              </w:rPr>
            </w:pPr>
            <w:r>
              <w:rPr>
                <w:sz w:val="22"/>
                <w:szCs w:val="22"/>
              </w:rPr>
              <w:t>от 900 до 11</w:t>
            </w:r>
            <w:r w:rsidRPr="002A08D9">
              <w:rPr>
                <w:sz w:val="22"/>
                <w:szCs w:val="22"/>
              </w:rPr>
              <w:t>00</w:t>
            </w:r>
          </w:p>
        </w:tc>
        <w:tc>
          <w:tcPr>
            <w:tcW w:w="308" w:type="pct"/>
            <w:tcBorders>
              <w:top w:val="single" w:sz="6" w:space="0" w:color="auto"/>
              <w:left w:val="single" w:sz="4" w:space="0" w:color="auto"/>
              <w:bottom w:val="single" w:sz="6" w:space="0" w:color="auto"/>
              <w:right w:val="single" w:sz="6" w:space="0" w:color="auto"/>
            </w:tcBorders>
          </w:tcPr>
          <w:p w:rsidR="009D4D7F" w:rsidRPr="002A08D9" w:rsidRDefault="009D4D7F" w:rsidP="00B46D5C">
            <w:pPr>
              <w:spacing w:line="240" w:lineRule="exact"/>
              <w:ind w:hanging="40"/>
              <w:jc w:val="center"/>
              <w:rPr>
                <w:sz w:val="22"/>
                <w:szCs w:val="22"/>
              </w:rPr>
            </w:pPr>
            <w:r>
              <w:rPr>
                <w:sz w:val="22"/>
                <w:szCs w:val="22"/>
              </w:rPr>
              <w:t>от 60</w:t>
            </w:r>
            <w:r w:rsidRPr="002A08D9">
              <w:rPr>
                <w:sz w:val="22"/>
                <w:szCs w:val="22"/>
              </w:rPr>
              <w:t xml:space="preserve">0 </w:t>
            </w:r>
            <w:r>
              <w:rPr>
                <w:sz w:val="22"/>
                <w:szCs w:val="22"/>
              </w:rPr>
              <w:t>до 9</w:t>
            </w:r>
            <w:r w:rsidRPr="002A08D9">
              <w:rPr>
                <w:sz w:val="22"/>
                <w:szCs w:val="22"/>
              </w:rPr>
              <w:t>00</w:t>
            </w:r>
          </w:p>
        </w:tc>
        <w:tc>
          <w:tcPr>
            <w:tcW w:w="308" w:type="pct"/>
            <w:tcBorders>
              <w:top w:val="single" w:sz="6" w:space="0" w:color="auto"/>
              <w:left w:val="single" w:sz="6" w:space="0" w:color="auto"/>
              <w:bottom w:val="single" w:sz="6" w:space="0" w:color="auto"/>
              <w:right w:val="single" w:sz="4" w:space="0" w:color="auto"/>
            </w:tcBorders>
          </w:tcPr>
          <w:p w:rsidR="009D4D7F" w:rsidRPr="002A08D9" w:rsidRDefault="009D4D7F" w:rsidP="00B46D5C">
            <w:pPr>
              <w:spacing w:line="240" w:lineRule="exact"/>
              <w:ind w:hanging="40"/>
              <w:jc w:val="center"/>
              <w:rPr>
                <w:sz w:val="22"/>
                <w:szCs w:val="22"/>
              </w:rPr>
            </w:pPr>
            <w:r>
              <w:rPr>
                <w:sz w:val="22"/>
                <w:szCs w:val="22"/>
              </w:rPr>
              <w:t>от 300 до 60</w:t>
            </w:r>
            <w:r w:rsidRPr="002A08D9">
              <w:rPr>
                <w:sz w:val="22"/>
                <w:szCs w:val="22"/>
              </w:rPr>
              <w:t>0</w:t>
            </w:r>
          </w:p>
        </w:tc>
        <w:tc>
          <w:tcPr>
            <w:tcW w:w="330" w:type="pct"/>
            <w:tcBorders>
              <w:top w:val="single" w:sz="6" w:space="0" w:color="auto"/>
              <w:left w:val="single" w:sz="4" w:space="0" w:color="auto"/>
              <w:bottom w:val="single" w:sz="6" w:space="0" w:color="auto"/>
              <w:right w:val="single" w:sz="6" w:space="0" w:color="auto"/>
            </w:tcBorders>
          </w:tcPr>
          <w:p w:rsidR="009D4D7F" w:rsidRPr="002A08D9" w:rsidRDefault="009D4D7F" w:rsidP="00B46D5C">
            <w:pPr>
              <w:spacing w:line="240" w:lineRule="exact"/>
              <w:ind w:hanging="40"/>
              <w:jc w:val="center"/>
              <w:rPr>
                <w:sz w:val="22"/>
                <w:szCs w:val="22"/>
              </w:rPr>
            </w:pPr>
            <w:r>
              <w:rPr>
                <w:sz w:val="22"/>
                <w:szCs w:val="22"/>
              </w:rPr>
              <w:t>от 200 до 30</w:t>
            </w:r>
            <w:r w:rsidRPr="002A08D9">
              <w:rPr>
                <w:sz w:val="22"/>
                <w:szCs w:val="22"/>
              </w:rPr>
              <w:t>0</w:t>
            </w:r>
          </w:p>
        </w:tc>
        <w:tc>
          <w:tcPr>
            <w:tcW w:w="374" w:type="pct"/>
            <w:tcBorders>
              <w:top w:val="single" w:sz="6" w:space="0" w:color="auto"/>
              <w:left w:val="single" w:sz="6" w:space="0" w:color="auto"/>
              <w:bottom w:val="single" w:sz="6" w:space="0" w:color="auto"/>
              <w:right w:val="single" w:sz="4" w:space="0" w:color="auto"/>
            </w:tcBorders>
          </w:tcPr>
          <w:p w:rsidR="009D4D7F" w:rsidRPr="002A08D9" w:rsidRDefault="009D4D7F" w:rsidP="00B46D5C">
            <w:pPr>
              <w:spacing w:line="240" w:lineRule="exact"/>
              <w:ind w:hanging="40"/>
              <w:jc w:val="center"/>
              <w:rPr>
                <w:sz w:val="22"/>
                <w:szCs w:val="22"/>
              </w:rPr>
            </w:pPr>
            <w:r>
              <w:rPr>
                <w:sz w:val="22"/>
                <w:szCs w:val="22"/>
              </w:rPr>
              <w:t>от 100 до 2</w:t>
            </w:r>
            <w:r w:rsidRPr="002A08D9">
              <w:rPr>
                <w:sz w:val="22"/>
                <w:szCs w:val="22"/>
              </w:rPr>
              <w:t>0</w:t>
            </w:r>
            <w:r>
              <w:rPr>
                <w:sz w:val="22"/>
                <w:szCs w:val="22"/>
              </w:rPr>
              <w:t>0</w:t>
            </w:r>
          </w:p>
        </w:tc>
        <w:tc>
          <w:tcPr>
            <w:tcW w:w="353" w:type="pct"/>
            <w:tcBorders>
              <w:top w:val="single" w:sz="6" w:space="0" w:color="auto"/>
              <w:left w:val="single" w:sz="4"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до 10</w:t>
            </w:r>
            <w:r w:rsidRPr="002A08D9">
              <w:rPr>
                <w:sz w:val="22"/>
                <w:szCs w:val="22"/>
              </w:rPr>
              <w:t xml:space="preserve">0 </w:t>
            </w:r>
          </w:p>
          <w:p w:rsidR="009D4D7F" w:rsidRPr="00286D27" w:rsidRDefault="009D4D7F" w:rsidP="00B46D5C">
            <w:pPr>
              <w:rPr>
                <w:sz w:val="22"/>
                <w:szCs w:val="22"/>
              </w:rPr>
            </w:pPr>
          </w:p>
        </w:tc>
      </w:tr>
      <w:tr w:rsidR="009D4D7F" w:rsidRPr="002A08D9" w:rsidTr="009D4D7F">
        <w:trPr>
          <w:trHeight w:val="688"/>
        </w:trPr>
        <w:tc>
          <w:tcPr>
            <w:tcW w:w="278" w:type="pct"/>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p>
        </w:tc>
        <w:tc>
          <w:tcPr>
            <w:tcW w:w="2080" w:type="pct"/>
            <w:tcBorders>
              <w:top w:val="single" w:sz="6" w:space="0" w:color="auto"/>
              <w:left w:val="single" w:sz="6" w:space="0" w:color="auto"/>
              <w:bottom w:val="single" w:sz="6" w:space="0" w:color="auto"/>
              <w:right w:val="single" w:sz="6"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Коэффициент уровня управления</w:t>
            </w:r>
          </w:p>
        </w:tc>
        <w:tc>
          <w:tcPr>
            <w:tcW w:w="353" w:type="pct"/>
            <w:tcBorders>
              <w:top w:val="single" w:sz="6" w:space="0" w:color="auto"/>
              <w:left w:val="single" w:sz="6" w:space="0" w:color="auto"/>
              <w:bottom w:val="single" w:sz="6" w:space="0" w:color="auto"/>
              <w:right w:val="single" w:sz="4"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2,0</w:t>
            </w:r>
          </w:p>
        </w:tc>
        <w:tc>
          <w:tcPr>
            <w:tcW w:w="285" w:type="pct"/>
            <w:tcBorders>
              <w:top w:val="single" w:sz="6" w:space="0" w:color="auto"/>
              <w:left w:val="single" w:sz="4" w:space="0" w:color="auto"/>
              <w:bottom w:val="single" w:sz="6" w:space="0" w:color="auto"/>
              <w:right w:val="single" w:sz="6"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1,6</w:t>
            </w:r>
          </w:p>
        </w:tc>
        <w:tc>
          <w:tcPr>
            <w:tcW w:w="330" w:type="pct"/>
            <w:tcBorders>
              <w:top w:val="single" w:sz="6" w:space="0" w:color="auto"/>
              <w:left w:val="single" w:sz="6" w:space="0" w:color="auto"/>
              <w:bottom w:val="single" w:sz="6" w:space="0" w:color="auto"/>
              <w:right w:val="single" w:sz="4"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1,3</w:t>
            </w:r>
          </w:p>
        </w:tc>
        <w:tc>
          <w:tcPr>
            <w:tcW w:w="308" w:type="pct"/>
            <w:tcBorders>
              <w:top w:val="single" w:sz="6" w:space="0" w:color="auto"/>
              <w:left w:val="single" w:sz="4" w:space="0" w:color="auto"/>
              <w:bottom w:val="single" w:sz="6" w:space="0" w:color="auto"/>
              <w:right w:val="single" w:sz="6"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1,25</w:t>
            </w:r>
          </w:p>
        </w:tc>
        <w:tc>
          <w:tcPr>
            <w:tcW w:w="308" w:type="pct"/>
            <w:tcBorders>
              <w:top w:val="single" w:sz="6" w:space="0" w:color="auto"/>
              <w:left w:val="single" w:sz="6" w:space="0" w:color="auto"/>
              <w:bottom w:val="single" w:sz="6" w:space="0" w:color="auto"/>
              <w:right w:val="single" w:sz="4"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1,15</w:t>
            </w:r>
          </w:p>
        </w:tc>
        <w:tc>
          <w:tcPr>
            <w:tcW w:w="330" w:type="pct"/>
            <w:tcBorders>
              <w:top w:val="single" w:sz="6" w:space="0" w:color="auto"/>
              <w:left w:val="single" w:sz="4" w:space="0" w:color="auto"/>
              <w:bottom w:val="single" w:sz="6" w:space="0" w:color="auto"/>
              <w:right w:val="single" w:sz="6" w:space="0" w:color="auto"/>
            </w:tcBorders>
            <w:shd w:val="clear" w:color="auto" w:fill="auto"/>
          </w:tcPr>
          <w:p w:rsidR="009D4D7F" w:rsidRPr="002A08D9" w:rsidRDefault="009D4D7F" w:rsidP="00B46D5C">
            <w:pPr>
              <w:spacing w:line="240" w:lineRule="exact"/>
              <w:jc w:val="center"/>
              <w:rPr>
                <w:sz w:val="22"/>
                <w:szCs w:val="22"/>
              </w:rPr>
            </w:pPr>
            <w:r>
              <w:rPr>
                <w:sz w:val="22"/>
                <w:szCs w:val="22"/>
              </w:rPr>
              <w:t>1,1</w:t>
            </w:r>
          </w:p>
        </w:tc>
        <w:tc>
          <w:tcPr>
            <w:tcW w:w="374" w:type="pct"/>
            <w:tcBorders>
              <w:top w:val="single" w:sz="6" w:space="0" w:color="auto"/>
              <w:left w:val="single" w:sz="6" w:space="0" w:color="auto"/>
              <w:bottom w:val="single" w:sz="6" w:space="0" w:color="auto"/>
              <w:right w:val="single" w:sz="4"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1,0</w:t>
            </w:r>
          </w:p>
        </w:tc>
        <w:tc>
          <w:tcPr>
            <w:tcW w:w="353" w:type="pct"/>
            <w:tcBorders>
              <w:top w:val="single" w:sz="6" w:space="0" w:color="auto"/>
              <w:left w:val="single" w:sz="4" w:space="0" w:color="auto"/>
              <w:bottom w:val="single" w:sz="6" w:space="0" w:color="auto"/>
              <w:right w:val="single" w:sz="6"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0,9</w:t>
            </w:r>
          </w:p>
        </w:tc>
      </w:tr>
    </w:tbl>
    <w:p w:rsidR="009D4D7F" w:rsidRDefault="009D4D7F" w:rsidP="009D4D7F">
      <w:pPr>
        <w:pStyle w:val="ConsPlusNormal0"/>
        <w:widowControl/>
        <w:ind w:firstLine="0"/>
        <w:jc w:val="center"/>
        <w:rPr>
          <w:rFonts w:ascii="Times New Roman" w:hAnsi="Times New Roman" w:cs="Times New Roman"/>
          <w:b/>
          <w:sz w:val="24"/>
          <w:szCs w:val="24"/>
        </w:rPr>
      </w:pPr>
    </w:p>
    <w:p w:rsidR="009D4D7F" w:rsidRDefault="009D4D7F" w:rsidP="009D4D7F">
      <w:pPr>
        <w:spacing w:line="240" w:lineRule="exact"/>
        <w:ind w:hanging="40"/>
        <w:jc w:val="center"/>
        <w:rPr>
          <w:b/>
          <w:sz w:val="22"/>
          <w:szCs w:val="22"/>
        </w:rPr>
      </w:pPr>
    </w:p>
    <w:p w:rsidR="009D4D7F" w:rsidRDefault="009D4D7F" w:rsidP="009D4D7F">
      <w:pPr>
        <w:spacing w:line="240" w:lineRule="exact"/>
        <w:ind w:hanging="40"/>
        <w:jc w:val="center"/>
        <w:rPr>
          <w:b/>
          <w:sz w:val="22"/>
          <w:szCs w:val="22"/>
        </w:rPr>
      </w:pPr>
      <w:r>
        <w:rPr>
          <w:b/>
          <w:sz w:val="22"/>
          <w:szCs w:val="22"/>
        </w:rPr>
        <w:t>Группы по оплате труда руководителей дошкольных образовательных учреждений</w:t>
      </w:r>
    </w:p>
    <w:p w:rsidR="009D4D7F" w:rsidRDefault="009D4D7F" w:rsidP="009D4D7F">
      <w:pPr>
        <w:spacing w:line="240" w:lineRule="exact"/>
        <w:ind w:hanging="40"/>
        <w:jc w:val="center"/>
        <w:rPr>
          <w:sz w:val="22"/>
          <w:szCs w:val="22"/>
        </w:rPr>
      </w:pPr>
    </w:p>
    <w:tbl>
      <w:tblPr>
        <w:tblW w:w="5000" w:type="pct"/>
        <w:tblCellMar>
          <w:left w:w="70" w:type="dxa"/>
          <w:right w:w="70" w:type="dxa"/>
        </w:tblCellMar>
        <w:tblLook w:val="0000" w:firstRow="0" w:lastRow="0" w:firstColumn="0" w:lastColumn="0" w:noHBand="0" w:noVBand="0"/>
      </w:tblPr>
      <w:tblGrid>
        <w:gridCol w:w="397"/>
        <w:gridCol w:w="3124"/>
        <w:gridCol w:w="766"/>
        <w:gridCol w:w="744"/>
        <w:gridCol w:w="744"/>
        <w:gridCol w:w="744"/>
        <w:gridCol w:w="744"/>
        <w:gridCol w:w="744"/>
        <w:gridCol w:w="744"/>
        <w:gridCol w:w="744"/>
      </w:tblGrid>
      <w:tr w:rsidR="009D4D7F" w:rsidTr="009D4D7F">
        <w:trPr>
          <w:trHeight w:val="513"/>
        </w:trPr>
        <w:tc>
          <w:tcPr>
            <w:tcW w:w="278" w:type="pct"/>
            <w:vMerge w:val="restart"/>
            <w:tcBorders>
              <w:top w:val="single" w:sz="6" w:space="0" w:color="auto"/>
              <w:left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2080" w:type="pct"/>
            <w:vMerge w:val="restart"/>
            <w:tcBorders>
              <w:top w:val="single" w:sz="6" w:space="0" w:color="auto"/>
              <w:left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Тип (вид) образовательного учреждения</w:t>
            </w:r>
          </w:p>
        </w:tc>
        <w:tc>
          <w:tcPr>
            <w:tcW w:w="2642" w:type="pct"/>
            <w:gridSpan w:val="8"/>
            <w:tcBorders>
              <w:top w:val="single" w:sz="6" w:space="0" w:color="auto"/>
              <w:left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Группа по оплате труда руководителей в зависимости от суммы баллов по объемным показателям</w:t>
            </w:r>
          </w:p>
        </w:tc>
      </w:tr>
      <w:tr w:rsidR="009D4D7F" w:rsidTr="009D4D7F">
        <w:trPr>
          <w:trHeight w:val="240"/>
        </w:trPr>
        <w:tc>
          <w:tcPr>
            <w:tcW w:w="278" w:type="pct"/>
            <w:vMerge/>
            <w:tcBorders>
              <w:left w:val="single" w:sz="6" w:space="0" w:color="auto"/>
              <w:right w:val="single" w:sz="6" w:space="0" w:color="auto"/>
            </w:tcBorders>
            <w:vAlign w:val="center"/>
          </w:tcPr>
          <w:p w:rsidR="009D4D7F" w:rsidRDefault="009D4D7F" w:rsidP="00B46D5C">
            <w:pPr>
              <w:rPr>
                <w:sz w:val="22"/>
                <w:szCs w:val="22"/>
              </w:rPr>
            </w:pPr>
          </w:p>
        </w:tc>
        <w:tc>
          <w:tcPr>
            <w:tcW w:w="2080" w:type="pct"/>
            <w:vMerge/>
            <w:tcBorders>
              <w:left w:val="single" w:sz="6" w:space="0" w:color="auto"/>
              <w:right w:val="single" w:sz="6" w:space="0" w:color="auto"/>
            </w:tcBorders>
            <w:vAlign w:val="center"/>
          </w:tcPr>
          <w:p w:rsidR="009D4D7F" w:rsidRDefault="009D4D7F" w:rsidP="00B46D5C">
            <w:pPr>
              <w:rPr>
                <w:sz w:val="22"/>
                <w:szCs w:val="22"/>
              </w:rPr>
            </w:pPr>
          </w:p>
        </w:tc>
        <w:tc>
          <w:tcPr>
            <w:tcW w:w="2642" w:type="pct"/>
            <w:gridSpan w:val="8"/>
            <w:tcBorders>
              <w:left w:val="single" w:sz="6" w:space="0" w:color="auto"/>
              <w:bottom w:val="single" w:sz="6" w:space="0" w:color="auto"/>
              <w:right w:val="single" w:sz="4" w:space="0" w:color="auto"/>
            </w:tcBorders>
          </w:tcPr>
          <w:p w:rsidR="009D4D7F" w:rsidRDefault="009D4D7F" w:rsidP="00B46D5C">
            <w:pPr>
              <w:spacing w:line="240" w:lineRule="exact"/>
              <w:ind w:hanging="40"/>
              <w:jc w:val="center"/>
              <w:rPr>
                <w:sz w:val="22"/>
                <w:szCs w:val="22"/>
              </w:rPr>
            </w:pPr>
          </w:p>
        </w:tc>
      </w:tr>
      <w:tr w:rsidR="009D4D7F" w:rsidTr="009D4D7F">
        <w:trPr>
          <w:trHeight w:val="240"/>
        </w:trPr>
        <w:tc>
          <w:tcPr>
            <w:tcW w:w="278" w:type="pct"/>
            <w:vMerge/>
            <w:tcBorders>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p>
        </w:tc>
        <w:tc>
          <w:tcPr>
            <w:tcW w:w="2080" w:type="pct"/>
            <w:vMerge/>
            <w:tcBorders>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p>
        </w:tc>
        <w:tc>
          <w:tcPr>
            <w:tcW w:w="353" w:type="pct"/>
            <w:tcBorders>
              <w:top w:val="single" w:sz="6" w:space="0" w:color="auto"/>
              <w:left w:val="single" w:sz="6" w:space="0" w:color="auto"/>
              <w:bottom w:val="single" w:sz="6" w:space="0" w:color="auto"/>
              <w:right w:val="single" w:sz="4" w:space="0" w:color="auto"/>
            </w:tcBorders>
          </w:tcPr>
          <w:p w:rsidR="009D4D7F" w:rsidRDefault="009D4D7F" w:rsidP="00B46D5C">
            <w:pPr>
              <w:spacing w:line="240" w:lineRule="exact"/>
              <w:ind w:hanging="40"/>
              <w:jc w:val="center"/>
              <w:rPr>
                <w:sz w:val="22"/>
                <w:szCs w:val="22"/>
              </w:rPr>
            </w:pPr>
            <w:r>
              <w:rPr>
                <w:sz w:val="22"/>
                <w:szCs w:val="22"/>
              </w:rPr>
              <w:t>1</w:t>
            </w:r>
          </w:p>
          <w:p w:rsidR="009D4D7F" w:rsidRDefault="009D4D7F" w:rsidP="00B46D5C">
            <w:pPr>
              <w:spacing w:line="240" w:lineRule="exact"/>
              <w:ind w:hanging="40"/>
              <w:jc w:val="center"/>
              <w:rPr>
                <w:sz w:val="22"/>
                <w:szCs w:val="22"/>
              </w:rPr>
            </w:pPr>
            <w:r>
              <w:rPr>
                <w:sz w:val="22"/>
                <w:szCs w:val="22"/>
              </w:rPr>
              <w:t>группа</w:t>
            </w:r>
          </w:p>
        </w:tc>
        <w:tc>
          <w:tcPr>
            <w:tcW w:w="285" w:type="pct"/>
            <w:tcBorders>
              <w:top w:val="single" w:sz="6" w:space="0" w:color="auto"/>
              <w:left w:val="single" w:sz="4"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2</w:t>
            </w:r>
          </w:p>
          <w:p w:rsidR="009D4D7F" w:rsidRDefault="009D4D7F" w:rsidP="00B46D5C">
            <w:pPr>
              <w:spacing w:line="240" w:lineRule="exact"/>
              <w:ind w:hanging="40"/>
              <w:jc w:val="center"/>
              <w:rPr>
                <w:sz w:val="22"/>
                <w:szCs w:val="22"/>
              </w:rPr>
            </w:pPr>
            <w:r>
              <w:rPr>
                <w:sz w:val="22"/>
                <w:szCs w:val="22"/>
              </w:rPr>
              <w:t>группа</w:t>
            </w:r>
          </w:p>
        </w:tc>
        <w:tc>
          <w:tcPr>
            <w:tcW w:w="330" w:type="pct"/>
            <w:tcBorders>
              <w:top w:val="single" w:sz="6" w:space="0" w:color="auto"/>
              <w:left w:val="single" w:sz="6" w:space="0" w:color="auto"/>
              <w:bottom w:val="single" w:sz="6" w:space="0" w:color="auto"/>
              <w:right w:val="single" w:sz="4" w:space="0" w:color="auto"/>
            </w:tcBorders>
          </w:tcPr>
          <w:p w:rsidR="009D4D7F" w:rsidRDefault="009D4D7F" w:rsidP="00B46D5C">
            <w:pPr>
              <w:spacing w:line="240" w:lineRule="exact"/>
              <w:ind w:hanging="40"/>
              <w:jc w:val="center"/>
              <w:rPr>
                <w:sz w:val="22"/>
                <w:szCs w:val="22"/>
              </w:rPr>
            </w:pPr>
            <w:r>
              <w:rPr>
                <w:sz w:val="22"/>
                <w:szCs w:val="22"/>
              </w:rPr>
              <w:t>3</w:t>
            </w:r>
          </w:p>
          <w:p w:rsidR="009D4D7F" w:rsidRDefault="009D4D7F" w:rsidP="00B46D5C">
            <w:pPr>
              <w:spacing w:line="240" w:lineRule="exact"/>
              <w:ind w:hanging="40"/>
              <w:jc w:val="center"/>
              <w:rPr>
                <w:sz w:val="22"/>
                <w:szCs w:val="22"/>
              </w:rPr>
            </w:pPr>
            <w:r>
              <w:rPr>
                <w:sz w:val="22"/>
                <w:szCs w:val="22"/>
              </w:rPr>
              <w:t>группа</w:t>
            </w:r>
          </w:p>
        </w:tc>
        <w:tc>
          <w:tcPr>
            <w:tcW w:w="308" w:type="pct"/>
            <w:tcBorders>
              <w:top w:val="single" w:sz="6" w:space="0" w:color="auto"/>
              <w:left w:val="single" w:sz="4"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4 группа</w:t>
            </w:r>
          </w:p>
        </w:tc>
        <w:tc>
          <w:tcPr>
            <w:tcW w:w="308" w:type="pct"/>
            <w:tcBorders>
              <w:top w:val="single" w:sz="6" w:space="0" w:color="auto"/>
              <w:left w:val="single" w:sz="6" w:space="0" w:color="auto"/>
              <w:bottom w:val="single" w:sz="6" w:space="0" w:color="auto"/>
              <w:right w:val="single" w:sz="4" w:space="0" w:color="auto"/>
            </w:tcBorders>
          </w:tcPr>
          <w:p w:rsidR="009D4D7F" w:rsidRDefault="009D4D7F" w:rsidP="00B46D5C">
            <w:pPr>
              <w:spacing w:line="240" w:lineRule="exact"/>
              <w:ind w:hanging="40"/>
              <w:jc w:val="center"/>
              <w:rPr>
                <w:sz w:val="22"/>
                <w:szCs w:val="22"/>
              </w:rPr>
            </w:pPr>
            <w:r>
              <w:rPr>
                <w:sz w:val="22"/>
                <w:szCs w:val="22"/>
              </w:rPr>
              <w:t>5</w:t>
            </w:r>
          </w:p>
          <w:p w:rsidR="009D4D7F" w:rsidRDefault="009D4D7F" w:rsidP="00B46D5C">
            <w:pPr>
              <w:spacing w:line="240" w:lineRule="exact"/>
              <w:ind w:hanging="40"/>
              <w:jc w:val="center"/>
              <w:rPr>
                <w:sz w:val="22"/>
                <w:szCs w:val="22"/>
              </w:rPr>
            </w:pPr>
            <w:r>
              <w:rPr>
                <w:sz w:val="22"/>
                <w:szCs w:val="22"/>
              </w:rPr>
              <w:t>группа</w:t>
            </w:r>
          </w:p>
        </w:tc>
        <w:tc>
          <w:tcPr>
            <w:tcW w:w="330" w:type="pct"/>
            <w:tcBorders>
              <w:top w:val="single" w:sz="6" w:space="0" w:color="auto"/>
              <w:left w:val="single" w:sz="4"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6 группа</w:t>
            </w:r>
          </w:p>
        </w:tc>
        <w:tc>
          <w:tcPr>
            <w:tcW w:w="374" w:type="pct"/>
            <w:tcBorders>
              <w:top w:val="single" w:sz="6" w:space="0" w:color="auto"/>
              <w:left w:val="single" w:sz="6" w:space="0" w:color="auto"/>
              <w:bottom w:val="single" w:sz="6" w:space="0" w:color="auto"/>
              <w:right w:val="single" w:sz="4" w:space="0" w:color="auto"/>
            </w:tcBorders>
          </w:tcPr>
          <w:p w:rsidR="009D4D7F" w:rsidRDefault="009D4D7F" w:rsidP="00B46D5C">
            <w:pPr>
              <w:spacing w:line="240" w:lineRule="exact"/>
              <w:ind w:hanging="40"/>
              <w:jc w:val="center"/>
              <w:rPr>
                <w:sz w:val="22"/>
                <w:szCs w:val="22"/>
              </w:rPr>
            </w:pPr>
            <w:r>
              <w:rPr>
                <w:sz w:val="22"/>
                <w:szCs w:val="22"/>
              </w:rPr>
              <w:t>7</w:t>
            </w:r>
          </w:p>
          <w:p w:rsidR="009D4D7F" w:rsidRDefault="009D4D7F" w:rsidP="00B46D5C">
            <w:pPr>
              <w:spacing w:line="240" w:lineRule="exact"/>
              <w:ind w:hanging="40"/>
              <w:jc w:val="center"/>
              <w:rPr>
                <w:sz w:val="22"/>
                <w:szCs w:val="22"/>
              </w:rPr>
            </w:pPr>
            <w:r>
              <w:rPr>
                <w:sz w:val="22"/>
                <w:szCs w:val="22"/>
              </w:rPr>
              <w:t>группа</w:t>
            </w:r>
          </w:p>
        </w:tc>
        <w:tc>
          <w:tcPr>
            <w:tcW w:w="353" w:type="pct"/>
            <w:tcBorders>
              <w:top w:val="single" w:sz="6" w:space="0" w:color="auto"/>
              <w:left w:val="single" w:sz="4" w:space="0" w:color="auto"/>
              <w:bottom w:val="single" w:sz="6" w:space="0" w:color="auto"/>
              <w:right w:val="single" w:sz="4" w:space="0" w:color="auto"/>
            </w:tcBorders>
          </w:tcPr>
          <w:p w:rsidR="009D4D7F" w:rsidRDefault="009D4D7F" w:rsidP="00B46D5C">
            <w:pPr>
              <w:spacing w:line="240" w:lineRule="exact"/>
              <w:ind w:hanging="40"/>
              <w:jc w:val="center"/>
              <w:rPr>
                <w:sz w:val="22"/>
                <w:szCs w:val="22"/>
              </w:rPr>
            </w:pPr>
            <w:r>
              <w:rPr>
                <w:sz w:val="22"/>
                <w:szCs w:val="22"/>
              </w:rPr>
              <w:t>8 группа</w:t>
            </w:r>
          </w:p>
        </w:tc>
      </w:tr>
      <w:tr w:rsidR="009D4D7F" w:rsidRPr="002A08D9" w:rsidTr="009D4D7F">
        <w:trPr>
          <w:trHeight w:val="688"/>
        </w:trPr>
        <w:tc>
          <w:tcPr>
            <w:tcW w:w="278" w:type="pct"/>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p>
        </w:tc>
        <w:tc>
          <w:tcPr>
            <w:tcW w:w="2080" w:type="pct"/>
            <w:tcBorders>
              <w:top w:val="single" w:sz="6" w:space="0" w:color="auto"/>
              <w:left w:val="single" w:sz="6" w:space="0" w:color="auto"/>
              <w:bottom w:val="single" w:sz="6" w:space="0" w:color="auto"/>
              <w:right w:val="single" w:sz="6" w:space="0" w:color="auto"/>
            </w:tcBorders>
          </w:tcPr>
          <w:p w:rsidR="009D4D7F" w:rsidRPr="002A08D9" w:rsidRDefault="009D4D7F" w:rsidP="00B46D5C">
            <w:pPr>
              <w:spacing w:line="240" w:lineRule="exact"/>
              <w:ind w:hanging="40"/>
              <w:jc w:val="center"/>
              <w:rPr>
                <w:sz w:val="22"/>
                <w:szCs w:val="22"/>
              </w:rPr>
            </w:pPr>
            <w:r>
              <w:rPr>
                <w:sz w:val="22"/>
                <w:szCs w:val="22"/>
              </w:rPr>
              <w:t>Д</w:t>
            </w:r>
            <w:r w:rsidRPr="002A08D9">
              <w:rPr>
                <w:sz w:val="22"/>
                <w:szCs w:val="22"/>
              </w:rPr>
              <w:t>ошкольные учреждения</w:t>
            </w:r>
          </w:p>
        </w:tc>
        <w:tc>
          <w:tcPr>
            <w:tcW w:w="353" w:type="pct"/>
            <w:tcBorders>
              <w:top w:val="single" w:sz="6" w:space="0" w:color="auto"/>
              <w:left w:val="single" w:sz="6" w:space="0" w:color="auto"/>
              <w:bottom w:val="single" w:sz="6" w:space="0" w:color="auto"/>
              <w:right w:val="single" w:sz="4" w:space="0" w:color="auto"/>
            </w:tcBorders>
          </w:tcPr>
          <w:p w:rsidR="009D4D7F" w:rsidRPr="002A08D9" w:rsidRDefault="009D4D7F" w:rsidP="00B46D5C">
            <w:pPr>
              <w:spacing w:line="240" w:lineRule="exact"/>
              <w:ind w:hanging="40"/>
              <w:jc w:val="center"/>
              <w:rPr>
                <w:sz w:val="22"/>
                <w:szCs w:val="22"/>
              </w:rPr>
            </w:pPr>
            <w:r>
              <w:rPr>
                <w:sz w:val="22"/>
                <w:szCs w:val="22"/>
              </w:rPr>
              <w:t>Свыше 14</w:t>
            </w:r>
            <w:r w:rsidRPr="002A08D9">
              <w:rPr>
                <w:sz w:val="22"/>
                <w:szCs w:val="22"/>
              </w:rPr>
              <w:t>00</w:t>
            </w:r>
          </w:p>
        </w:tc>
        <w:tc>
          <w:tcPr>
            <w:tcW w:w="285" w:type="pct"/>
            <w:tcBorders>
              <w:top w:val="single" w:sz="6" w:space="0" w:color="auto"/>
              <w:left w:val="single" w:sz="4" w:space="0" w:color="auto"/>
              <w:bottom w:val="single" w:sz="6" w:space="0" w:color="auto"/>
              <w:right w:val="single" w:sz="6" w:space="0" w:color="auto"/>
            </w:tcBorders>
          </w:tcPr>
          <w:p w:rsidR="009D4D7F" w:rsidRPr="002A08D9" w:rsidRDefault="009D4D7F" w:rsidP="00B46D5C">
            <w:pPr>
              <w:spacing w:line="240" w:lineRule="exact"/>
              <w:ind w:hanging="40"/>
              <w:jc w:val="center"/>
              <w:rPr>
                <w:sz w:val="22"/>
                <w:szCs w:val="22"/>
              </w:rPr>
            </w:pPr>
            <w:r>
              <w:rPr>
                <w:sz w:val="22"/>
                <w:szCs w:val="22"/>
              </w:rPr>
              <w:t>от 1000 до 14</w:t>
            </w:r>
            <w:r w:rsidRPr="002A08D9">
              <w:rPr>
                <w:sz w:val="22"/>
                <w:szCs w:val="22"/>
              </w:rPr>
              <w:t>00</w:t>
            </w:r>
          </w:p>
        </w:tc>
        <w:tc>
          <w:tcPr>
            <w:tcW w:w="330" w:type="pct"/>
            <w:tcBorders>
              <w:top w:val="single" w:sz="6" w:space="0" w:color="auto"/>
              <w:left w:val="single" w:sz="6" w:space="0" w:color="auto"/>
              <w:bottom w:val="single" w:sz="6" w:space="0" w:color="auto"/>
              <w:right w:val="single" w:sz="4" w:space="0" w:color="auto"/>
            </w:tcBorders>
          </w:tcPr>
          <w:p w:rsidR="009D4D7F" w:rsidRPr="002A08D9" w:rsidRDefault="009D4D7F" w:rsidP="00B46D5C">
            <w:pPr>
              <w:spacing w:line="240" w:lineRule="exact"/>
              <w:ind w:hanging="40"/>
              <w:jc w:val="center"/>
              <w:rPr>
                <w:sz w:val="22"/>
                <w:szCs w:val="22"/>
              </w:rPr>
            </w:pPr>
            <w:r>
              <w:rPr>
                <w:sz w:val="22"/>
                <w:szCs w:val="22"/>
              </w:rPr>
              <w:t>от 800 до 10</w:t>
            </w:r>
            <w:r w:rsidRPr="002A08D9">
              <w:rPr>
                <w:sz w:val="22"/>
                <w:szCs w:val="22"/>
              </w:rPr>
              <w:t>00</w:t>
            </w:r>
          </w:p>
        </w:tc>
        <w:tc>
          <w:tcPr>
            <w:tcW w:w="308" w:type="pct"/>
            <w:tcBorders>
              <w:top w:val="single" w:sz="6" w:space="0" w:color="auto"/>
              <w:left w:val="single" w:sz="4" w:space="0" w:color="auto"/>
              <w:bottom w:val="single" w:sz="6" w:space="0" w:color="auto"/>
              <w:right w:val="single" w:sz="6" w:space="0" w:color="auto"/>
            </w:tcBorders>
          </w:tcPr>
          <w:p w:rsidR="009D4D7F" w:rsidRPr="002A08D9" w:rsidRDefault="009D4D7F" w:rsidP="00B46D5C">
            <w:pPr>
              <w:spacing w:line="240" w:lineRule="exact"/>
              <w:ind w:hanging="40"/>
              <w:jc w:val="center"/>
              <w:rPr>
                <w:sz w:val="22"/>
                <w:szCs w:val="22"/>
              </w:rPr>
            </w:pPr>
            <w:r>
              <w:rPr>
                <w:sz w:val="22"/>
                <w:szCs w:val="22"/>
              </w:rPr>
              <w:t>от 70</w:t>
            </w:r>
            <w:r w:rsidRPr="002A08D9">
              <w:rPr>
                <w:sz w:val="22"/>
                <w:szCs w:val="22"/>
              </w:rPr>
              <w:t xml:space="preserve">0 </w:t>
            </w:r>
            <w:r>
              <w:rPr>
                <w:sz w:val="22"/>
                <w:szCs w:val="22"/>
              </w:rPr>
              <w:t>до 8</w:t>
            </w:r>
            <w:r w:rsidRPr="002A08D9">
              <w:rPr>
                <w:sz w:val="22"/>
                <w:szCs w:val="22"/>
              </w:rPr>
              <w:t>00</w:t>
            </w:r>
          </w:p>
        </w:tc>
        <w:tc>
          <w:tcPr>
            <w:tcW w:w="308" w:type="pct"/>
            <w:tcBorders>
              <w:top w:val="single" w:sz="6" w:space="0" w:color="auto"/>
              <w:left w:val="single" w:sz="6" w:space="0" w:color="auto"/>
              <w:bottom w:val="single" w:sz="6" w:space="0" w:color="auto"/>
              <w:right w:val="single" w:sz="4" w:space="0" w:color="auto"/>
            </w:tcBorders>
          </w:tcPr>
          <w:p w:rsidR="009D4D7F" w:rsidRPr="002A08D9" w:rsidRDefault="009D4D7F" w:rsidP="00B46D5C">
            <w:pPr>
              <w:spacing w:line="240" w:lineRule="exact"/>
              <w:ind w:hanging="40"/>
              <w:jc w:val="center"/>
              <w:rPr>
                <w:sz w:val="22"/>
                <w:szCs w:val="22"/>
              </w:rPr>
            </w:pPr>
            <w:r>
              <w:rPr>
                <w:sz w:val="22"/>
                <w:szCs w:val="22"/>
              </w:rPr>
              <w:t>от 500 до 70</w:t>
            </w:r>
            <w:r w:rsidRPr="002A08D9">
              <w:rPr>
                <w:sz w:val="22"/>
                <w:szCs w:val="22"/>
              </w:rPr>
              <w:t>0</w:t>
            </w:r>
          </w:p>
        </w:tc>
        <w:tc>
          <w:tcPr>
            <w:tcW w:w="330" w:type="pct"/>
            <w:tcBorders>
              <w:top w:val="single" w:sz="6" w:space="0" w:color="auto"/>
              <w:left w:val="single" w:sz="4" w:space="0" w:color="auto"/>
              <w:bottom w:val="single" w:sz="6" w:space="0" w:color="auto"/>
              <w:right w:val="single" w:sz="6" w:space="0" w:color="auto"/>
            </w:tcBorders>
          </w:tcPr>
          <w:p w:rsidR="009D4D7F" w:rsidRPr="002A08D9" w:rsidRDefault="009D4D7F" w:rsidP="00B46D5C">
            <w:pPr>
              <w:spacing w:line="240" w:lineRule="exact"/>
              <w:ind w:hanging="40"/>
              <w:jc w:val="center"/>
              <w:rPr>
                <w:sz w:val="22"/>
                <w:szCs w:val="22"/>
              </w:rPr>
            </w:pPr>
            <w:r>
              <w:rPr>
                <w:sz w:val="22"/>
                <w:szCs w:val="22"/>
              </w:rPr>
              <w:t>от 200 до 500</w:t>
            </w:r>
          </w:p>
        </w:tc>
        <w:tc>
          <w:tcPr>
            <w:tcW w:w="374" w:type="pct"/>
            <w:tcBorders>
              <w:top w:val="single" w:sz="6" w:space="0" w:color="auto"/>
              <w:left w:val="single" w:sz="6" w:space="0" w:color="auto"/>
              <w:bottom w:val="single" w:sz="6" w:space="0" w:color="auto"/>
              <w:right w:val="single" w:sz="4" w:space="0" w:color="auto"/>
            </w:tcBorders>
          </w:tcPr>
          <w:p w:rsidR="009D4D7F" w:rsidRPr="002A08D9" w:rsidRDefault="009D4D7F" w:rsidP="00B46D5C">
            <w:pPr>
              <w:spacing w:line="240" w:lineRule="exact"/>
              <w:ind w:hanging="40"/>
              <w:jc w:val="center"/>
              <w:rPr>
                <w:sz w:val="22"/>
                <w:szCs w:val="22"/>
              </w:rPr>
            </w:pPr>
            <w:r>
              <w:rPr>
                <w:sz w:val="22"/>
                <w:szCs w:val="22"/>
              </w:rPr>
              <w:t>от 100 до 20</w:t>
            </w:r>
            <w:r w:rsidRPr="002A08D9">
              <w:rPr>
                <w:sz w:val="22"/>
                <w:szCs w:val="22"/>
              </w:rPr>
              <w:t>0</w:t>
            </w:r>
          </w:p>
        </w:tc>
        <w:tc>
          <w:tcPr>
            <w:tcW w:w="353" w:type="pct"/>
            <w:tcBorders>
              <w:top w:val="single" w:sz="6" w:space="0" w:color="auto"/>
              <w:left w:val="single" w:sz="4"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до 100</w:t>
            </w:r>
            <w:r w:rsidRPr="002A08D9">
              <w:rPr>
                <w:sz w:val="22"/>
                <w:szCs w:val="22"/>
              </w:rPr>
              <w:t xml:space="preserve"> </w:t>
            </w:r>
          </w:p>
          <w:p w:rsidR="009D4D7F" w:rsidRPr="00286D27" w:rsidRDefault="009D4D7F" w:rsidP="00B46D5C">
            <w:pPr>
              <w:rPr>
                <w:sz w:val="22"/>
                <w:szCs w:val="22"/>
              </w:rPr>
            </w:pPr>
          </w:p>
        </w:tc>
      </w:tr>
      <w:tr w:rsidR="009D4D7F" w:rsidRPr="002A08D9" w:rsidTr="009D4D7F">
        <w:trPr>
          <w:trHeight w:val="688"/>
        </w:trPr>
        <w:tc>
          <w:tcPr>
            <w:tcW w:w="278" w:type="pct"/>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p>
        </w:tc>
        <w:tc>
          <w:tcPr>
            <w:tcW w:w="2080" w:type="pct"/>
            <w:tcBorders>
              <w:top w:val="single" w:sz="6" w:space="0" w:color="auto"/>
              <w:left w:val="single" w:sz="6" w:space="0" w:color="auto"/>
              <w:bottom w:val="single" w:sz="6" w:space="0" w:color="auto"/>
              <w:right w:val="single" w:sz="6"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Коэффициент уровня управления</w:t>
            </w:r>
          </w:p>
        </w:tc>
        <w:tc>
          <w:tcPr>
            <w:tcW w:w="353" w:type="pct"/>
            <w:tcBorders>
              <w:top w:val="single" w:sz="6" w:space="0" w:color="auto"/>
              <w:left w:val="single" w:sz="6" w:space="0" w:color="auto"/>
              <w:bottom w:val="single" w:sz="6" w:space="0" w:color="auto"/>
              <w:right w:val="single" w:sz="4"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2,0</w:t>
            </w:r>
          </w:p>
        </w:tc>
        <w:tc>
          <w:tcPr>
            <w:tcW w:w="285" w:type="pct"/>
            <w:tcBorders>
              <w:top w:val="single" w:sz="6" w:space="0" w:color="auto"/>
              <w:left w:val="single" w:sz="4" w:space="0" w:color="auto"/>
              <w:bottom w:val="single" w:sz="6" w:space="0" w:color="auto"/>
              <w:right w:val="single" w:sz="6"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1,7</w:t>
            </w:r>
          </w:p>
        </w:tc>
        <w:tc>
          <w:tcPr>
            <w:tcW w:w="330" w:type="pct"/>
            <w:tcBorders>
              <w:top w:val="single" w:sz="6" w:space="0" w:color="auto"/>
              <w:left w:val="single" w:sz="6" w:space="0" w:color="auto"/>
              <w:bottom w:val="single" w:sz="6" w:space="0" w:color="auto"/>
              <w:right w:val="single" w:sz="4"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1,6</w:t>
            </w:r>
          </w:p>
        </w:tc>
        <w:tc>
          <w:tcPr>
            <w:tcW w:w="308" w:type="pct"/>
            <w:tcBorders>
              <w:top w:val="single" w:sz="6" w:space="0" w:color="auto"/>
              <w:left w:val="single" w:sz="4" w:space="0" w:color="auto"/>
              <w:bottom w:val="single" w:sz="6" w:space="0" w:color="auto"/>
              <w:right w:val="single" w:sz="6"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1,5</w:t>
            </w:r>
          </w:p>
        </w:tc>
        <w:tc>
          <w:tcPr>
            <w:tcW w:w="308" w:type="pct"/>
            <w:tcBorders>
              <w:top w:val="single" w:sz="6" w:space="0" w:color="auto"/>
              <w:left w:val="single" w:sz="6" w:space="0" w:color="auto"/>
              <w:bottom w:val="single" w:sz="6" w:space="0" w:color="auto"/>
              <w:right w:val="single" w:sz="4"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1,4</w:t>
            </w:r>
          </w:p>
        </w:tc>
        <w:tc>
          <w:tcPr>
            <w:tcW w:w="330" w:type="pct"/>
            <w:tcBorders>
              <w:top w:val="single" w:sz="6" w:space="0" w:color="auto"/>
              <w:left w:val="single" w:sz="4" w:space="0" w:color="auto"/>
              <w:bottom w:val="single" w:sz="6" w:space="0" w:color="auto"/>
              <w:right w:val="single" w:sz="6" w:space="0" w:color="auto"/>
            </w:tcBorders>
            <w:shd w:val="clear" w:color="auto" w:fill="auto"/>
          </w:tcPr>
          <w:p w:rsidR="009D4D7F" w:rsidRPr="002A08D9" w:rsidRDefault="009D4D7F" w:rsidP="00B46D5C">
            <w:pPr>
              <w:spacing w:line="240" w:lineRule="exact"/>
              <w:jc w:val="center"/>
              <w:rPr>
                <w:sz w:val="22"/>
                <w:szCs w:val="22"/>
              </w:rPr>
            </w:pPr>
            <w:r>
              <w:rPr>
                <w:sz w:val="22"/>
                <w:szCs w:val="22"/>
              </w:rPr>
              <w:t>1,3</w:t>
            </w:r>
          </w:p>
        </w:tc>
        <w:tc>
          <w:tcPr>
            <w:tcW w:w="374" w:type="pct"/>
            <w:tcBorders>
              <w:top w:val="single" w:sz="6" w:space="0" w:color="auto"/>
              <w:left w:val="single" w:sz="6" w:space="0" w:color="auto"/>
              <w:bottom w:val="single" w:sz="6" w:space="0" w:color="auto"/>
              <w:right w:val="single" w:sz="4"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1,1</w:t>
            </w:r>
          </w:p>
        </w:tc>
        <w:tc>
          <w:tcPr>
            <w:tcW w:w="353" w:type="pct"/>
            <w:tcBorders>
              <w:top w:val="single" w:sz="6" w:space="0" w:color="auto"/>
              <w:left w:val="single" w:sz="4" w:space="0" w:color="auto"/>
              <w:bottom w:val="single" w:sz="6" w:space="0" w:color="auto"/>
              <w:right w:val="single" w:sz="6"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1,0</w:t>
            </w:r>
          </w:p>
        </w:tc>
      </w:tr>
    </w:tbl>
    <w:p w:rsidR="009D4D7F" w:rsidRDefault="009D4D7F" w:rsidP="009D4D7F">
      <w:pPr>
        <w:pStyle w:val="ConsPlusNormal0"/>
        <w:widowControl/>
        <w:ind w:firstLine="0"/>
        <w:jc w:val="center"/>
        <w:rPr>
          <w:rFonts w:ascii="Times New Roman" w:hAnsi="Times New Roman" w:cs="Times New Roman"/>
          <w:b/>
          <w:sz w:val="24"/>
          <w:szCs w:val="24"/>
        </w:rPr>
      </w:pPr>
    </w:p>
    <w:p w:rsidR="009D4D7F" w:rsidRDefault="009D4D7F" w:rsidP="009D4D7F">
      <w:pPr>
        <w:spacing w:line="240" w:lineRule="exact"/>
        <w:ind w:hanging="40"/>
        <w:jc w:val="center"/>
        <w:rPr>
          <w:b/>
          <w:sz w:val="22"/>
          <w:szCs w:val="22"/>
        </w:rPr>
      </w:pPr>
    </w:p>
    <w:p w:rsidR="009D4D7F" w:rsidRDefault="009D4D7F" w:rsidP="009D4D7F">
      <w:pPr>
        <w:spacing w:line="240" w:lineRule="exact"/>
        <w:ind w:hanging="40"/>
        <w:jc w:val="center"/>
        <w:rPr>
          <w:b/>
          <w:sz w:val="22"/>
          <w:szCs w:val="22"/>
        </w:rPr>
      </w:pPr>
    </w:p>
    <w:p w:rsidR="009D4D7F" w:rsidRDefault="009D4D7F" w:rsidP="009D4D7F">
      <w:pPr>
        <w:spacing w:line="240" w:lineRule="exact"/>
        <w:ind w:hanging="40"/>
        <w:jc w:val="center"/>
        <w:rPr>
          <w:b/>
          <w:sz w:val="22"/>
          <w:szCs w:val="22"/>
        </w:rPr>
      </w:pPr>
      <w:r>
        <w:rPr>
          <w:b/>
          <w:sz w:val="22"/>
          <w:szCs w:val="22"/>
        </w:rPr>
        <w:t xml:space="preserve">Группы по оплате </w:t>
      </w:r>
      <w:proofErr w:type="gramStart"/>
      <w:r>
        <w:rPr>
          <w:b/>
          <w:sz w:val="22"/>
          <w:szCs w:val="22"/>
        </w:rPr>
        <w:t>труда руководителей учреждений дополнительного образования детей</w:t>
      </w:r>
      <w:proofErr w:type="gramEnd"/>
    </w:p>
    <w:p w:rsidR="009D4D7F" w:rsidRDefault="009D4D7F" w:rsidP="009D4D7F">
      <w:pPr>
        <w:spacing w:line="240" w:lineRule="exact"/>
        <w:ind w:hanging="40"/>
        <w:jc w:val="center"/>
        <w:rPr>
          <w:sz w:val="22"/>
          <w:szCs w:val="22"/>
        </w:rPr>
      </w:pPr>
    </w:p>
    <w:tbl>
      <w:tblPr>
        <w:tblW w:w="5000" w:type="pct"/>
        <w:tblCellMar>
          <w:left w:w="70" w:type="dxa"/>
          <w:right w:w="70" w:type="dxa"/>
        </w:tblCellMar>
        <w:tblLook w:val="0000" w:firstRow="0" w:lastRow="0" w:firstColumn="0" w:lastColumn="0" w:noHBand="0" w:noVBand="0"/>
      </w:tblPr>
      <w:tblGrid>
        <w:gridCol w:w="397"/>
        <w:gridCol w:w="3124"/>
        <w:gridCol w:w="766"/>
        <w:gridCol w:w="744"/>
        <w:gridCol w:w="744"/>
        <w:gridCol w:w="744"/>
        <w:gridCol w:w="744"/>
        <w:gridCol w:w="744"/>
        <w:gridCol w:w="744"/>
        <w:gridCol w:w="744"/>
      </w:tblGrid>
      <w:tr w:rsidR="009D4D7F" w:rsidTr="009D4D7F">
        <w:trPr>
          <w:trHeight w:val="513"/>
        </w:trPr>
        <w:tc>
          <w:tcPr>
            <w:tcW w:w="278" w:type="pct"/>
            <w:vMerge w:val="restart"/>
            <w:tcBorders>
              <w:top w:val="single" w:sz="6" w:space="0" w:color="auto"/>
              <w:left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2080" w:type="pct"/>
            <w:vMerge w:val="restart"/>
            <w:tcBorders>
              <w:top w:val="single" w:sz="6" w:space="0" w:color="auto"/>
              <w:left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Тип (вид) образовательного учреждения</w:t>
            </w:r>
          </w:p>
        </w:tc>
        <w:tc>
          <w:tcPr>
            <w:tcW w:w="2642" w:type="pct"/>
            <w:gridSpan w:val="8"/>
            <w:tcBorders>
              <w:top w:val="single" w:sz="6" w:space="0" w:color="auto"/>
              <w:left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Группа по оплате труда руководителей в зависимости от суммы баллов по объемным показателям</w:t>
            </w:r>
          </w:p>
        </w:tc>
      </w:tr>
      <w:tr w:rsidR="009D4D7F" w:rsidTr="009D4D7F">
        <w:trPr>
          <w:trHeight w:val="240"/>
        </w:trPr>
        <w:tc>
          <w:tcPr>
            <w:tcW w:w="278" w:type="pct"/>
            <w:vMerge/>
            <w:tcBorders>
              <w:left w:val="single" w:sz="6" w:space="0" w:color="auto"/>
              <w:right w:val="single" w:sz="6" w:space="0" w:color="auto"/>
            </w:tcBorders>
            <w:vAlign w:val="center"/>
          </w:tcPr>
          <w:p w:rsidR="009D4D7F" w:rsidRDefault="009D4D7F" w:rsidP="00B46D5C">
            <w:pPr>
              <w:rPr>
                <w:sz w:val="22"/>
                <w:szCs w:val="22"/>
              </w:rPr>
            </w:pPr>
          </w:p>
        </w:tc>
        <w:tc>
          <w:tcPr>
            <w:tcW w:w="2080" w:type="pct"/>
            <w:vMerge/>
            <w:tcBorders>
              <w:left w:val="single" w:sz="6" w:space="0" w:color="auto"/>
              <w:right w:val="single" w:sz="6" w:space="0" w:color="auto"/>
            </w:tcBorders>
            <w:vAlign w:val="center"/>
          </w:tcPr>
          <w:p w:rsidR="009D4D7F" w:rsidRDefault="009D4D7F" w:rsidP="00B46D5C">
            <w:pPr>
              <w:rPr>
                <w:sz w:val="22"/>
                <w:szCs w:val="22"/>
              </w:rPr>
            </w:pPr>
          </w:p>
        </w:tc>
        <w:tc>
          <w:tcPr>
            <w:tcW w:w="2642" w:type="pct"/>
            <w:gridSpan w:val="8"/>
            <w:tcBorders>
              <w:left w:val="single" w:sz="6" w:space="0" w:color="auto"/>
              <w:bottom w:val="single" w:sz="6" w:space="0" w:color="auto"/>
              <w:right w:val="single" w:sz="4" w:space="0" w:color="auto"/>
            </w:tcBorders>
          </w:tcPr>
          <w:p w:rsidR="009D4D7F" w:rsidRDefault="009D4D7F" w:rsidP="00B46D5C">
            <w:pPr>
              <w:spacing w:line="240" w:lineRule="exact"/>
              <w:ind w:hanging="40"/>
              <w:jc w:val="center"/>
              <w:rPr>
                <w:sz w:val="22"/>
                <w:szCs w:val="22"/>
              </w:rPr>
            </w:pPr>
          </w:p>
        </w:tc>
      </w:tr>
      <w:tr w:rsidR="009D4D7F" w:rsidTr="009D4D7F">
        <w:trPr>
          <w:trHeight w:val="240"/>
        </w:trPr>
        <w:tc>
          <w:tcPr>
            <w:tcW w:w="278" w:type="pct"/>
            <w:vMerge/>
            <w:tcBorders>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p>
        </w:tc>
        <w:tc>
          <w:tcPr>
            <w:tcW w:w="2080" w:type="pct"/>
            <w:vMerge/>
            <w:tcBorders>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p>
        </w:tc>
        <w:tc>
          <w:tcPr>
            <w:tcW w:w="353" w:type="pct"/>
            <w:tcBorders>
              <w:top w:val="single" w:sz="6" w:space="0" w:color="auto"/>
              <w:left w:val="single" w:sz="6" w:space="0" w:color="auto"/>
              <w:bottom w:val="single" w:sz="6" w:space="0" w:color="auto"/>
              <w:right w:val="single" w:sz="4" w:space="0" w:color="auto"/>
            </w:tcBorders>
          </w:tcPr>
          <w:p w:rsidR="009D4D7F" w:rsidRDefault="009D4D7F" w:rsidP="00B46D5C">
            <w:pPr>
              <w:spacing w:line="240" w:lineRule="exact"/>
              <w:ind w:hanging="40"/>
              <w:jc w:val="center"/>
              <w:rPr>
                <w:sz w:val="22"/>
                <w:szCs w:val="22"/>
              </w:rPr>
            </w:pPr>
            <w:r>
              <w:rPr>
                <w:sz w:val="22"/>
                <w:szCs w:val="22"/>
              </w:rPr>
              <w:t>1</w:t>
            </w:r>
          </w:p>
          <w:p w:rsidR="009D4D7F" w:rsidRDefault="009D4D7F" w:rsidP="00B46D5C">
            <w:pPr>
              <w:spacing w:line="240" w:lineRule="exact"/>
              <w:ind w:hanging="40"/>
              <w:jc w:val="center"/>
              <w:rPr>
                <w:sz w:val="22"/>
                <w:szCs w:val="22"/>
              </w:rPr>
            </w:pPr>
            <w:r>
              <w:rPr>
                <w:sz w:val="22"/>
                <w:szCs w:val="22"/>
              </w:rPr>
              <w:t>группа</w:t>
            </w:r>
          </w:p>
        </w:tc>
        <w:tc>
          <w:tcPr>
            <w:tcW w:w="285" w:type="pct"/>
            <w:tcBorders>
              <w:top w:val="single" w:sz="6" w:space="0" w:color="auto"/>
              <w:left w:val="single" w:sz="4"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2</w:t>
            </w:r>
          </w:p>
          <w:p w:rsidR="009D4D7F" w:rsidRDefault="009D4D7F" w:rsidP="00B46D5C">
            <w:pPr>
              <w:spacing w:line="240" w:lineRule="exact"/>
              <w:ind w:hanging="40"/>
              <w:jc w:val="center"/>
              <w:rPr>
                <w:sz w:val="22"/>
                <w:szCs w:val="22"/>
              </w:rPr>
            </w:pPr>
            <w:r>
              <w:rPr>
                <w:sz w:val="22"/>
                <w:szCs w:val="22"/>
              </w:rPr>
              <w:t>группа</w:t>
            </w:r>
          </w:p>
        </w:tc>
        <w:tc>
          <w:tcPr>
            <w:tcW w:w="330" w:type="pct"/>
            <w:tcBorders>
              <w:top w:val="single" w:sz="6" w:space="0" w:color="auto"/>
              <w:left w:val="single" w:sz="6" w:space="0" w:color="auto"/>
              <w:bottom w:val="single" w:sz="6" w:space="0" w:color="auto"/>
              <w:right w:val="single" w:sz="4" w:space="0" w:color="auto"/>
            </w:tcBorders>
          </w:tcPr>
          <w:p w:rsidR="009D4D7F" w:rsidRDefault="009D4D7F" w:rsidP="00B46D5C">
            <w:pPr>
              <w:spacing w:line="240" w:lineRule="exact"/>
              <w:ind w:hanging="40"/>
              <w:jc w:val="center"/>
              <w:rPr>
                <w:sz w:val="22"/>
                <w:szCs w:val="22"/>
              </w:rPr>
            </w:pPr>
            <w:r>
              <w:rPr>
                <w:sz w:val="22"/>
                <w:szCs w:val="22"/>
              </w:rPr>
              <w:t>3</w:t>
            </w:r>
          </w:p>
          <w:p w:rsidR="009D4D7F" w:rsidRDefault="009D4D7F" w:rsidP="00B46D5C">
            <w:pPr>
              <w:spacing w:line="240" w:lineRule="exact"/>
              <w:ind w:hanging="40"/>
              <w:jc w:val="center"/>
              <w:rPr>
                <w:sz w:val="22"/>
                <w:szCs w:val="22"/>
              </w:rPr>
            </w:pPr>
            <w:r>
              <w:rPr>
                <w:sz w:val="22"/>
                <w:szCs w:val="22"/>
              </w:rPr>
              <w:t>группа</w:t>
            </w:r>
          </w:p>
        </w:tc>
        <w:tc>
          <w:tcPr>
            <w:tcW w:w="308" w:type="pct"/>
            <w:tcBorders>
              <w:top w:val="single" w:sz="6" w:space="0" w:color="auto"/>
              <w:left w:val="single" w:sz="4"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4 группа</w:t>
            </w:r>
          </w:p>
        </w:tc>
        <w:tc>
          <w:tcPr>
            <w:tcW w:w="308" w:type="pct"/>
            <w:tcBorders>
              <w:top w:val="single" w:sz="6" w:space="0" w:color="auto"/>
              <w:left w:val="single" w:sz="6" w:space="0" w:color="auto"/>
              <w:bottom w:val="single" w:sz="6" w:space="0" w:color="auto"/>
              <w:right w:val="single" w:sz="4" w:space="0" w:color="auto"/>
            </w:tcBorders>
          </w:tcPr>
          <w:p w:rsidR="009D4D7F" w:rsidRDefault="009D4D7F" w:rsidP="00B46D5C">
            <w:pPr>
              <w:spacing w:line="240" w:lineRule="exact"/>
              <w:ind w:hanging="40"/>
              <w:jc w:val="center"/>
              <w:rPr>
                <w:sz w:val="22"/>
                <w:szCs w:val="22"/>
              </w:rPr>
            </w:pPr>
            <w:r>
              <w:rPr>
                <w:sz w:val="22"/>
                <w:szCs w:val="22"/>
              </w:rPr>
              <w:t>5</w:t>
            </w:r>
          </w:p>
          <w:p w:rsidR="009D4D7F" w:rsidRDefault="009D4D7F" w:rsidP="00B46D5C">
            <w:pPr>
              <w:spacing w:line="240" w:lineRule="exact"/>
              <w:ind w:hanging="40"/>
              <w:jc w:val="center"/>
              <w:rPr>
                <w:sz w:val="22"/>
                <w:szCs w:val="22"/>
              </w:rPr>
            </w:pPr>
            <w:r>
              <w:rPr>
                <w:sz w:val="22"/>
                <w:szCs w:val="22"/>
              </w:rPr>
              <w:t>группа</w:t>
            </w:r>
          </w:p>
        </w:tc>
        <w:tc>
          <w:tcPr>
            <w:tcW w:w="330" w:type="pct"/>
            <w:tcBorders>
              <w:top w:val="single" w:sz="6" w:space="0" w:color="auto"/>
              <w:left w:val="single" w:sz="4"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6 группа</w:t>
            </w:r>
          </w:p>
        </w:tc>
        <w:tc>
          <w:tcPr>
            <w:tcW w:w="374" w:type="pct"/>
            <w:tcBorders>
              <w:top w:val="single" w:sz="6" w:space="0" w:color="auto"/>
              <w:left w:val="single" w:sz="6" w:space="0" w:color="auto"/>
              <w:bottom w:val="single" w:sz="6" w:space="0" w:color="auto"/>
              <w:right w:val="single" w:sz="4" w:space="0" w:color="auto"/>
            </w:tcBorders>
          </w:tcPr>
          <w:p w:rsidR="009D4D7F" w:rsidRDefault="009D4D7F" w:rsidP="00B46D5C">
            <w:pPr>
              <w:spacing w:line="240" w:lineRule="exact"/>
              <w:ind w:hanging="40"/>
              <w:jc w:val="center"/>
              <w:rPr>
                <w:sz w:val="22"/>
                <w:szCs w:val="22"/>
              </w:rPr>
            </w:pPr>
            <w:r>
              <w:rPr>
                <w:sz w:val="22"/>
                <w:szCs w:val="22"/>
              </w:rPr>
              <w:t>7</w:t>
            </w:r>
          </w:p>
          <w:p w:rsidR="009D4D7F" w:rsidRDefault="009D4D7F" w:rsidP="00B46D5C">
            <w:pPr>
              <w:spacing w:line="240" w:lineRule="exact"/>
              <w:ind w:hanging="40"/>
              <w:jc w:val="center"/>
              <w:rPr>
                <w:sz w:val="22"/>
                <w:szCs w:val="22"/>
              </w:rPr>
            </w:pPr>
            <w:r>
              <w:rPr>
                <w:sz w:val="22"/>
                <w:szCs w:val="22"/>
              </w:rPr>
              <w:t>группа</w:t>
            </w:r>
          </w:p>
        </w:tc>
        <w:tc>
          <w:tcPr>
            <w:tcW w:w="353" w:type="pct"/>
            <w:tcBorders>
              <w:top w:val="single" w:sz="6" w:space="0" w:color="auto"/>
              <w:left w:val="single" w:sz="4" w:space="0" w:color="auto"/>
              <w:bottom w:val="single" w:sz="6" w:space="0" w:color="auto"/>
              <w:right w:val="single" w:sz="4" w:space="0" w:color="auto"/>
            </w:tcBorders>
          </w:tcPr>
          <w:p w:rsidR="009D4D7F" w:rsidRDefault="009D4D7F" w:rsidP="00B46D5C">
            <w:pPr>
              <w:spacing w:line="240" w:lineRule="exact"/>
              <w:ind w:hanging="40"/>
              <w:jc w:val="center"/>
              <w:rPr>
                <w:sz w:val="22"/>
                <w:szCs w:val="22"/>
              </w:rPr>
            </w:pPr>
            <w:r>
              <w:rPr>
                <w:sz w:val="22"/>
                <w:szCs w:val="22"/>
              </w:rPr>
              <w:t>8 группа</w:t>
            </w:r>
          </w:p>
        </w:tc>
      </w:tr>
      <w:tr w:rsidR="009D4D7F" w:rsidRPr="002A08D9" w:rsidTr="009D4D7F">
        <w:trPr>
          <w:trHeight w:val="688"/>
        </w:trPr>
        <w:tc>
          <w:tcPr>
            <w:tcW w:w="278" w:type="pct"/>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p>
        </w:tc>
        <w:tc>
          <w:tcPr>
            <w:tcW w:w="2080" w:type="pct"/>
            <w:tcBorders>
              <w:top w:val="single" w:sz="6" w:space="0" w:color="auto"/>
              <w:left w:val="single" w:sz="6" w:space="0" w:color="auto"/>
              <w:bottom w:val="single" w:sz="6" w:space="0" w:color="auto"/>
              <w:right w:val="single" w:sz="6" w:space="0" w:color="auto"/>
            </w:tcBorders>
          </w:tcPr>
          <w:p w:rsidR="009D4D7F" w:rsidRPr="002A08D9" w:rsidRDefault="009D4D7F" w:rsidP="00B46D5C">
            <w:pPr>
              <w:spacing w:line="240" w:lineRule="exact"/>
              <w:ind w:hanging="40"/>
              <w:jc w:val="center"/>
              <w:rPr>
                <w:sz w:val="22"/>
                <w:szCs w:val="22"/>
              </w:rPr>
            </w:pPr>
            <w:r>
              <w:rPr>
                <w:sz w:val="22"/>
                <w:szCs w:val="22"/>
              </w:rPr>
              <w:t>У</w:t>
            </w:r>
            <w:r w:rsidRPr="002A08D9">
              <w:rPr>
                <w:sz w:val="22"/>
                <w:szCs w:val="22"/>
              </w:rPr>
              <w:t>чреждения дополнительного образования детей.</w:t>
            </w:r>
          </w:p>
        </w:tc>
        <w:tc>
          <w:tcPr>
            <w:tcW w:w="353" w:type="pct"/>
            <w:tcBorders>
              <w:top w:val="single" w:sz="6" w:space="0" w:color="auto"/>
              <w:left w:val="single" w:sz="6" w:space="0" w:color="auto"/>
              <w:bottom w:val="single" w:sz="6" w:space="0" w:color="auto"/>
              <w:right w:val="single" w:sz="4" w:space="0" w:color="auto"/>
            </w:tcBorders>
          </w:tcPr>
          <w:p w:rsidR="009D4D7F" w:rsidRPr="002A08D9" w:rsidRDefault="009D4D7F" w:rsidP="00B46D5C">
            <w:pPr>
              <w:spacing w:line="240" w:lineRule="exact"/>
              <w:ind w:hanging="40"/>
              <w:jc w:val="center"/>
              <w:rPr>
                <w:sz w:val="22"/>
                <w:szCs w:val="22"/>
              </w:rPr>
            </w:pPr>
            <w:r>
              <w:rPr>
                <w:sz w:val="22"/>
                <w:szCs w:val="22"/>
              </w:rPr>
              <w:t>Свыше 14</w:t>
            </w:r>
            <w:r w:rsidRPr="002A08D9">
              <w:rPr>
                <w:sz w:val="22"/>
                <w:szCs w:val="22"/>
              </w:rPr>
              <w:t>00</w:t>
            </w:r>
          </w:p>
        </w:tc>
        <w:tc>
          <w:tcPr>
            <w:tcW w:w="285" w:type="pct"/>
            <w:tcBorders>
              <w:top w:val="single" w:sz="6" w:space="0" w:color="auto"/>
              <w:left w:val="single" w:sz="4" w:space="0" w:color="auto"/>
              <w:bottom w:val="single" w:sz="6" w:space="0" w:color="auto"/>
              <w:right w:val="single" w:sz="6" w:space="0" w:color="auto"/>
            </w:tcBorders>
          </w:tcPr>
          <w:p w:rsidR="009D4D7F" w:rsidRPr="002A08D9" w:rsidRDefault="009D4D7F" w:rsidP="00B46D5C">
            <w:pPr>
              <w:spacing w:line="240" w:lineRule="exact"/>
              <w:ind w:hanging="40"/>
              <w:jc w:val="center"/>
              <w:rPr>
                <w:sz w:val="22"/>
                <w:szCs w:val="22"/>
              </w:rPr>
            </w:pPr>
            <w:r>
              <w:rPr>
                <w:sz w:val="22"/>
                <w:szCs w:val="22"/>
              </w:rPr>
              <w:t xml:space="preserve">от 1200 </w:t>
            </w:r>
            <w:r>
              <w:rPr>
                <w:sz w:val="22"/>
                <w:szCs w:val="22"/>
              </w:rPr>
              <w:lastRenderedPageBreak/>
              <w:t>до 14</w:t>
            </w:r>
            <w:r w:rsidRPr="002A08D9">
              <w:rPr>
                <w:sz w:val="22"/>
                <w:szCs w:val="22"/>
              </w:rPr>
              <w:t>00</w:t>
            </w:r>
          </w:p>
        </w:tc>
        <w:tc>
          <w:tcPr>
            <w:tcW w:w="330" w:type="pct"/>
            <w:tcBorders>
              <w:top w:val="single" w:sz="6" w:space="0" w:color="auto"/>
              <w:left w:val="single" w:sz="6" w:space="0" w:color="auto"/>
              <w:bottom w:val="single" w:sz="6" w:space="0" w:color="auto"/>
              <w:right w:val="single" w:sz="4" w:space="0" w:color="auto"/>
            </w:tcBorders>
          </w:tcPr>
          <w:p w:rsidR="009D4D7F" w:rsidRPr="002A08D9" w:rsidRDefault="009D4D7F" w:rsidP="00B46D5C">
            <w:pPr>
              <w:spacing w:line="240" w:lineRule="exact"/>
              <w:ind w:hanging="40"/>
              <w:jc w:val="center"/>
              <w:rPr>
                <w:sz w:val="22"/>
                <w:szCs w:val="22"/>
              </w:rPr>
            </w:pPr>
            <w:r>
              <w:rPr>
                <w:sz w:val="22"/>
                <w:szCs w:val="22"/>
              </w:rPr>
              <w:lastRenderedPageBreak/>
              <w:t xml:space="preserve">от 1100 </w:t>
            </w:r>
            <w:r>
              <w:rPr>
                <w:sz w:val="22"/>
                <w:szCs w:val="22"/>
              </w:rPr>
              <w:lastRenderedPageBreak/>
              <w:t>до 12</w:t>
            </w:r>
            <w:r w:rsidRPr="002A08D9">
              <w:rPr>
                <w:sz w:val="22"/>
                <w:szCs w:val="22"/>
              </w:rPr>
              <w:t>00</w:t>
            </w:r>
          </w:p>
        </w:tc>
        <w:tc>
          <w:tcPr>
            <w:tcW w:w="308" w:type="pct"/>
            <w:tcBorders>
              <w:top w:val="single" w:sz="6" w:space="0" w:color="auto"/>
              <w:left w:val="single" w:sz="4" w:space="0" w:color="auto"/>
              <w:bottom w:val="single" w:sz="6" w:space="0" w:color="auto"/>
              <w:right w:val="single" w:sz="6" w:space="0" w:color="auto"/>
            </w:tcBorders>
          </w:tcPr>
          <w:p w:rsidR="009D4D7F" w:rsidRPr="002A08D9" w:rsidRDefault="009D4D7F" w:rsidP="00B46D5C">
            <w:pPr>
              <w:spacing w:line="240" w:lineRule="exact"/>
              <w:ind w:hanging="40"/>
              <w:jc w:val="center"/>
              <w:rPr>
                <w:sz w:val="22"/>
                <w:szCs w:val="22"/>
              </w:rPr>
            </w:pPr>
            <w:r>
              <w:rPr>
                <w:sz w:val="22"/>
                <w:szCs w:val="22"/>
              </w:rPr>
              <w:lastRenderedPageBreak/>
              <w:t>от 90</w:t>
            </w:r>
            <w:r w:rsidRPr="002A08D9">
              <w:rPr>
                <w:sz w:val="22"/>
                <w:szCs w:val="22"/>
              </w:rPr>
              <w:t xml:space="preserve">0 </w:t>
            </w:r>
            <w:r>
              <w:rPr>
                <w:sz w:val="22"/>
                <w:szCs w:val="22"/>
              </w:rPr>
              <w:t xml:space="preserve">до </w:t>
            </w:r>
            <w:r>
              <w:rPr>
                <w:sz w:val="22"/>
                <w:szCs w:val="22"/>
              </w:rPr>
              <w:lastRenderedPageBreak/>
              <w:t>11</w:t>
            </w:r>
            <w:r w:rsidRPr="002A08D9">
              <w:rPr>
                <w:sz w:val="22"/>
                <w:szCs w:val="22"/>
              </w:rPr>
              <w:t>00</w:t>
            </w:r>
          </w:p>
        </w:tc>
        <w:tc>
          <w:tcPr>
            <w:tcW w:w="308" w:type="pct"/>
            <w:tcBorders>
              <w:top w:val="single" w:sz="6" w:space="0" w:color="auto"/>
              <w:left w:val="single" w:sz="6" w:space="0" w:color="auto"/>
              <w:bottom w:val="single" w:sz="6" w:space="0" w:color="auto"/>
              <w:right w:val="single" w:sz="4" w:space="0" w:color="auto"/>
            </w:tcBorders>
          </w:tcPr>
          <w:p w:rsidR="009D4D7F" w:rsidRPr="002A08D9" w:rsidRDefault="009D4D7F" w:rsidP="00B46D5C">
            <w:pPr>
              <w:spacing w:line="240" w:lineRule="exact"/>
              <w:ind w:hanging="40"/>
              <w:jc w:val="center"/>
              <w:rPr>
                <w:sz w:val="22"/>
                <w:szCs w:val="22"/>
              </w:rPr>
            </w:pPr>
            <w:r>
              <w:rPr>
                <w:sz w:val="22"/>
                <w:szCs w:val="22"/>
              </w:rPr>
              <w:lastRenderedPageBreak/>
              <w:t xml:space="preserve">от 700 до </w:t>
            </w:r>
            <w:r>
              <w:rPr>
                <w:sz w:val="22"/>
                <w:szCs w:val="22"/>
              </w:rPr>
              <w:lastRenderedPageBreak/>
              <w:t>90</w:t>
            </w:r>
            <w:r w:rsidRPr="002A08D9">
              <w:rPr>
                <w:sz w:val="22"/>
                <w:szCs w:val="22"/>
              </w:rPr>
              <w:t>0</w:t>
            </w:r>
          </w:p>
        </w:tc>
        <w:tc>
          <w:tcPr>
            <w:tcW w:w="330" w:type="pct"/>
            <w:tcBorders>
              <w:top w:val="single" w:sz="6" w:space="0" w:color="auto"/>
              <w:left w:val="single" w:sz="4" w:space="0" w:color="auto"/>
              <w:bottom w:val="single" w:sz="6" w:space="0" w:color="auto"/>
              <w:right w:val="single" w:sz="6" w:space="0" w:color="auto"/>
            </w:tcBorders>
          </w:tcPr>
          <w:p w:rsidR="009D4D7F" w:rsidRPr="002A08D9" w:rsidRDefault="009D4D7F" w:rsidP="00B46D5C">
            <w:pPr>
              <w:spacing w:line="240" w:lineRule="exact"/>
              <w:ind w:hanging="40"/>
              <w:jc w:val="center"/>
              <w:rPr>
                <w:sz w:val="22"/>
                <w:szCs w:val="22"/>
              </w:rPr>
            </w:pPr>
            <w:r>
              <w:rPr>
                <w:sz w:val="22"/>
                <w:szCs w:val="22"/>
              </w:rPr>
              <w:lastRenderedPageBreak/>
              <w:t xml:space="preserve">от 400 до </w:t>
            </w:r>
            <w:r>
              <w:rPr>
                <w:sz w:val="22"/>
                <w:szCs w:val="22"/>
              </w:rPr>
              <w:lastRenderedPageBreak/>
              <w:t>700</w:t>
            </w:r>
          </w:p>
        </w:tc>
        <w:tc>
          <w:tcPr>
            <w:tcW w:w="374" w:type="pct"/>
            <w:tcBorders>
              <w:top w:val="single" w:sz="6" w:space="0" w:color="auto"/>
              <w:left w:val="single" w:sz="6" w:space="0" w:color="auto"/>
              <w:bottom w:val="single" w:sz="6" w:space="0" w:color="auto"/>
              <w:right w:val="single" w:sz="4" w:space="0" w:color="auto"/>
            </w:tcBorders>
          </w:tcPr>
          <w:p w:rsidR="009D4D7F" w:rsidRPr="002A08D9" w:rsidRDefault="009D4D7F" w:rsidP="00B46D5C">
            <w:pPr>
              <w:spacing w:line="240" w:lineRule="exact"/>
              <w:ind w:hanging="40"/>
              <w:jc w:val="center"/>
              <w:rPr>
                <w:sz w:val="22"/>
                <w:szCs w:val="22"/>
              </w:rPr>
            </w:pPr>
            <w:r>
              <w:rPr>
                <w:sz w:val="22"/>
                <w:szCs w:val="22"/>
              </w:rPr>
              <w:lastRenderedPageBreak/>
              <w:t xml:space="preserve">от 250 до </w:t>
            </w:r>
            <w:r>
              <w:rPr>
                <w:sz w:val="22"/>
                <w:szCs w:val="22"/>
              </w:rPr>
              <w:lastRenderedPageBreak/>
              <w:t>400</w:t>
            </w:r>
          </w:p>
        </w:tc>
        <w:tc>
          <w:tcPr>
            <w:tcW w:w="353" w:type="pct"/>
            <w:tcBorders>
              <w:top w:val="single" w:sz="6" w:space="0" w:color="auto"/>
              <w:left w:val="single" w:sz="4"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lastRenderedPageBreak/>
              <w:t>до 250</w:t>
            </w:r>
            <w:r w:rsidRPr="002A08D9">
              <w:rPr>
                <w:sz w:val="22"/>
                <w:szCs w:val="22"/>
              </w:rPr>
              <w:t xml:space="preserve"> </w:t>
            </w:r>
          </w:p>
          <w:p w:rsidR="009D4D7F" w:rsidRPr="00286D27" w:rsidRDefault="009D4D7F" w:rsidP="00B46D5C">
            <w:pPr>
              <w:rPr>
                <w:sz w:val="22"/>
                <w:szCs w:val="22"/>
              </w:rPr>
            </w:pPr>
          </w:p>
        </w:tc>
      </w:tr>
      <w:tr w:rsidR="009D4D7F" w:rsidRPr="002A08D9" w:rsidTr="009D4D7F">
        <w:trPr>
          <w:trHeight w:val="688"/>
        </w:trPr>
        <w:tc>
          <w:tcPr>
            <w:tcW w:w="278" w:type="pct"/>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p>
        </w:tc>
        <w:tc>
          <w:tcPr>
            <w:tcW w:w="2080" w:type="pct"/>
            <w:tcBorders>
              <w:top w:val="single" w:sz="6" w:space="0" w:color="auto"/>
              <w:left w:val="single" w:sz="6" w:space="0" w:color="auto"/>
              <w:bottom w:val="single" w:sz="6" w:space="0" w:color="auto"/>
              <w:right w:val="single" w:sz="6"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Коэффициент уровня управления</w:t>
            </w:r>
          </w:p>
        </w:tc>
        <w:tc>
          <w:tcPr>
            <w:tcW w:w="353" w:type="pct"/>
            <w:tcBorders>
              <w:top w:val="single" w:sz="6" w:space="0" w:color="auto"/>
              <w:left w:val="single" w:sz="6" w:space="0" w:color="auto"/>
              <w:bottom w:val="single" w:sz="6" w:space="0" w:color="auto"/>
              <w:right w:val="single" w:sz="4"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2,0</w:t>
            </w:r>
          </w:p>
        </w:tc>
        <w:tc>
          <w:tcPr>
            <w:tcW w:w="285" w:type="pct"/>
            <w:tcBorders>
              <w:top w:val="single" w:sz="6" w:space="0" w:color="auto"/>
              <w:left w:val="single" w:sz="4" w:space="0" w:color="auto"/>
              <w:bottom w:val="single" w:sz="6" w:space="0" w:color="auto"/>
              <w:right w:val="single" w:sz="6"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1,6</w:t>
            </w:r>
          </w:p>
        </w:tc>
        <w:tc>
          <w:tcPr>
            <w:tcW w:w="330" w:type="pct"/>
            <w:tcBorders>
              <w:top w:val="single" w:sz="6" w:space="0" w:color="auto"/>
              <w:left w:val="single" w:sz="6" w:space="0" w:color="auto"/>
              <w:bottom w:val="single" w:sz="6" w:space="0" w:color="auto"/>
              <w:right w:val="single" w:sz="4"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1,5</w:t>
            </w:r>
          </w:p>
        </w:tc>
        <w:tc>
          <w:tcPr>
            <w:tcW w:w="308" w:type="pct"/>
            <w:tcBorders>
              <w:top w:val="single" w:sz="6" w:space="0" w:color="auto"/>
              <w:left w:val="single" w:sz="4" w:space="0" w:color="auto"/>
              <w:bottom w:val="single" w:sz="6" w:space="0" w:color="auto"/>
              <w:right w:val="single" w:sz="6"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1,4</w:t>
            </w:r>
          </w:p>
        </w:tc>
        <w:tc>
          <w:tcPr>
            <w:tcW w:w="308" w:type="pct"/>
            <w:tcBorders>
              <w:top w:val="single" w:sz="6" w:space="0" w:color="auto"/>
              <w:left w:val="single" w:sz="6" w:space="0" w:color="auto"/>
              <w:bottom w:val="single" w:sz="6" w:space="0" w:color="auto"/>
              <w:right w:val="single" w:sz="4"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1,2</w:t>
            </w:r>
          </w:p>
        </w:tc>
        <w:tc>
          <w:tcPr>
            <w:tcW w:w="330" w:type="pct"/>
            <w:tcBorders>
              <w:top w:val="single" w:sz="6" w:space="0" w:color="auto"/>
              <w:left w:val="single" w:sz="4" w:space="0" w:color="auto"/>
              <w:bottom w:val="single" w:sz="6" w:space="0" w:color="auto"/>
              <w:right w:val="single" w:sz="6" w:space="0" w:color="auto"/>
            </w:tcBorders>
            <w:shd w:val="clear" w:color="auto" w:fill="auto"/>
          </w:tcPr>
          <w:p w:rsidR="009D4D7F" w:rsidRPr="002A08D9" w:rsidRDefault="009D4D7F" w:rsidP="00B46D5C">
            <w:pPr>
              <w:spacing w:line="240" w:lineRule="exact"/>
              <w:jc w:val="center"/>
              <w:rPr>
                <w:sz w:val="22"/>
                <w:szCs w:val="22"/>
              </w:rPr>
            </w:pPr>
            <w:r>
              <w:rPr>
                <w:sz w:val="22"/>
                <w:szCs w:val="22"/>
              </w:rPr>
              <w:t>1</w:t>
            </w:r>
          </w:p>
        </w:tc>
        <w:tc>
          <w:tcPr>
            <w:tcW w:w="374" w:type="pct"/>
            <w:tcBorders>
              <w:top w:val="single" w:sz="6" w:space="0" w:color="auto"/>
              <w:left w:val="single" w:sz="6" w:space="0" w:color="auto"/>
              <w:bottom w:val="single" w:sz="6" w:space="0" w:color="auto"/>
              <w:right w:val="single" w:sz="4"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0,85</w:t>
            </w:r>
          </w:p>
        </w:tc>
        <w:tc>
          <w:tcPr>
            <w:tcW w:w="353" w:type="pct"/>
            <w:tcBorders>
              <w:top w:val="single" w:sz="6" w:space="0" w:color="auto"/>
              <w:left w:val="single" w:sz="4" w:space="0" w:color="auto"/>
              <w:bottom w:val="single" w:sz="6" w:space="0" w:color="auto"/>
              <w:right w:val="single" w:sz="6" w:space="0" w:color="auto"/>
            </w:tcBorders>
            <w:shd w:val="clear" w:color="auto" w:fill="auto"/>
          </w:tcPr>
          <w:p w:rsidR="009D4D7F" w:rsidRPr="002A08D9" w:rsidRDefault="009D4D7F" w:rsidP="00B46D5C">
            <w:pPr>
              <w:spacing w:line="240" w:lineRule="exact"/>
              <w:ind w:hanging="40"/>
              <w:jc w:val="center"/>
              <w:rPr>
                <w:sz w:val="22"/>
                <w:szCs w:val="22"/>
              </w:rPr>
            </w:pPr>
            <w:r>
              <w:rPr>
                <w:sz w:val="22"/>
                <w:szCs w:val="22"/>
              </w:rPr>
              <w:t>0,7</w:t>
            </w:r>
          </w:p>
        </w:tc>
      </w:tr>
    </w:tbl>
    <w:p w:rsidR="009D4D7F" w:rsidRDefault="009D4D7F" w:rsidP="009D4D7F">
      <w:pPr>
        <w:pStyle w:val="ConsPlusNormal0"/>
        <w:widowControl/>
        <w:ind w:firstLine="0"/>
        <w:jc w:val="center"/>
        <w:rPr>
          <w:rFonts w:ascii="Times New Roman" w:hAnsi="Times New Roman" w:cs="Times New Roman"/>
          <w:b/>
          <w:sz w:val="24"/>
          <w:szCs w:val="24"/>
        </w:rPr>
      </w:pPr>
    </w:p>
    <w:p w:rsidR="009D4D7F" w:rsidRDefault="009D4D7F" w:rsidP="009D4D7F">
      <w:pPr>
        <w:pStyle w:val="ConsPlusNormal0"/>
        <w:widowControl/>
        <w:tabs>
          <w:tab w:val="left" w:pos="855"/>
        </w:tabs>
        <w:ind w:firstLine="0"/>
        <w:rPr>
          <w:rFonts w:ascii="Times New Roman" w:hAnsi="Times New Roman" w:cs="Times New Roman"/>
          <w:b/>
          <w:sz w:val="24"/>
          <w:szCs w:val="24"/>
        </w:rPr>
      </w:pPr>
      <w:r>
        <w:rPr>
          <w:rFonts w:ascii="Times New Roman" w:hAnsi="Times New Roman" w:cs="Times New Roman"/>
          <w:b/>
          <w:sz w:val="24"/>
          <w:szCs w:val="24"/>
        </w:rPr>
        <w:tab/>
      </w:r>
    </w:p>
    <w:p w:rsidR="009D4D7F" w:rsidRDefault="009D4D7F" w:rsidP="009D4D7F">
      <w:pPr>
        <w:pStyle w:val="ConsPlusNormal0"/>
        <w:widowControl/>
        <w:tabs>
          <w:tab w:val="left" w:pos="855"/>
        </w:tabs>
        <w:ind w:firstLine="0"/>
        <w:rPr>
          <w:rFonts w:ascii="Times New Roman" w:hAnsi="Times New Roman" w:cs="Times New Roman"/>
          <w:b/>
          <w:sz w:val="24"/>
          <w:szCs w:val="24"/>
        </w:rPr>
      </w:pPr>
      <w:r>
        <w:rPr>
          <w:rFonts w:ascii="Times New Roman" w:hAnsi="Times New Roman" w:cs="Times New Roman"/>
          <w:b/>
          <w:sz w:val="24"/>
          <w:szCs w:val="24"/>
        </w:rPr>
        <w:tab/>
        <w:t>Объемные показатели масштаба управления образовательными учреждениями</w:t>
      </w:r>
    </w:p>
    <w:p w:rsidR="009D4D7F" w:rsidRDefault="009D4D7F" w:rsidP="009D4D7F">
      <w:pPr>
        <w:pStyle w:val="ConsPlusNormal0"/>
        <w:widowControl/>
        <w:tabs>
          <w:tab w:val="left" w:pos="855"/>
        </w:tabs>
        <w:ind w:firstLine="0"/>
        <w:rPr>
          <w:rFonts w:ascii="Times New Roman" w:hAnsi="Times New Roman" w:cs="Times New Roman"/>
          <w:b/>
          <w:sz w:val="24"/>
          <w:szCs w:val="24"/>
        </w:rPr>
      </w:pPr>
    </w:p>
    <w:p w:rsidR="009D4D7F" w:rsidRDefault="009D4D7F" w:rsidP="009D4D7F">
      <w:pPr>
        <w:pStyle w:val="ConsPlusNormal0"/>
        <w:widowControl/>
        <w:ind w:firstLine="0"/>
        <w:jc w:val="center"/>
        <w:rPr>
          <w:rFonts w:ascii="Times New Roman" w:hAnsi="Times New Roman" w:cs="Times New Roman"/>
          <w:b/>
          <w:sz w:val="24"/>
          <w:szCs w:val="24"/>
        </w:rPr>
      </w:pPr>
    </w:p>
    <w:tbl>
      <w:tblPr>
        <w:tblW w:w="0" w:type="auto"/>
        <w:jc w:val="center"/>
        <w:tblInd w:w="70" w:type="dxa"/>
        <w:tblLayout w:type="fixed"/>
        <w:tblCellMar>
          <w:left w:w="70" w:type="dxa"/>
          <w:right w:w="70" w:type="dxa"/>
        </w:tblCellMar>
        <w:tblLook w:val="0000" w:firstRow="0" w:lastRow="0" w:firstColumn="0" w:lastColumn="0" w:noHBand="0" w:noVBand="0"/>
      </w:tblPr>
      <w:tblGrid>
        <w:gridCol w:w="810"/>
        <w:gridCol w:w="4860"/>
        <w:gridCol w:w="2790"/>
        <w:gridCol w:w="1463"/>
      </w:tblGrid>
      <w:tr w:rsidR="009D4D7F" w:rsidTr="00B46D5C">
        <w:trPr>
          <w:jc w:val="center"/>
        </w:trPr>
        <w:tc>
          <w:tcPr>
            <w:tcW w:w="81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 xml:space="preserve">№   </w:t>
            </w:r>
          </w:p>
          <w:p w:rsidR="009D4D7F" w:rsidRDefault="009D4D7F" w:rsidP="00B46D5C">
            <w:pPr>
              <w:spacing w:line="240" w:lineRule="exact"/>
              <w:ind w:hanging="40"/>
              <w:jc w:val="center"/>
              <w:rPr>
                <w:sz w:val="22"/>
                <w:szCs w:val="22"/>
              </w:rPr>
            </w:pPr>
            <w:proofErr w:type="gramStart"/>
            <w:r>
              <w:rPr>
                <w:sz w:val="22"/>
                <w:szCs w:val="22"/>
              </w:rPr>
              <w:t>п</w:t>
            </w:r>
            <w:proofErr w:type="gramEnd"/>
            <w:r>
              <w:rPr>
                <w:sz w:val="22"/>
                <w:szCs w:val="22"/>
              </w:rPr>
              <w:t>/п</w:t>
            </w:r>
          </w:p>
        </w:tc>
        <w:tc>
          <w:tcPr>
            <w:tcW w:w="486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Объемные показатели</w:t>
            </w:r>
          </w:p>
        </w:tc>
        <w:tc>
          <w:tcPr>
            <w:tcW w:w="279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Условия расчета</w:t>
            </w:r>
          </w:p>
        </w:tc>
        <w:tc>
          <w:tcPr>
            <w:tcW w:w="1463"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 xml:space="preserve">Количество </w:t>
            </w:r>
            <w:r>
              <w:rPr>
                <w:sz w:val="22"/>
                <w:szCs w:val="22"/>
              </w:rPr>
              <w:br/>
              <w:t>баллов</w:t>
            </w:r>
          </w:p>
        </w:tc>
      </w:tr>
    </w:tbl>
    <w:p w:rsidR="009D4D7F" w:rsidRDefault="009D4D7F" w:rsidP="009D4D7F">
      <w:pPr>
        <w:pStyle w:val="ConsPlusNormal0"/>
        <w:widowControl/>
        <w:ind w:firstLine="0"/>
        <w:jc w:val="center"/>
        <w:rPr>
          <w:rFonts w:ascii="Times New Roman" w:hAnsi="Times New Roman" w:cs="Times New Roman"/>
          <w:b/>
          <w:sz w:val="6"/>
          <w:szCs w:val="6"/>
        </w:rPr>
      </w:pPr>
    </w:p>
    <w:tbl>
      <w:tblPr>
        <w:tblW w:w="0" w:type="auto"/>
        <w:jc w:val="center"/>
        <w:tblInd w:w="70" w:type="dxa"/>
        <w:tblLayout w:type="fixed"/>
        <w:tblCellMar>
          <w:left w:w="70" w:type="dxa"/>
          <w:right w:w="70" w:type="dxa"/>
        </w:tblCellMar>
        <w:tblLook w:val="0000" w:firstRow="0" w:lastRow="0" w:firstColumn="0" w:lastColumn="0" w:noHBand="0" w:noVBand="0"/>
      </w:tblPr>
      <w:tblGrid>
        <w:gridCol w:w="810"/>
        <w:gridCol w:w="4860"/>
        <w:gridCol w:w="2790"/>
        <w:gridCol w:w="1463"/>
      </w:tblGrid>
      <w:tr w:rsidR="009D4D7F" w:rsidTr="00B46D5C">
        <w:trPr>
          <w:tblHeader/>
          <w:jc w:val="center"/>
        </w:trPr>
        <w:tc>
          <w:tcPr>
            <w:tcW w:w="81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1</w:t>
            </w:r>
          </w:p>
        </w:tc>
        <w:tc>
          <w:tcPr>
            <w:tcW w:w="486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2</w:t>
            </w:r>
          </w:p>
        </w:tc>
        <w:tc>
          <w:tcPr>
            <w:tcW w:w="279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3</w:t>
            </w:r>
          </w:p>
        </w:tc>
        <w:tc>
          <w:tcPr>
            <w:tcW w:w="1463"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4</w:t>
            </w:r>
          </w:p>
        </w:tc>
      </w:tr>
      <w:tr w:rsidR="009D4D7F" w:rsidTr="00B46D5C">
        <w:trPr>
          <w:jc w:val="center"/>
        </w:trPr>
        <w:tc>
          <w:tcPr>
            <w:tcW w:w="81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1.</w:t>
            </w:r>
          </w:p>
        </w:tc>
        <w:tc>
          <w:tcPr>
            <w:tcW w:w="486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 xml:space="preserve">                                                                                                                                                                                                                                                                                                                                                                                                                                                                                                                                                                                                                                                                                                                                                                                                                                                                                                                                                                                                                                                                                                        *Количество обучающихся (воспитанников) в образовательных учреждениях</w:t>
            </w:r>
          </w:p>
        </w:tc>
        <w:tc>
          <w:tcPr>
            <w:tcW w:w="279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за каждого обучающегося (воспитанника)</w:t>
            </w:r>
          </w:p>
        </w:tc>
        <w:tc>
          <w:tcPr>
            <w:tcW w:w="1463"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0,3</w:t>
            </w:r>
          </w:p>
        </w:tc>
      </w:tr>
      <w:tr w:rsidR="009D4D7F" w:rsidTr="00B46D5C">
        <w:trPr>
          <w:jc w:val="center"/>
        </w:trPr>
        <w:tc>
          <w:tcPr>
            <w:tcW w:w="81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2.</w:t>
            </w:r>
          </w:p>
        </w:tc>
        <w:tc>
          <w:tcPr>
            <w:tcW w:w="486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Количество групп в дошкольных образовательных учреждениях</w:t>
            </w:r>
          </w:p>
        </w:tc>
        <w:tc>
          <w:tcPr>
            <w:tcW w:w="279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за группу</w:t>
            </w:r>
          </w:p>
        </w:tc>
        <w:tc>
          <w:tcPr>
            <w:tcW w:w="1463"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30</w:t>
            </w:r>
          </w:p>
        </w:tc>
      </w:tr>
      <w:tr w:rsidR="009D4D7F" w:rsidTr="00B46D5C">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9D4D7F" w:rsidRDefault="009D4D7F" w:rsidP="00B46D5C">
            <w:pPr>
              <w:spacing w:line="240" w:lineRule="exact"/>
              <w:ind w:hanging="40"/>
              <w:jc w:val="center"/>
              <w:rPr>
                <w:sz w:val="22"/>
                <w:szCs w:val="22"/>
              </w:rPr>
            </w:pPr>
            <w:r>
              <w:rPr>
                <w:sz w:val="22"/>
                <w:szCs w:val="22"/>
              </w:rPr>
              <w:t>3.</w:t>
            </w:r>
          </w:p>
        </w:tc>
        <w:tc>
          <w:tcPr>
            <w:tcW w:w="486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Количество обучающихся в учреждениях дополнительного образования детей:</w:t>
            </w:r>
          </w:p>
          <w:p w:rsidR="009D4D7F" w:rsidRDefault="009D4D7F" w:rsidP="00B46D5C">
            <w:pPr>
              <w:spacing w:line="240" w:lineRule="exact"/>
              <w:ind w:hanging="40"/>
              <w:jc w:val="center"/>
              <w:rPr>
                <w:sz w:val="22"/>
                <w:szCs w:val="22"/>
              </w:rPr>
            </w:pPr>
            <w:r>
              <w:rPr>
                <w:sz w:val="22"/>
                <w:szCs w:val="22"/>
              </w:rPr>
              <w:t>- в многопрофильных</w:t>
            </w:r>
          </w:p>
          <w:p w:rsidR="009D4D7F" w:rsidRDefault="009D4D7F" w:rsidP="00B46D5C">
            <w:pPr>
              <w:spacing w:line="240" w:lineRule="exact"/>
              <w:ind w:hanging="40"/>
              <w:jc w:val="center"/>
              <w:rPr>
                <w:sz w:val="22"/>
                <w:szCs w:val="22"/>
              </w:rPr>
            </w:pPr>
            <w:proofErr w:type="gramStart"/>
            <w:r>
              <w:rPr>
                <w:sz w:val="22"/>
                <w:szCs w:val="22"/>
              </w:rPr>
              <w:t>- в однопрофильных - клубах (центрах, станциях, базах и т. д.): туристов, техников, натуралистов и т. д.; учреждениях дополнительного образования детей спортивной направленности, музыкальных, художественных школах и школах искусств, оздоровительных лагерях всех видов</w:t>
            </w:r>
            <w:proofErr w:type="gramEnd"/>
          </w:p>
        </w:tc>
        <w:tc>
          <w:tcPr>
            <w:tcW w:w="279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p>
          <w:p w:rsidR="009D4D7F" w:rsidRDefault="009D4D7F" w:rsidP="00B46D5C">
            <w:pPr>
              <w:spacing w:line="240" w:lineRule="exact"/>
              <w:ind w:hanging="40"/>
              <w:jc w:val="center"/>
              <w:rPr>
                <w:sz w:val="22"/>
                <w:szCs w:val="22"/>
              </w:rPr>
            </w:pPr>
          </w:p>
          <w:p w:rsidR="009D4D7F" w:rsidRDefault="009D4D7F" w:rsidP="00B46D5C">
            <w:pPr>
              <w:spacing w:line="240" w:lineRule="exact"/>
              <w:ind w:hanging="40"/>
              <w:jc w:val="center"/>
              <w:rPr>
                <w:sz w:val="22"/>
                <w:szCs w:val="22"/>
              </w:rPr>
            </w:pPr>
            <w:r>
              <w:rPr>
                <w:sz w:val="22"/>
                <w:szCs w:val="22"/>
              </w:rPr>
              <w:t>за каждого обучающегося</w:t>
            </w:r>
          </w:p>
          <w:p w:rsidR="009D4D7F" w:rsidRDefault="009D4D7F" w:rsidP="00B46D5C">
            <w:pPr>
              <w:spacing w:line="240" w:lineRule="exact"/>
              <w:ind w:hanging="40"/>
              <w:jc w:val="center"/>
              <w:rPr>
                <w:sz w:val="22"/>
                <w:szCs w:val="22"/>
              </w:rPr>
            </w:pPr>
          </w:p>
          <w:p w:rsidR="009D4D7F" w:rsidRDefault="009D4D7F" w:rsidP="00B46D5C">
            <w:pPr>
              <w:spacing w:line="240" w:lineRule="exact"/>
              <w:ind w:hanging="40"/>
              <w:jc w:val="center"/>
              <w:rPr>
                <w:sz w:val="22"/>
                <w:szCs w:val="22"/>
              </w:rPr>
            </w:pPr>
          </w:p>
          <w:p w:rsidR="009D4D7F" w:rsidRDefault="009D4D7F" w:rsidP="00B46D5C">
            <w:pPr>
              <w:spacing w:line="240" w:lineRule="exact"/>
              <w:ind w:hanging="40"/>
              <w:jc w:val="center"/>
              <w:rPr>
                <w:sz w:val="22"/>
                <w:szCs w:val="22"/>
              </w:rPr>
            </w:pPr>
            <w:r>
              <w:rPr>
                <w:sz w:val="22"/>
                <w:szCs w:val="22"/>
              </w:rPr>
              <w:t>за каждого обучающегося (воспитанника, отдыхающего)</w:t>
            </w:r>
          </w:p>
          <w:p w:rsidR="009D4D7F" w:rsidRDefault="009D4D7F" w:rsidP="00B46D5C">
            <w:pPr>
              <w:spacing w:line="240" w:lineRule="exact"/>
              <w:ind w:hanging="40"/>
              <w:jc w:val="center"/>
              <w:rPr>
                <w:sz w:val="22"/>
                <w:szCs w:val="22"/>
              </w:rPr>
            </w:pPr>
          </w:p>
        </w:tc>
        <w:tc>
          <w:tcPr>
            <w:tcW w:w="1463"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p>
          <w:p w:rsidR="009D4D7F" w:rsidRDefault="009D4D7F" w:rsidP="00B46D5C">
            <w:pPr>
              <w:spacing w:line="240" w:lineRule="exact"/>
              <w:ind w:hanging="40"/>
              <w:jc w:val="center"/>
              <w:rPr>
                <w:sz w:val="22"/>
                <w:szCs w:val="22"/>
              </w:rPr>
            </w:pPr>
          </w:p>
          <w:p w:rsidR="009D4D7F" w:rsidRDefault="009D4D7F" w:rsidP="00B46D5C">
            <w:pPr>
              <w:spacing w:line="240" w:lineRule="exact"/>
              <w:ind w:hanging="40"/>
              <w:jc w:val="center"/>
              <w:rPr>
                <w:sz w:val="22"/>
                <w:szCs w:val="22"/>
              </w:rPr>
            </w:pPr>
            <w:r>
              <w:rPr>
                <w:sz w:val="22"/>
                <w:szCs w:val="22"/>
              </w:rPr>
              <w:t>0,3</w:t>
            </w:r>
          </w:p>
          <w:p w:rsidR="009D4D7F" w:rsidRDefault="009D4D7F" w:rsidP="00B46D5C">
            <w:pPr>
              <w:spacing w:line="240" w:lineRule="exact"/>
              <w:ind w:hanging="40"/>
              <w:jc w:val="center"/>
              <w:rPr>
                <w:sz w:val="22"/>
                <w:szCs w:val="22"/>
              </w:rPr>
            </w:pPr>
          </w:p>
          <w:p w:rsidR="009D4D7F" w:rsidRDefault="009D4D7F" w:rsidP="00B46D5C">
            <w:pPr>
              <w:spacing w:line="240" w:lineRule="exact"/>
              <w:ind w:hanging="40"/>
              <w:jc w:val="center"/>
              <w:rPr>
                <w:sz w:val="22"/>
                <w:szCs w:val="22"/>
              </w:rPr>
            </w:pPr>
          </w:p>
          <w:p w:rsidR="009D4D7F" w:rsidRDefault="009D4D7F" w:rsidP="00B46D5C">
            <w:pPr>
              <w:spacing w:line="240" w:lineRule="exact"/>
              <w:ind w:hanging="40"/>
              <w:jc w:val="center"/>
              <w:rPr>
                <w:sz w:val="22"/>
                <w:szCs w:val="22"/>
              </w:rPr>
            </w:pPr>
            <w:r>
              <w:rPr>
                <w:sz w:val="22"/>
                <w:szCs w:val="22"/>
              </w:rPr>
              <w:t>0,5</w:t>
            </w:r>
          </w:p>
        </w:tc>
      </w:tr>
      <w:tr w:rsidR="009D4D7F" w:rsidTr="00B46D5C">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9D4D7F" w:rsidRDefault="009D4D7F" w:rsidP="00B46D5C">
            <w:pPr>
              <w:spacing w:line="240" w:lineRule="exact"/>
              <w:ind w:hanging="40"/>
              <w:jc w:val="center"/>
              <w:rPr>
                <w:sz w:val="22"/>
                <w:szCs w:val="22"/>
              </w:rPr>
            </w:pPr>
            <w:r>
              <w:rPr>
                <w:sz w:val="22"/>
                <w:szCs w:val="22"/>
              </w:rPr>
              <w:t>4.</w:t>
            </w:r>
          </w:p>
        </w:tc>
        <w:tc>
          <w:tcPr>
            <w:tcW w:w="486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Количество работников в образовательном учреждении, имеющих квалификационные категории</w:t>
            </w:r>
          </w:p>
        </w:tc>
        <w:tc>
          <w:tcPr>
            <w:tcW w:w="279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 xml:space="preserve"> за каждого работника, </w:t>
            </w:r>
            <w:proofErr w:type="gramStart"/>
            <w:r>
              <w:rPr>
                <w:sz w:val="22"/>
                <w:szCs w:val="22"/>
              </w:rPr>
              <w:t>имеющих</w:t>
            </w:r>
            <w:proofErr w:type="gramEnd"/>
            <w:r>
              <w:rPr>
                <w:sz w:val="22"/>
                <w:szCs w:val="22"/>
              </w:rPr>
              <w:t xml:space="preserve"> квалификационные категории,</w:t>
            </w:r>
          </w:p>
          <w:p w:rsidR="009D4D7F" w:rsidRDefault="009D4D7F" w:rsidP="00B46D5C">
            <w:pPr>
              <w:spacing w:line="240" w:lineRule="exact"/>
              <w:ind w:hanging="40"/>
              <w:jc w:val="center"/>
              <w:rPr>
                <w:sz w:val="22"/>
                <w:szCs w:val="22"/>
              </w:rPr>
            </w:pPr>
            <w:r>
              <w:rPr>
                <w:sz w:val="22"/>
                <w:szCs w:val="22"/>
              </w:rPr>
              <w:t>дополнительно за каждого из них имеющего:</w:t>
            </w:r>
          </w:p>
          <w:p w:rsidR="009D4D7F" w:rsidRDefault="009D4D7F" w:rsidP="00B46D5C">
            <w:pPr>
              <w:spacing w:line="240" w:lineRule="exact"/>
              <w:ind w:hanging="40"/>
              <w:jc w:val="center"/>
              <w:rPr>
                <w:sz w:val="22"/>
                <w:szCs w:val="22"/>
              </w:rPr>
            </w:pPr>
            <w:r>
              <w:rPr>
                <w:sz w:val="22"/>
                <w:szCs w:val="22"/>
              </w:rPr>
              <w:t xml:space="preserve">первую квалификационную </w:t>
            </w:r>
            <w:r>
              <w:rPr>
                <w:sz w:val="22"/>
                <w:szCs w:val="22"/>
              </w:rPr>
              <w:br/>
              <w:t>категорию;</w:t>
            </w:r>
          </w:p>
          <w:p w:rsidR="009D4D7F" w:rsidRDefault="009D4D7F" w:rsidP="00B46D5C">
            <w:pPr>
              <w:spacing w:line="240" w:lineRule="exact"/>
              <w:ind w:hanging="40"/>
              <w:jc w:val="center"/>
              <w:rPr>
                <w:sz w:val="22"/>
                <w:szCs w:val="22"/>
              </w:rPr>
            </w:pPr>
            <w:r>
              <w:rPr>
                <w:sz w:val="22"/>
                <w:szCs w:val="22"/>
              </w:rPr>
              <w:t xml:space="preserve">высшую квалификационную категорию </w:t>
            </w:r>
          </w:p>
        </w:tc>
        <w:tc>
          <w:tcPr>
            <w:tcW w:w="1463"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0,5</w:t>
            </w:r>
          </w:p>
          <w:p w:rsidR="009D4D7F" w:rsidRDefault="009D4D7F" w:rsidP="00B46D5C">
            <w:pPr>
              <w:spacing w:line="240" w:lineRule="exact"/>
              <w:ind w:hanging="40"/>
              <w:jc w:val="center"/>
              <w:rPr>
                <w:sz w:val="22"/>
                <w:szCs w:val="22"/>
              </w:rPr>
            </w:pPr>
          </w:p>
          <w:p w:rsidR="009D4D7F" w:rsidRDefault="009D4D7F" w:rsidP="00B46D5C">
            <w:pPr>
              <w:spacing w:line="240" w:lineRule="exact"/>
              <w:ind w:hanging="40"/>
              <w:jc w:val="center"/>
              <w:rPr>
                <w:sz w:val="22"/>
                <w:szCs w:val="22"/>
              </w:rPr>
            </w:pPr>
          </w:p>
          <w:p w:rsidR="009D4D7F" w:rsidRDefault="009D4D7F" w:rsidP="00B46D5C">
            <w:pPr>
              <w:spacing w:line="240" w:lineRule="exact"/>
              <w:ind w:hanging="40"/>
              <w:jc w:val="center"/>
              <w:rPr>
                <w:sz w:val="22"/>
                <w:szCs w:val="22"/>
              </w:rPr>
            </w:pPr>
          </w:p>
          <w:p w:rsidR="009D4D7F" w:rsidRDefault="009D4D7F" w:rsidP="00B46D5C">
            <w:pPr>
              <w:spacing w:line="240" w:lineRule="exact"/>
              <w:ind w:hanging="40"/>
              <w:jc w:val="center"/>
              <w:rPr>
                <w:sz w:val="22"/>
                <w:szCs w:val="22"/>
              </w:rPr>
            </w:pPr>
          </w:p>
          <w:p w:rsidR="009D4D7F" w:rsidRDefault="009D4D7F" w:rsidP="00B46D5C">
            <w:pPr>
              <w:spacing w:line="240" w:lineRule="exact"/>
              <w:ind w:hanging="40"/>
              <w:jc w:val="center"/>
              <w:rPr>
                <w:sz w:val="22"/>
                <w:szCs w:val="22"/>
              </w:rPr>
            </w:pPr>
          </w:p>
          <w:p w:rsidR="009D4D7F" w:rsidRDefault="009D4D7F" w:rsidP="00B46D5C">
            <w:pPr>
              <w:spacing w:line="240" w:lineRule="exact"/>
              <w:ind w:hanging="40"/>
              <w:jc w:val="center"/>
              <w:rPr>
                <w:sz w:val="22"/>
                <w:szCs w:val="22"/>
              </w:rPr>
            </w:pPr>
            <w:r>
              <w:rPr>
                <w:sz w:val="22"/>
                <w:szCs w:val="22"/>
              </w:rPr>
              <w:t>0,5</w:t>
            </w:r>
          </w:p>
          <w:p w:rsidR="009D4D7F" w:rsidRDefault="009D4D7F" w:rsidP="00B46D5C">
            <w:pPr>
              <w:spacing w:line="240" w:lineRule="exact"/>
              <w:ind w:hanging="40"/>
              <w:jc w:val="center"/>
              <w:rPr>
                <w:sz w:val="22"/>
                <w:szCs w:val="22"/>
              </w:rPr>
            </w:pPr>
          </w:p>
          <w:p w:rsidR="009D4D7F" w:rsidRDefault="009D4D7F" w:rsidP="00B46D5C">
            <w:pPr>
              <w:spacing w:line="240" w:lineRule="exact"/>
              <w:ind w:hanging="40"/>
              <w:jc w:val="center"/>
              <w:rPr>
                <w:sz w:val="22"/>
                <w:szCs w:val="22"/>
              </w:rPr>
            </w:pPr>
            <w:r>
              <w:rPr>
                <w:sz w:val="22"/>
                <w:szCs w:val="22"/>
              </w:rPr>
              <w:t>1</w:t>
            </w:r>
          </w:p>
        </w:tc>
      </w:tr>
      <w:tr w:rsidR="009D4D7F" w:rsidTr="00B46D5C">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9D4D7F" w:rsidRDefault="009D4D7F" w:rsidP="00B46D5C">
            <w:pPr>
              <w:spacing w:line="240" w:lineRule="exact"/>
              <w:ind w:hanging="40"/>
              <w:jc w:val="center"/>
              <w:rPr>
                <w:sz w:val="22"/>
                <w:szCs w:val="22"/>
              </w:rPr>
            </w:pPr>
            <w:r>
              <w:rPr>
                <w:sz w:val="22"/>
                <w:szCs w:val="22"/>
              </w:rPr>
              <w:t>5.</w:t>
            </w:r>
          </w:p>
        </w:tc>
        <w:tc>
          <w:tcPr>
            <w:tcW w:w="486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Наличие групп продленного дня</w:t>
            </w:r>
          </w:p>
        </w:tc>
        <w:tc>
          <w:tcPr>
            <w:tcW w:w="279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за наличие групп</w:t>
            </w:r>
          </w:p>
        </w:tc>
        <w:tc>
          <w:tcPr>
            <w:tcW w:w="1463"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10</w:t>
            </w:r>
          </w:p>
        </w:tc>
      </w:tr>
      <w:tr w:rsidR="009D4D7F" w:rsidTr="00B46D5C">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9D4D7F" w:rsidRDefault="009D4D7F" w:rsidP="00B46D5C">
            <w:pPr>
              <w:spacing w:line="240" w:lineRule="exact"/>
              <w:ind w:hanging="40"/>
              <w:jc w:val="center"/>
              <w:rPr>
                <w:sz w:val="22"/>
                <w:szCs w:val="22"/>
              </w:rPr>
            </w:pPr>
            <w:r>
              <w:rPr>
                <w:sz w:val="22"/>
                <w:szCs w:val="22"/>
              </w:rPr>
              <w:t>6.</w:t>
            </w:r>
          </w:p>
        </w:tc>
        <w:tc>
          <w:tcPr>
            <w:tcW w:w="486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Численность учащихся в муниципальных общеобразовательных учреждениях, приходящаяся на 1 работника</w:t>
            </w:r>
          </w:p>
        </w:tc>
        <w:tc>
          <w:tcPr>
            <w:tcW w:w="279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 xml:space="preserve"> более 12 человек</w:t>
            </w:r>
          </w:p>
          <w:p w:rsidR="009D4D7F" w:rsidRDefault="009D4D7F" w:rsidP="00B46D5C">
            <w:pPr>
              <w:ind w:firstLine="560"/>
              <w:rPr>
                <w:sz w:val="22"/>
                <w:szCs w:val="22"/>
              </w:rPr>
            </w:pPr>
            <w:r>
              <w:rPr>
                <w:sz w:val="22"/>
                <w:szCs w:val="22"/>
              </w:rPr>
              <w:t>более 18 человек</w:t>
            </w:r>
          </w:p>
          <w:p w:rsidR="009D4D7F" w:rsidRPr="00E47F34" w:rsidRDefault="009D4D7F" w:rsidP="00B46D5C">
            <w:pPr>
              <w:ind w:firstLine="560"/>
              <w:rPr>
                <w:sz w:val="22"/>
                <w:szCs w:val="22"/>
              </w:rPr>
            </w:pPr>
            <w:r>
              <w:rPr>
                <w:sz w:val="22"/>
                <w:szCs w:val="22"/>
              </w:rPr>
              <w:t>27 и более человек</w:t>
            </w:r>
          </w:p>
        </w:tc>
        <w:tc>
          <w:tcPr>
            <w:tcW w:w="1463"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до10</w:t>
            </w:r>
          </w:p>
          <w:p w:rsidR="009D4D7F" w:rsidRDefault="009D4D7F" w:rsidP="00B46D5C">
            <w:pPr>
              <w:spacing w:line="240" w:lineRule="exact"/>
              <w:ind w:hanging="40"/>
              <w:jc w:val="center"/>
              <w:rPr>
                <w:sz w:val="22"/>
                <w:szCs w:val="22"/>
              </w:rPr>
            </w:pPr>
            <w:r>
              <w:rPr>
                <w:sz w:val="22"/>
                <w:szCs w:val="22"/>
              </w:rPr>
              <w:t>до 20</w:t>
            </w:r>
          </w:p>
          <w:p w:rsidR="009D4D7F" w:rsidRDefault="009D4D7F" w:rsidP="00B46D5C">
            <w:pPr>
              <w:spacing w:line="240" w:lineRule="exact"/>
              <w:ind w:hanging="40"/>
              <w:jc w:val="center"/>
              <w:rPr>
                <w:sz w:val="22"/>
                <w:szCs w:val="22"/>
              </w:rPr>
            </w:pPr>
            <w:r>
              <w:rPr>
                <w:sz w:val="22"/>
                <w:szCs w:val="22"/>
              </w:rPr>
              <w:t>до 50</w:t>
            </w:r>
          </w:p>
        </w:tc>
      </w:tr>
      <w:tr w:rsidR="009D4D7F" w:rsidTr="00B46D5C">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9D4D7F" w:rsidRDefault="009D4D7F" w:rsidP="00B46D5C">
            <w:pPr>
              <w:spacing w:line="240" w:lineRule="exact"/>
              <w:ind w:hanging="40"/>
              <w:jc w:val="center"/>
              <w:rPr>
                <w:sz w:val="22"/>
                <w:szCs w:val="22"/>
              </w:rPr>
            </w:pPr>
            <w:r>
              <w:rPr>
                <w:sz w:val="22"/>
                <w:szCs w:val="22"/>
              </w:rPr>
              <w:t>7</w:t>
            </w:r>
          </w:p>
        </w:tc>
        <w:tc>
          <w:tcPr>
            <w:tcW w:w="486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Численность учащихся в муниципальных общеобразовательных учреждениях, приходящаяся на 1 учителя</w:t>
            </w:r>
          </w:p>
        </w:tc>
        <w:tc>
          <w:tcPr>
            <w:tcW w:w="279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более 7 человек</w:t>
            </w:r>
          </w:p>
          <w:p w:rsidR="009D4D7F" w:rsidRDefault="009D4D7F" w:rsidP="00B46D5C">
            <w:pPr>
              <w:ind w:firstLine="560"/>
              <w:rPr>
                <w:sz w:val="22"/>
                <w:szCs w:val="22"/>
              </w:rPr>
            </w:pPr>
            <w:r>
              <w:rPr>
                <w:sz w:val="22"/>
                <w:szCs w:val="22"/>
              </w:rPr>
              <w:t>более 10человек</w:t>
            </w:r>
          </w:p>
          <w:p w:rsidR="009D4D7F" w:rsidRPr="007B338F" w:rsidRDefault="009D4D7F" w:rsidP="00B46D5C">
            <w:pPr>
              <w:ind w:firstLine="560"/>
              <w:rPr>
                <w:sz w:val="22"/>
                <w:szCs w:val="22"/>
              </w:rPr>
            </w:pPr>
            <w:r>
              <w:rPr>
                <w:sz w:val="22"/>
                <w:szCs w:val="22"/>
              </w:rPr>
              <w:t>15 и более человек</w:t>
            </w:r>
          </w:p>
        </w:tc>
        <w:tc>
          <w:tcPr>
            <w:tcW w:w="1463"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до 5</w:t>
            </w:r>
          </w:p>
          <w:p w:rsidR="009D4D7F" w:rsidRDefault="009D4D7F" w:rsidP="00B46D5C">
            <w:pPr>
              <w:jc w:val="center"/>
              <w:rPr>
                <w:sz w:val="22"/>
                <w:szCs w:val="22"/>
              </w:rPr>
            </w:pPr>
            <w:r>
              <w:rPr>
                <w:sz w:val="22"/>
                <w:szCs w:val="22"/>
              </w:rPr>
              <w:t>до 10</w:t>
            </w:r>
          </w:p>
          <w:p w:rsidR="009D4D7F" w:rsidRPr="008C7E94" w:rsidRDefault="009D4D7F" w:rsidP="00B46D5C">
            <w:pPr>
              <w:jc w:val="center"/>
              <w:rPr>
                <w:sz w:val="22"/>
                <w:szCs w:val="22"/>
              </w:rPr>
            </w:pPr>
            <w:r>
              <w:rPr>
                <w:sz w:val="22"/>
                <w:szCs w:val="22"/>
              </w:rPr>
              <w:t>до 25</w:t>
            </w:r>
          </w:p>
        </w:tc>
      </w:tr>
      <w:tr w:rsidR="009D4D7F" w:rsidTr="00B46D5C">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9D4D7F" w:rsidRDefault="009D4D7F" w:rsidP="00B46D5C">
            <w:pPr>
              <w:spacing w:line="240" w:lineRule="exact"/>
              <w:ind w:hanging="40"/>
              <w:jc w:val="center"/>
              <w:rPr>
                <w:sz w:val="22"/>
                <w:szCs w:val="22"/>
              </w:rPr>
            </w:pPr>
            <w:r>
              <w:rPr>
                <w:sz w:val="22"/>
                <w:szCs w:val="22"/>
              </w:rPr>
              <w:t>8.</w:t>
            </w:r>
          </w:p>
        </w:tc>
        <w:tc>
          <w:tcPr>
            <w:tcW w:w="486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Средняя наполняемость  классов в общеобразовательных учреждениях</w:t>
            </w:r>
          </w:p>
        </w:tc>
        <w:tc>
          <w:tcPr>
            <w:tcW w:w="279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более 12 человек</w:t>
            </w:r>
          </w:p>
          <w:p w:rsidR="009D4D7F" w:rsidRDefault="009D4D7F" w:rsidP="00B46D5C">
            <w:pPr>
              <w:spacing w:line="240" w:lineRule="exact"/>
              <w:ind w:hanging="40"/>
              <w:jc w:val="center"/>
              <w:rPr>
                <w:sz w:val="22"/>
                <w:szCs w:val="22"/>
              </w:rPr>
            </w:pPr>
            <w:r>
              <w:rPr>
                <w:sz w:val="22"/>
                <w:szCs w:val="22"/>
              </w:rPr>
              <w:t>более 14 человек</w:t>
            </w:r>
          </w:p>
        </w:tc>
        <w:tc>
          <w:tcPr>
            <w:tcW w:w="1463"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до 5</w:t>
            </w:r>
          </w:p>
          <w:p w:rsidR="009D4D7F" w:rsidRDefault="009D4D7F" w:rsidP="00B46D5C">
            <w:pPr>
              <w:spacing w:line="240" w:lineRule="exact"/>
              <w:ind w:hanging="40"/>
              <w:jc w:val="center"/>
              <w:rPr>
                <w:sz w:val="22"/>
                <w:szCs w:val="22"/>
              </w:rPr>
            </w:pPr>
            <w:r>
              <w:rPr>
                <w:sz w:val="22"/>
                <w:szCs w:val="22"/>
              </w:rPr>
              <w:t>до 10</w:t>
            </w:r>
          </w:p>
        </w:tc>
      </w:tr>
      <w:tr w:rsidR="009D4D7F" w:rsidTr="00B46D5C">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9D4D7F" w:rsidRDefault="009D4D7F" w:rsidP="00B46D5C">
            <w:pPr>
              <w:spacing w:line="240" w:lineRule="exact"/>
              <w:ind w:hanging="40"/>
              <w:jc w:val="center"/>
              <w:rPr>
                <w:sz w:val="22"/>
                <w:szCs w:val="22"/>
              </w:rPr>
            </w:pPr>
            <w:r>
              <w:rPr>
                <w:sz w:val="22"/>
                <w:szCs w:val="22"/>
              </w:rPr>
              <w:t>9.</w:t>
            </w:r>
          </w:p>
        </w:tc>
        <w:tc>
          <w:tcPr>
            <w:tcW w:w="486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Наличие обучающихся (воспитанников) с полным государственным обеспечением в образовательных учреждениях</w:t>
            </w:r>
          </w:p>
        </w:tc>
        <w:tc>
          <w:tcPr>
            <w:tcW w:w="279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из расчета за каждого дополнительно</w:t>
            </w:r>
          </w:p>
        </w:tc>
        <w:tc>
          <w:tcPr>
            <w:tcW w:w="1463"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0,5</w:t>
            </w:r>
          </w:p>
        </w:tc>
      </w:tr>
      <w:tr w:rsidR="009D4D7F" w:rsidTr="00B46D5C">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9D4D7F" w:rsidRDefault="009D4D7F" w:rsidP="00B46D5C">
            <w:pPr>
              <w:spacing w:line="240" w:lineRule="exact"/>
              <w:ind w:hanging="40"/>
              <w:jc w:val="center"/>
              <w:rPr>
                <w:sz w:val="22"/>
                <w:szCs w:val="22"/>
              </w:rPr>
            </w:pPr>
            <w:r>
              <w:rPr>
                <w:sz w:val="22"/>
                <w:szCs w:val="22"/>
              </w:rPr>
              <w:t>10.</w:t>
            </w:r>
          </w:p>
        </w:tc>
        <w:tc>
          <w:tcPr>
            <w:tcW w:w="486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Наличие оборудованных и используемых в образовательном процессе компьютерных классов</w:t>
            </w:r>
          </w:p>
        </w:tc>
        <w:tc>
          <w:tcPr>
            <w:tcW w:w="279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 xml:space="preserve">за каждый класс </w:t>
            </w:r>
          </w:p>
          <w:p w:rsidR="009D4D7F" w:rsidRDefault="009D4D7F" w:rsidP="00B46D5C">
            <w:pPr>
              <w:spacing w:line="240" w:lineRule="exact"/>
              <w:ind w:hanging="40"/>
              <w:jc w:val="center"/>
              <w:rPr>
                <w:sz w:val="22"/>
                <w:szCs w:val="22"/>
              </w:rPr>
            </w:pPr>
          </w:p>
          <w:p w:rsidR="009D4D7F" w:rsidRDefault="009D4D7F" w:rsidP="00B46D5C">
            <w:pPr>
              <w:spacing w:line="240" w:lineRule="exact"/>
              <w:ind w:hanging="40"/>
              <w:jc w:val="center"/>
              <w:rPr>
                <w:sz w:val="22"/>
                <w:szCs w:val="22"/>
              </w:rPr>
            </w:pPr>
          </w:p>
        </w:tc>
        <w:tc>
          <w:tcPr>
            <w:tcW w:w="1463"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 xml:space="preserve">5 </w:t>
            </w:r>
          </w:p>
          <w:p w:rsidR="009D4D7F" w:rsidRDefault="009D4D7F" w:rsidP="00B46D5C">
            <w:pPr>
              <w:spacing w:line="240" w:lineRule="exact"/>
              <w:ind w:hanging="40"/>
              <w:jc w:val="center"/>
              <w:rPr>
                <w:sz w:val="22"/>
                <w:szCs w:val="22"/>
              </w:rPr>
            </w:pPr>
          </w:p>
          <w:p w:rsidR="009D4D7F" w:rsidRDefault="009D4D7F" w:rsidP="00B46D5C">
            <w:pPr>
              <w:spacing w:line="240" w:lineRule="exact"/>
              <w:ind w:hanging="40"/>
              <w:jc w:val="center"/>
              <w:rPr>
                <w:sz w:val="22"/>
                <w:szCs w:val="22"/>
              </w:rPr>
            </w:pPr>
          </w:p>
        </w:tc>
      </w:tr>
      <w:tr w:rsidR="009D4D7F" w:rsidTr="00B46D5C">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9D4D7F" w:rsidRDefault="009D4D7F" w:rsidP="00B46D5C">
            <w:pPr>
              <w:spacing w:line="240" w:lineRule="exact"/>
              <w:ind w:hanging="40"/>
              <w:jc w:val="center"/>
              <w:rPr>
                <w:sz w:val="22"/>
                <w:szCs w:val="22"/>
              </w:rPr>
            </w:pPr>
            <w:r>
              <w:rPr>
                <w:sz w:val="22"/>
                <w:szCs w:val="22"/>
              </w:rPr>
              <w:t>11.</w:t>
            </w:r>
          </w:p>
        </w:tc>
        <w:tc>
          <w:tcPr>
            <w:tcW w:w="486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 xml:space="preserve">Наличие оборудованных и используемых в образовательном процессе: спортивной площадки, стадиона, бассейна, других </w:t>
            </w:r>
            <w:r>
              <w:rPr>
                <w:sz w:val="22"/>
                <w:szCs w:val="22"/>
              </w:rPr>
              <w:lastRenderedPageBreak/>
              <w:t>спортивных сооружений (в зависимости от их состояния и степени их использования)</w:t>
            </w:r>
          </w:p>
        </w:tc>
        <w:tc>
          <w:tcPr>
            <w:tcW w:w="279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lastRenderedPageBreak/>
              <w:t xml:space="preserve">за каждый вид </w:t>
            </w:r>
          </w:p>
        </w:tc>
        <w:tc>
          <w:tcPr>
            <w:tcW w:w="1463"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 xml:space="preserve"> 15</w:t>
            </w:r>
          </w:p>
        </w:tc>
      </w:tr>
      <w:tr w:rsidR="009D4D7F" w:rsidTr="00B46D5C">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9D4D7F" w:rsidRDefault="009D4D7F" w:rsidP="00B46D5C">
            <w:pPr>
              <w:spacing w:line="240" w:lineRule="exact"/>
              <w:ind w:hanging="40"/>
              <w:jc w:val="center"/>
              <w:rPr>
                <w:sz w:val="22"/>
                <w:szCs w:val="22"/>
              </w:rPr>
            </w:pPr>
            <w:r>
              <w:rPr>
                <w:sz w:val="22"/>
                <w:szCs w:val="22"/>
              </w:rPr>
              <w:lastRenderedPageBreak/>
              <w:t>12.</w:t>
            </w:r>
          </w:p>
        </w:tc>
        <w:tc>
          <w:tcPr>
            <w:tcW w:w="486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color w:val="CC99FF"/>
                <w:sz w:val="22"/>
                <w:szCs w:val="22"/>
              </w:rPr>
            </w:pPr>
            <w:r>
              <w:rPr>
                <w:sz w:val="22"/>
                <w:szCs w:val="22"/>
              </w:rPr>
              <w:t>Наличие собственного оборудованного здравпункта, медицинского кабинета, оздоровительно-восстановительного центра, столовой, овощехранилища</w:t>
            </w:r>
          </w:p>
        </w:tc>
        <w:tc>
          <w:tcPr>
            <w:tcW w:w="279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за каждый вид</w:t>
            </w:r>
          </w:p>
        </w:tc>
        <w:tc>
          <w:tcPr>
            <w:tcW w:w="1463"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 xml:space="preserve"> 15</w:t>
            </w:r>
          </w:p>
        </w:tc>
      </w:tr>
      <w:tr w:rsidR="009D4D7F" w:rsidTr="00B46D5C">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9D4D7F" w:rsidRDefault="009D4D7F" w:rsidP="00B46D5C">
            <w:pPr>
              <w:spacing w:line="240" w:lineRule="exact"/>
              <w:ind w:hanging="40"/>
              <w:jc w:val="center"/>
              <w:rPr>
                <w:sz w:val="22"/>
                <w:szCs w:val="22"/>
              </w:rPr>
            </w:pPr>
            <w:r>
              <w:rPr>
                <w:sz w:val="22"/>
                <w:szCs w:val="22"/>
              </w:rPr>
              <w:t>13.</w:t>
            </w:r>
          </w:p>
        </w:tc>
        <w:tc>
          <w:tcPr>
            <w:tcW w:w="486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 xml:space="preserve">Наличие: </w:t>
            </w:r>
          </w:p>
          <w:p w:rsidR="009D4D7F" w:rsidRDefault="009D4D7F" w:rsidP="00B46D5C">
            <w:pPr>
              <w:spacing w:line="240" w:lineRule="exact"/>
              <w:ind w:hanging="40"/>
              <w:jc w:val="center"/>
              <w:rPr>
                <w:sz w:val="22"/>
                <w:szCs w:val="22"/>
              </w:rPr>
            </w:pPr>
            <w:r>
              <w:rPr>
                <w:sz w:val="22"/>
                <w:szCs w:val="22"/>
              </w:rPr>
              <w:t xml:space="preserve">- автотранспортных средств, сельхозмашин, строительной и другой самоходной техники на балансе образовательного учреждения; </w:t>
            </w:r>
          </w:p>
          <w:p w:rsidR="009D4D7F" w:rsidRDefault="009D4D7F" w:rsidP="00B46D5C">
            <w:pPr>
              <w:spacing w:line="240" w:lineRule="exact"/>
              <w:ind w:hanging="40"/>
              <w:jc w:val="center"/>
              <w:rPr>
                <w:sz w:val="22"/>
                <w:szCs w:val="22"/>
              </w:rPr>
            </w:pPr>
            <w:r>
              <w:rPr>
                <w:sz w:val="22"/>
                <w:szCs w:val="22"/>
              </w:rPr>
              <w:t>школьного автобуса</w:t>
            </w:r>
          </w:p>
        </w:tc>
        <w:tc>
          <w:tcPr>
            <w:tcW w:w="279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p>
          <w:p w:rsidR="009D4D7F" w:rsidRDefault="009D4D7F" w:rsidP="00B46D5C">
            <w:pPr>
              <w:spacing w:line="240" w:lineRule="exact"/>
              <w:ind w:hanging="40"/>
              <w:jc w:val="center"/>
              <w:rPr>
                <w:sz w:val="22"/>
                <w:szCs w:val="22"/>
              </w:rPr>
            </w:pPr>
            <w:r>
              <w:rPr>
                <w:sz w:val="22"/>
                <w:szCs w:val="22"/>
              </w:rPr>
              <w:t xml:space="preserve">за каждую единицу </w:t>
            </w:r>
          </w:p>
          <w:p w:rsidR="009D4D7F" w:rsidRDefault="009D4D7F" w:rsidP="00B46D5C">
            <w:pPr>
              <w:spacing w:line="240" w:lineRule="exact"/>
              <w:ind w:hanging="40"/>
              <w:jc w:val="center"/>
              <w:rPr>
                <w:sz w:val="22"/>
                <w:szCs w:val="22"/>
              </w:rPr>
            </w:pPr>
          </w:p>
          <w:p w:rsidR="009D4D7F" w:rsidRDefault="009D4D7F" w:rsidP="00B46D5C">
            <w:pPr>
              <w:spacing w:line="240" w:lineRule="exact"/>
              <w:ind w:hanging="40"/>
              <w:jc w:val="center"/>
              <w:rPr>
                <w:sz w:val="22"/>
                <w:szCs w:val="22"/>
              </w:rPr>
            </w:pPr>
          </w:p>
          <w:p w:rsidR="009D4D7F" w:rsidRDefault="009D4D7F" w:rsidP="00B46D5C">
            <w:pPr>
              <w:spacing w:line="240" w:lineRule="exact"/>
              <w:ind w:hanging="40"/>
              <w:jc w:val="center"/>
              <w:rPr>
                <w:sz w:val="22"/>
                <w:szCs w:val="22"/>
              </w:rPr>
            </w:pPr>
            <w:r>
              <w:rPr>
                <w:sz w:val="22"/>
                <w:szCs w:val="22"/>
              </w:rPr>
              <w:t xml:space="preserve">за каждую единицу </w:t>
            </w:r>
          </w:p>
        </w:tc>
        <w:tc>
          <w:tcPr>
            <w:tcW w:w="1463"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p>
          <w:p w:rsidR="009D4D7F" w:rsidRDefault="009D4D7F" w:rsidP="00B46D5C">
            <w:pPr>
              <w:spacing w:line="240" w:lineRule="exact"/>
              <w:ind w:hanging="40"/>
              <w:jc w:val="center"/>
              <w:rPr>
                <w:sz w:val="22"/>
                <w:szCs w:val="22"/>
              </w:rPr>
            </w:pPr>
            <w:r>
              <w:rPr>
                <w:sz w:val="22"/>
                <w:szCs w:val="22"/>
              </w:rPr>
              <w:t xml:space="preserve">до 3, но не более 20   </w:t>
            </w:r>
            <w:r>
              <w:rPr>
                <w:sz w:val="22"/>
                <w:szCs w:val="22"/>
              </w:rPr>
              <w:br/>
            </w:r>
          </w:p>
          <w:p w:rsidR="009D4D7F" w:rsidRDefault="009D4D7F" w:rsidP="00B46D5C">
            <w:pPr>
              <w:spacing w:line="240" w:lineRule="exact"/>
              <w:ind w:hanging="40"/>
              <w:jc w:val="center"/>
              <w:rPr>
                <w:sz w:val="22"/>
                <w:szCs w:val="22"/>
              </w:rPr>
            </w:pPr>
            <w:r>
              <w:rPr>
                <w:sz w:val="22"/>
                <w:szCs w:val="22"/>
              </w:rPr>
              <w:t>10</w:t>
            </w:r>
          </w:p>
        </w:tc>
      </w:tr>
      <w:tr w:rsidR="009D4D7F" w:rsidTr="00B46D5C">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9D4D7F" w:rsidRDefault="009D4D7F" w:rsidP="00B46D5C">
            <w:pPr>
              <w:spacing w:line="240" w:lineRule="exact"/>
              <w:ind w:hanging="40"/>
              <w:jc w:val="center"/>
              <w:rPr>
                <w:sz w:val="22"/>
                <w:szCs w:val="22"/>
              </w:rPr>
            </w:pPr>
            <w:r>
              <w:rPr>
                <w:sz w:val="22"/>
                <w:szCs w:val="22"/>
              </w:rPr>
              <w:t>14.</w:t>
            </w:r>
          </w:p>
        </w:tc>
        <w:tc>
          <w:tcPr>
            <w:tcW w:w="486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 xml:space="preserve">Наличие учебно-опытных участков (площадью не менее </w:t>
            </w:r>
            <w:smartTag w:uri="urn:schemas-microsoft-com:office:smarttags" w:element="metricconverter">
              <w:smartTagPr>
                <w:attr w:name="ProductID" w:val="0.5 га"/>
              </w:smartTagPr>
              <w:r>
                <w:rPr>
                  <w:sz w:val="22"/>
                  <w:szCs w:val="22"/>
                </w:rPr>
                <w:t>0.5 га</w:t>
              </w:r>
            </w:smartTag>
            <w:r>
              <w:rPr>
                <w:sz w:val="22"/>
                <w:szCs w:val="22"/>
              </w:rPr>
              <w:t xml:space="preserve">, а при орошаемом земледелии - </w:t>
            </w:r>
            <w:smartTag w:uri="urn:schemas-microsoft-com:office:smarttags" w:element="metricconverter">
              <w:smartTagPr>
                <w:attr w:name="ProductID" w:val="0.25 га"/>
              </w:smartTagPr>
              <w:r>
                <w:rPr>
                  <w:sz w:val="22"/>
                  <w:szCs w:val="22"/>
                </w:rPr>
                <w:t>0.25 га</w:t>
              </w:r>
            </w:smartTag>
            <w:r>
              <w:rPr>
                <w:sz w:val="22"/>
                <w:szCs w:val="22"/>
              </w:rPr>
              <w:t>), парникового хозяйства, подсобного сельского хозяйства, учебного хозяйства, теплиц</w:t>
            </w:r>
          </w:p>
        </w:tc>
        <w:tc>
          <w:tcPr>
            <w:tcW w:w="279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за каждый вид</w:t>
            </w:r>
          </w:p>
        </w:tc>
        <w:tc>
          <w:tcPr>
            <w:tcW w:w="1463"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 xml:space="preserve"> 5</w:t>
            </w:r>
          </w:p>
        </w:tc>
      </w:tr>
      <w:tr w:rsidR="009D4D7F" w:rsidTr="00B46D5C">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9D4D7F" w:rsidRDefault="009D4D7F" w:rsidP="00B46D5C">
            <w:pPr>
              <w:spacing w:line="240" w:lineRule="exact"/>
              <w:ind w:hanging="40"/>
              <w:jc w:val="center"/>
              <w:rPr>
                <w:sz w:val="22"/>
                <w:szCs w:val="22"/>
              </w:rPr>
            </w:pPr>
            <w:r>
              <w:rPr>
                <w:sz w:val="22"/>
                <w:szCs w:val="22"/>
              </w:rPr>
              <w:t>15.</w:t>
            </w:r>
          </w:p>
        </w:tc>
        <w:tc>
          <w:tcPr>
            <w:tcW w:w="486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 xml:space="preserve">Наличие </w:t>
            </w:r>
            <w:proofErr w:type="gramStart"/>
            <w:r>
              <w:rPr>
                <w:sz w:val="22"/>
                <w:szCs w:val="22"/>
              </w:rPr>
              <w:t>собственных</w:t>
            </w:r>
            <w:proofErr w:type="gramEnd"/>
            <w:r>
              <w:rPr>
                <w:sz w:val="22"/>
                <w:szCs w:val="22"/>
              </w:rPr>
              <w:t>:</w:t>
            </w:r>
          </w:p>
          <w:p w:rsidR="009D4D7F" w:rsidRDefault="009D4D7F" w:rsidP="00B46D5C">
            <w:pPr>
              <w:spacing w:line="240" w:lineRule="exact"/>
              <w:ind w:hanging="40"/>
              <w:jc w:val="center"/>
              <w:rPr>
                <w:sz w:val="22"/>
                <w:szCs w:val="22"/>
              </w:rPr>
            </w:pPr>
            <w:r>
              <w:rPr>
                <w:sz w:val="22"/>
                <w:szCs w:val="22"/>
              </w:rPr>
              <w:t xml:space="preserve"> котельной и других сооружений.</w:t>
            </w:r>
          </w:p>
        </w:tc>
        <w:tc>
          <w:tcPr>
            <w:tcW w:w="279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 xml:space="preserve">за каждый вид </w:t>
            </w:r>
          </w:p>
        </w:tc>
        <w:tc>
          <w:tcPr>
            <w:tcW w:w="1463"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10</w:t>
            </w:r>
          </w:p>
        </w:tc>
      </w:tr>
      <w:tr w:rsidR="009D4D7F" w:rsidTr="00B46D5C">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9D4D7F" w:rsidRDefault="009D4D7F" w:rsidP="00B46D5C">
            <w:pPr>
              <w:spacing w:line="240" w:lineRule="exact"/>
              <w:ind w:hanging="40"/>
              <w:jc w:val="center"/>
              <w:rPr>
                <w:sz w:val="22"/>
                <w:szCs w:val="22"/>
              </w:rPr>
            </w:pPr>
            <w:r>
              <w:rPr>
                <w:sz w:val="22"/>
                <w:szCs w:val="22"/>
              </w:rPr>
              <w:t>16.</w:t>
            </w:r>
          </w:p>
        </w:tc>
        <w:tc>
          <w:tcPr>
            <w:tcW w:w="486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Наличие обучающихся (воспитанников) в образовательных учреждениях, посещающих бесплатные секции, кружки, студии, организованные этими учреждениями или на их базе</w:t>
            </w:r>
          </w:p>
        </w:tc>
        <w:tc>
          <w:tcPr>
            <w:tcW w:w="279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за каждого обучающегося (воспитанника)</w:t>
            </w:r>
          </w:p>
        </w:tc>
        <w:tc>
          <w:tcPr>
            <w:tcW w:w="1463"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0,3</w:t>
            </w:r>
          </w:p>
        </w:tc>
      </w:tr>
      <w:tr w:rsidR="009D4D7F" w:rsidTr="00B46D5C">
        <w:trPr>
          <w:jc w:val="center"/>
        </w:trPr>
        <w:tc>
          <w:tcPr>
            <w:tcW w:w="81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17.</w:t>
            </w:r>
          </w:p>
        </w:tc>
        <w:tc>
          <w:tcPr>
            <w:tcW w:w="486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Наличие оборудованных и используемых в дошкольных образовательных учреждениях помещений для разных видов активной деятельности (изостудия, театральная студия, «комната сказок», зимний сад и др.)</w:t>
            </w:r>
          </w:p>
        </w:tc>
        <w:tc>
          <w:tcPr>
            <w:tcW w:w="279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 xml:space="preserve">за каждый вид </w:t>
            </w:r>
          </w:p>
        </w:tc>
        <w:tc>
          <w:tcPr>
            <w:tcW w:w="1463"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30</w:t>
            </w:r>
          </w:p>
          <w:p w:rsidR="009D4D7F" w:rsidRPr="007A6481" w:rsidRDefault="009D4D7F" w:rsidP="00B46D5C">
            <w:pPr>
              <w:rPr>
                <w:sz w:val="22"/>
                <w:szCs w:val="22"/>
              </w:rPr>
            </w:pPr>
          </w:p>
          <w:p w:rsidR="009D4D7F" w:rsidRDefault="009D4D7F" w:rsidP="00B46D5C">
            <w:pPr>
              <w:rPr>
                <w:sz w:val="22"/>
                <w:szCs w:val="22"/>
              </w:rPr>
            </w:pPr>
          </w:p>
          <w:p w:rsidR="009D4D7F" w:rsidRPr="007A6481" w:rsidRDefault="009D4D7F" w:rsidP="00B46D5C">
            <w:pPr>
              <w:jc w:val="center"/>
              <w:rPr>
                <w:sz w:val="22"/>
                <w:szCs w:val="22"/>
              </w:rPr>
            </w:pPr>
          </w:p>
        </w:tc>
      </w:tr>
      <w:tr w:rsidR="009D4D7F" w:rsidTr="00B46D5C">
        <w:trPr>
          <w:jc w:val="center"/>
        </w:trPr>
        <w:tc>
          <w:tcPr>
            <w:tcW w:w="81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18.</w:t>
            </w:r>
          </w:p>
        </w:tc>
        <w:tc>
          <w:tcPr>
            <w:tcW w:w="4860" w:type="dxa"/>
            <w:tcBorders>
              <w:top w:val="single" w:sz="6" w:space="0" w:color="auto"/>
              <w:left w:val="single" w:sz="6" w:space="0" w:color="auto"/>
              <w:bottom w:val="single" w:sz="6" w:space="0" w:color="auto"/>
              <w:right w:val="single" w:sz="6" w:space="0" w:color="auto"/>
            </w:tcBorders>
          </w:tcPr>
          <w:p w:rsidR="009D4D7F" w:rsidRDefault="009D4D7F" w:rsidP="00B46D5C">
            <w:pPr>
              <w:tabs>
                <w:tab w:val="left" w:pos="180"/>
              </w:tabs>
              <w:spacing w:line="240" w:lineRule="exact"/>
              <w:ind w:hanging="40"/>
              <w:jc w:val="center"/>
              <w:rPr>
                <w:sz w:val="22"/>
                <w:szCs w:val="22"/>
              </w:rPr>
            </w:pPr>
            <w:r>
              <w:rPr>
                <w:sz w:val="22"/>
                <w:szCs w:val="22"/>
              </w:rPr>
              <w:t>Наличие в образовательных учреждения</w:t>
            </w:r>
            <w:proofErr w:type="gramStart"/>
            <w:r>
              <w:rPr>
                <w:sz w:val="22"/>
                <w:szCs w:val="22"/>
              </w:rPr>
              <w:t>х(</w:t>
            </w:r>
            <w:proofErr w:type="gramEnd"/>
            <w:r>
              <w:rPr>
                <w:sz w:val="22"/>
                <w:szCs w:val="22"/>
              </w:rPr>
              <w:t>классах, группах) общего назначения обучающихся(воспитанников) со специальными потребностями, охваченных квалифицированной коррекцией физического и психического развития (кроме специальных(коррекционных)образовательных учреждений (классов, групп) и дошкольных образовательных учреждений (групп) компенсирующего вида).</w:t>
            </w:r>
          </w:p>
          <w:p w:rsidR="009D4D7F" w:rsidRDefault="009D4D7F" w:rsidP="00B46D5C">
            <w:pPr>
              <w:tabs>
                <w:tab w:val="left" w:pos="180"/>
              </w:tabs>
              <w:spacing w:line="240" w:lineRule="exact"/>
              <w:ind w:hanging="40"/>
              <w:jc w:val="center"/>
              <w:rPr>
                <w:sz w:val="22"/>
                <w:szCs w:val="22"/>
              </w:rPr>
            </w:pPr>
          </w:p>
        </w:tc>
        <w:tc>
          <w:tcPr>
            <w:tcW w:w="279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p>
          <w:p w:rsidR="009D4D7F" w:rsidRDefault="009D4D7F" w:rsidP="00B46D5C">
            <w:pPr>
              <w:jc w:val="center"/>
              <w:rPr>
                <w:sz w:val="22"/>
                <w:szCs w:val="22"/>
              </w:rPr>
            </w:pPr>
            <w:r>
              <w:rPr>
                <w:sz w:val="22"/>
                <w:szCs w:val="22"/>
              </w:rPr>
              <w:t>за каждого обучающегося</w:t>
            </w:r>
          </w:p>
          <w:p w:rsidR="009D4D7F" w:rsidRPr="00F44DAA" w:rsidRDefault="009D4D7F" w:rsidP="00B46D5C">
            <w:pPr>
              <w:jc w:val="center"/>
              <w:rPr>
                <w:sz w:val="22"/>
                <w:szCs w:val="22"/>
              </w:rPr>
            </w:pPr>
            <w:r>
              <w:rPr>
                <w:sz w:val="22"/>
                <w:szCs w:val="22"/>
              </w:rPr>
              <w:t>(воспитанника)</w:t>
            </w:r>
          </w:p>
        </w:tc>
        <w:tc>
          <w:tcPr>
            <w:tcW w:w="1463"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p>
          <w:p w:rsidR="009D4D7F" w:rsidRPr="00F44DAA" w:rsidRDefault="009D4D7F" w:rsidP="00B46D5C">
            <w:pPr>
              <w:jc w:val="center"/>
              <w:rPr>
                <w:sz w:val="22"/>
                <w:szCs w:val="22"/>
              </w:rPr>
            </w:pPr>
            <w:r>
              <w:rPr>
                <w:sz w:val="22"/>
                <w:szCs w:val="22"/>
              </w:rPr>
              <w:t>4</w:t>
            </w:r>
          </w:p>
        </w:tc>
      </w:tr>
      <w:tr w:rsidR="009D4D7F" w:rsidTr="00B46D5C">
        <w:trPr>
          <w:jc w:val="center"/>
        </w:trPr>
        <w:tc>
          <w:tcPr>
            <w:tcW w:w="81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19.</w:t>
            </w:r>
          </w:p>
        </w:tc>
        <w:tc>
          <w:tcPr>
            <w:tcW w:w="4860" w:type="dxa"/>
            <w:tcBorders>
              <w:top w:val="single" w:sz="6" w:space="0" w:color="auto"/>
              <w:left w:val="single" w:sz="6" w:space="0" w:color="auto"/>
              <w:bottom w:val="single" w:sz="6" w:space="0" w:color="auto"/>
              <w:right w:val="single" w:sz="6" w:space="0" w:color="auto"/>
            </w:tcBorders>
          </w:tcPr>
          <w:p w:rsidR="009D4D7F" w:rsidRDefault="009D4D7F" w:rsidP="00B46D5C">
            <w:pPr>
              <w:tabs>
                <w:tab w:val="left" w:pos="180"/>
              </w:tabs>
              <w:spacing w:line="240" w:lineRule="exact"/>
              <w:ind w:hanging="40"/>
              <w:jc w:val="center"/>
              <w:rPr>
                <w:sz w:val="22"/>
                <w:szCs w:val="22"/>
              </w:rPr>
            </w:pPr>
            <w:r>
              <w:rPr>
                <w:sz w:val="22"/>
                <w:szCs w:val="22"/>
              </w:rPr>
              <w:t>Наличие в образовательных учреждениях иной, приносящей доход, деятельности</w:t>
            </w:r>
          </w:p>
        </w:tc>
        <w:tc>
          <w:tcPr>
            <w:tcW w:w="279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за каждый вид</w:t>
            </w:r>
          </w:p>
        </w:tc>
        <w:tc>
          <w:tcPr>
            <w:tcW w:w="1463"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 xml:space="preserve"> 15</w:t>
            </w:r>
          </w:p>
        </w:tc>
      </w:tr>
      <w:tr w:rsidR="009D4D7F" w:rsidTr="00B46D5C">
        <w:trPr>
          <w:jc w:val="center"/>
        </w:trPr>
        <w:tc>
          <w:tcPr>
            <w:tcW w:w="81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20.</w:t>
            </w:r>
          </w:p>
        </w:tc>
        <w:tc>
          <w:tcPr>
            <w:tcW w:w="4860" w:type="dxa"/>
            <w:tcBorders>
              <w:top w:val="single" w:sz="6" w:space="0" w:color="auto"/>
              <w:left w:val="single" w:sz="6" w:space="0" w:color="auto"/>
              <w:bottom w:val="single" w:sz="6" w:space="0" w:color="auto"/>
              <w:right w:val="single" w:sz="6" w:space="0" w:color="auto"/>
            </w:tcBorders>
          </w:tcPr>
          <w:p w:rsidR="009D4D7F" w:rsidRDefault="009D4D7F" w:rsidP="00B46D5C">
            <w:pPr>
              <w:tabs>
                <w:tab w:val="left" w:pos="180"/>
              </w:tabs>
              <w:spacing w:line="240" w:lineRule="exact"/>
              <w:ind w:hanging="40"/>
              <w:jc w:val="center"/>
              <w:rPr>
                <w:sz w:val="22"/>
                <w:szCs w:val="22"/>
              </w:rPr>
            </w:pPr>
            <w:proofErr w:type="gramStart"/>
            <w:r>
              <w:rPr>
                <w:sz w:val="22"/>
                <w:szCs w:val="22"/>
              </w:rPr>
              <w:t>Наличие обучающихся в учреждениях дополнительного образования, имеющих разряды</w:t>
            </w:r>
            <w:proofErr w:type="gramEnd"/>
          </w:p>
        </w:tc>
        <w:tc>
          <w:tcPr>
            <w:tcW w:w="2790"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за каждого обучающегося (разрядника)</w:t>
            </w:r>
          </w:p>
        </w:tc>
        <w:tc>
          <w:tcPr>
            <w:tcW w:w="1463" w:type="dxa"/>
            <w:tcBorders>
              <w:top w:val="single" w:sz="6" w:space="0" w:color="auto"/>
              <w:left w:val="single" w:sz="6" w:space="0" w:color="auto"/>
              <w:bottom w:val="single" w:sz="6" w:space="0" w:color="auto"/>
              <w:right w:val="single" w:sz="6" w:space="0" w:color="auto"/>
            </w:tcBorders>
          </w:tcPr>
          <w:p w:rsidR="009D4D7F" w:rsidRDefault="009D4D7F" w:rsidP="00B46D5C">
            <w:pPr>
              <w:spacing w:line="240" w:lineRule="exact"/>
              <w:ind w:hanging="40"/>
              <w:jc w:val="center"/>
              <w:rPr>
                <w:sz w:val="22"/>
                <w:szCs w:val="22"/>
              </w:rPr>
            </w:pPr>
            <w:r>
              <w:rPr>
                <w:sz w:val="22"/>
                <w:szCs w:val="22"/>
              </w:rPr>
              <w:t>1</w:t>
            </w:r>
          </w:p>
        </w:tc>
      </w:tr>
    </w:tbl>
    <w:p w:rsidR="009D4D7F" w:rsidRDefault="009D4D7F" w:rsidP="009D4D7F">
      <w:pPr>
        <w:pStyle w:val="ConsPlusNormal0"/>
        <w:widowControl/>
        <w:ind w:firstLine="540"/>
        <w:jc w:val="center"/>
        <w:rPr>
          <w:rFonts w:ascii="Times New Roman" w:hAnsi="Times New Roman" w:cs="Times New Roman"/>
          <w:b/>
          <w:sz w:val="24"/>
          <w:szCs w:val="24"/>
        </w:rPr>
      </w:pPr>
    </w:p>
    <w:p w:rsidR="009D4D7F" w:rsidRDefault="009D4D7F" w:rsidP="009D4D7F">
      <w:pPr>
        <w:pStyle w:val="ConsPlusNormal0"/>
        <w:widowControl/>
        <w:ind w:firstLine="0"/>
        <w:jc w:val="center"/>
        <w:rPr>
          <w:rFonts w:ascii="Times New Roman" w:hAnsi="Times New Roman" w:cs="Times New Roman"/>
          <w:b/>
          <w:sz w:val="24"/>
          <w:szCs w:val="24"/>
        </w:rPr>
      </w:pPr>
      <w:bookmarkStart w:id="45" w:name="_GoBack"/>
      <w:bookmarkEnd w:id="45"/>
      <w:r>
        <w:rPr>
          <w:rFonts w:ascii="Times New Roman" w:hAnsi="Times New Roman" w:cs="Times New Roman"/>
          <w:b/>
          <w:sz w:val="24"/>
          <w:szCs w:val="24"/>
        </w:rPr>
        <w:t xml:space="preserve">Порядок отнесения учреждений образования к группам по оплате </w:t>
      </w:r>
    </w:p>
    <w:p w:rsidR="009D4D7F" w:rsidRDefault="009D4D7F" w:rsidP="009D4D7F">
      <w:pPr>
        <w:pStyle w:val="ConsPlusNormal0"/>
        <w:widowControl/>
        <w:ind w:firstLine="0"/>
        <w:jc w:val="center"/>
        <w:rPr>
          <w:rFonts w:ascii="Times New Roman" w:hAnsi="Times New Roman" w:cs="Times New Roman"/>
          <w:b/>
          <w:sz w:val="24"/>
          <w:szCs w:val="24"/>
        </w:rPr>
      </w:pPr>
      <w:r>
        <w:rPr>
          <w:rFonts w:ascii="Times New Roman" w:hAnsi="Times New Roman" w:cs="Times New Roman"/>
          <w:b/>
          <w:sz w:val="24"/>
          <w:szCs w:val="24"/>
        </w:rPr>
        <w:t xml:space="preserve">труда руководителей для установления коэффициентов к </w:t>
      </w:r>
      <w:proofErr w:type="gramStart"/>
      <w:r>
        <w:rPr>
          <w:rFonts w:ascii="Times New Roman" w:hAnsi="Times New Roman" w:cs="Times New Roman"/>
          <w:b/>
          <w:sz w:val="24"/>
          <w:szCs w:val="24"/>
        </w:rPr>
        <w:t>расчетным</w:t>
      </w:r>
      <w:proofErr w:type="gramEnd"/>
      <w:r>
        <w:rPr>
          <w:rFonts w:ascii="Times New Roman" w:hAnsi="Times New Roman" w:cs="Times New Roman"/>
          <w:b/>
          <w:sz w:val="24"/>
          <w:szCs w:val="24"/>
        </w:rPr>
        <w:t xml:space="preserve"> </w:t>
      </w:r>
    </w:p>
    <w:p w:rsidR="009D4D7F" w:rsidRDefault="009D4D7F" w:rsidP="009D4D7F">
      <w:pPr>
        <w:pStyle w:val="ConsPlusNormal0"/>
        <w:widowControl/>
        <w:ind w:firstLine="0"/>
        <w:jc w:val="center"/>
        <w:rPr>
          <w:rFonts w:ascii="Times New Roman" w:hAnsi="Times New Roman" w:cs="Times New Roman"/>
          <w:b/>
          <w:sz w:val="24"/>
          <w:szCs w:val="24"/>
        </w:rPr>
      </w:pPr>
      <w:r>
        <w:rPr>
          <w:rFonts w:ascii="Times New Roman" w:hAnsi="Times New Roman" w:cs="Times New Roman"/>
          <w:b/>
          <w:sz w:val="24"/>
          <w:szCs w:val="24"/>
        </w:rPr>
        <w:t>должностным окладам</w:t>
      </w:r>
    </w:p>
    <w:p w:rsidR="009D4D7F" w:rsidRDefault="009D4D7F" w:rsidP="009D4D7F">
      <w:pPr>
        <w:pStyle w:val="ConsPlusNormal0"/>
        <w:widowControl/>
        <w:ind w:firstLine="540"/>
        <w:jc w:val="both"/>
        <w:rPr>
          <w:rFonts w:ascii="Times New Roman" w:hAnsi="Times New Roman" w:cs="Times New Roman"/>
          <w:b/>
          <w:sz w:val="24"/>
          <w:szCs w:val="24"/>
        </w:rPr>
      </w:pPr>
    </w:p>
    <w:p w:rsidR="009D4D7F" w:rsidRDefault="009D4D7F" w:rsidP="009D4D7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1. Группа по оплате труда руководителей определяется не чаще одного раза в год муниципальным органом управления образованием в устанавливаемом им порядке на основании соответствующих документов, подтверждающих наличие указанных объемов работы учреждения.</w:t>
      </w:r>
    </w:p>
    <w:p w:rsidR="009D4D7F" w:rsidRDefault="009D4D7F" w:rsidP="009D4D7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Группа по оплате труда руководителей для вновь открываемых образовательных учреждений устанавливается исходя из плановых (проектных) показателей, но не более чем на 2 года.</w:t>
      </w:r>
    </w:p>
    <w:p w:rsidR="009D4D7F" w:rsidRDefault="009D4D7F" w:rsidP="009D4D7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2. При наличии других показателей, не предусмотренных в настоящем приложении, но значительно увеличивающих объем и сложность работы в учреждении, суммарное </w:t>
      </w:r>
      <w:r>
        <w:rPr>
          <w:rFonts w:ascii="Times New Roman" w:hAnsi="Times New Roman" w:cs="Times New Roman"/>
          <w:sz w:val="24"/>
          <w:szCs w:val="24"/>
        </w:rPr>
        <w:lastRenderedPageBreak/>
        <w:t>количество баллов может быть увеличено органом управления образованием за каждый дополнительный показатель до 20 баллов.</w:t>
      </w:r>
    </w:p>
    <w:p w:rsidR="009D4D7F" w:rsidRDefault="009D4D7F" w:rsidP="009D4D7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 Конкретное количество баллов, предусмотренных по объемным показателям, устанавливается органом управления образованием.</w:t>
      </w:r>
    </w:p>
    <w:p w:rsidR="009D4D7F" w:rsidRDefault="009D4D7F" w:rsidP="009D4D7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4. При установлении группы по оплате труда руководящих работников контингент обучающихся (воспитанников) образовательных учреждений определяется:</w:t>
      </w:r>
    </w:p>
    <w:p w:rsidR="009D4D7F" w:rsidRDefault="009D4D7F" w:rsidP="009D4D7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по общеобразовательным учреждениям - по списочному составу на начало учебного года;</w:t>
      </w:r>
    </w:p>
    <w:p w:rsidR="009D4D7F" w:rsidRDefault="009D4D7F" w:rsidP="009D4D7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по учреждениям дополнительного образования детей, в том числе спортивной направленности, - по списочному составу постоянно обучающихся 1 сентября. </w:t>
      </w:r>
      <w:proofErr w:type="gramStart"/>
      <w:r>
        <w:rPr>
          <w:rFonts w:ascii="Times New Roman" w:hAnsi="Times New Roman" w:cs="Times New Roman"/>
          <w:sz w:val="24"/>
          <w:szCs w:val="24"/>
        </w:rPr>
        <w:t>При этом в списочном составе обучающиеся в учреждениях дополнительного образования дети, занимающиеся в нескольких кружках, секциях, группах, учитываются один раз;</w:t>
      </w:r>
      <w:proofErr w:type="gramEnd"/>
    </w:p>
    <w:p w:rsidR="009D4D7F" w:rsidRDefault="009D4D7F" w:rsidP="009D4D7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участники экскурсионно-туристских мероприятий, спортивных и других массовых мероприятий учитываются в среднегодовом исчислении (путем умножения общего количества участников с различными сроками проведения мероприятий на количество таких мероприятий и деления суммы произведений на 365);</w:t>
      </w:r>
    </w:p>
    <w:p w:rsidR="009D4D7F" w:rsidRDefault="009D4D7F" w:rsidP="009D4D7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в оздоровительных лагерях всех видов и наименований - по количеству принятых на отдых и оздоровление в смену (заезд);</w:t>
      </w:r>
    </w:p>
    <w:p w:rsidR="009D4D7F" w:rsidRDefault="009D4D7F" w:rsidP="009D4D7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 Для определения суммы баллов за количество групп в дошкольных образовательных учреждениях принимается во внимание их расчетное количество, определяемое путем деления списочного состава воспитанников по состоянию на 1 сентября на установленную предельную наполняемость групп.</w:t>
      </w:r>
    </w:p>
    <w:p w:rsidR="009D4D7F" w:rsidRDefault="009D4D7F" w:rsidP="009D4D7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*Пункт 1 таблицы объемных показателей при установлении суммы баллов в дошкольных учреждениях применяется только в отношении количества детей, охваченных образовательными услугами на основе кратковременного пребывания (кроме воспитанников основного списочного состава).</w:t>
      </w:r>
    </w:p>
    <w:p w:rsidR="009D4D7F" w:rsidRDefault="009D4D7F" w:rsidP="009D4D7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6. За руководителями образовательных учреждений, находящихся на капитальном ремонте, сохраняется группа по оплате труда руководителей, определенная до начала ремонта, но не более чем на один год.</w:t>
      </w:r>
    </w:p>
    <w:p w:rsidR="009D4D7F" w:rsidRDefault="009D4D7F" w:rsidP="009D4D7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7.  Органы управления образованием:</w:t>
      </w:r>
    </w:p>
    <w:p w:rsidR="009D4D7F" w:rsidRDefault="009D4D7F" w:rsidP="009D4D7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устанавливают объемные показатели по учреждениям образования, не являющимся образовательными учреждениями (фильмотеки, хозяйственные конторы и другие учреждения), для отнесения их к одной из четырех групп по оплате труда руководителей;</w:t>
      </w:r>
    </w:p>
    <w:p w:rsidR="009D4D7F" w:rsidRDefault="009D4D7F" w:rsidP="009D4D7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могут относить учреждения образования, добившиеся высоких и стабильных результатов работы, на одну группу по оплате труда руководителей выше по сравнению с группой, определенной по объемным показателям.</w:t>
      </w:r>
    </w:p>
    <w:p w:rsidR="009D4D7F" w:rsidRPr="008931B5" w:rsidRDefault="009D4D7F" w:rsidP="009D4D7F">
      <w:pPr>
        <w:ind w:firstLine="708"/>
      </w:pPr>
    </w:p>
    <w:p w:rsidR="009D4D7F" w:rsidRDefault="009D4D7F" w:rsidP="009D4D7F">
      <w:pPr>
        <w:tabs>
          <w:tab w:val="left" w:pos="1035"/>
        </w:tabs>
        <w:rPr>
          <w:sz w:val="28"/>
          <w:szCs w:val="28"/>
        </w:rPr>
      </w:pPr>
    </w:p>
    <w:p w:rsidR="009D4D7F" w:rsidRPr="0097679E" w:rsidRDefault="009D4D7F" w:rsidP="009D4D7F">
      <w:pPr>
        <w:tabs>
          <w:tab w:val="left" w:pos="1035"/>
        </w:tabs>
        <w:rPr>
          <w:sz w:val="28"/>
          <w:szCs w:val="28"/>
        </w:rPr>
      </w:pPr>
    </w:p>
    <w:p w:rsidR="009D4D7F" w:rsidRDefault="009D4D7F"/>
    <w:sectPr w:rsidR="009D4D7F" w:rsidSect="00F22F0A">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Victoriana">
    <w:altName w:val="Courier New"/>
    <w:charset w:val="CC"/>
    <w:family w:val="auto"/>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D8B" w:rsidRDefault="009D4D7F" w:rsidP="004D2F70">
    <w:pPr>
      <w:pStyle w:val="a5"/>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C17D8B" w:rsidRDefault="009D4D7F" w:rsidP="009D6F8C">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D8B" w:rsidRDefault="009D4D7F" w:rsidP="004219B1">
    <w:pPr>
      <w:pStyle w:val="a5"/>
      <w:framePr w:wrap="around" w:vAnchor="text" w:hAnchor="margin" w:xAlign="right" w:y="1"/>
      <w:rPr>
        <w:rStyle w:val="af4"/>
      </w:rPr>
    </w:pPr>
  </w:p>
  <w:p w:rsidR="00C17D8B" w:rsidRDefault="009D4D7F" w:rsidP="0010107C">
    <w:pPr>
      <w:pStyle w:val="a5"/>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D8B" w:rsidRDefault="009D4D7F" w:rsidP="004D2F70">
    <w:pPr>
      <w:pStyle w:val="a5"/>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C17D8B" w:rsidRDefault="009D4D7F" w:rsidP="009D6F8C">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D8B" w:rsidRDefault="009D4D7F" w:rsidP="004219B1">
    <w:pPr>
      <w:pStyle w:val="a5"/>
      <w:framePr w:wrap="around" w:vAnchor="text" w:hAnchor="margin" w:xAlign="right" w:y="1"/>
      <w:rPr>
        <w:rStyle w:val="af4"/>
      </w:rPr>
    </w:pPr>
  </w:p>
  <w:p w:rsidR="00C17D8B" w:rsidRDefault="009D4D7F" w:rsidP="0010107C">
    <w:pPr>
      <w:pStyle w:val="a5"/>
      <w:ind w:right="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0"/>
        </w:tabs>
        <w:ind w:left="1440" w:hanging="720"/>
      </w:pPr>
      <w:rPr>
        <w:rFonts w:cs="Times New Roman"/>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520" w:hanging="108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600" w:hanging="1440"/>
      </w:pPr>
      <w:rPr>
        <w:rFonts w:cs="Times New Roman"/>
      </w:rPr>
    </w:lvl>
    <w:lvl w:ilvl="6">
      <w:start w:val="1"/>
      <w:numFmt w:val="decimal"/>
      <w:lvlText w:val="%1.%2.%3.%4.%5.%6.%7."/>
      <w:lvlJc w:val="left"/>
      <w:pPr>
        <w:tabs>
          <w:tab w:val="num" w:pos="0"/>
        </w:tabs>
        <w:ind w:left="4320" w:hanging="1800"/>
      </w:pPr>
      <w:rPr>
        <w:rFonts w:cs="Times New Roman"/>
      </w:rPr>
    </w:lvl>
    <w:lvl w:ilvl="7">
      <w:start w:val="1"/>
      <w:numFmt w:val="decimal"/>
      <w:lvlText w:val="%1.%2.%3.%4.%5.%6.%7.%8."/>
      <w:lvlJc w:val="left"/>
      <w:pPr>
        <w:tabs>
          <w:tab w:val="num" w:pos="0"/>
        </w:tabs>
        <w:ind w:left="4680" w:hanging="1800"/>
      </w:pPr>
      <w:rPr>
        <w:rFonts w:cs="Times New Roman"/>
      </w:rPr>
    </w:lvl>
    <w:lvl w:ilvl="8">
      <w:start w:val="1"/>
      <w:numFmt w:val="decimal"/>
      <w:lvlText w:val="%1.%2.%3.%4.%5.%6.%7.%8.%9."/>
      <w:lvlJc w:val="left"/>
      <w:pPr>
        <w:tabs>
          <w:tab w:val="num" w:pos="0"/>
        </w:tabs>
        <w:ind w:left="5400" w:hanging="2160"/>
      </w:pPr>
      <w:rPr>
        <w:rFonts w:cs="Times New Roman"/>
      </w:rPr>
    </w:lvl>
  </w:abstractNum>
  <w:abstractNum w:abstractNumId="2">
    <w:nsid w:val="00000003"/>
    <w:multiLevelType w:val="singleLevel"/>
    <w:tmpl w:val="00000003"/>
    <w:name w:val="WW8Num15"/>
    <w:lvl w:ilvl="0">
      <w:start w:val="1"/>
      <w:numFmt w:val="bullet"/>
      <w:lvlText w:val=""/>
      <w:lvlJc w:val="left"/>
      <w:pPr>
        <w:tabs>
          <w:tab w:val="num" w:pos="0"/>
        </w:tabs>
        <w:ind w:left="1080" w:hanging="360"/>
      </w:pPr>
      <w:rPr>
        <w:rFonts w:ascii="Symbol" w:hAnsi="Symbol" w:cs="Symbol"/>
      </w:rPr>
    </w:lvl>
  </w:abstractNum>
  <w:abstractNum w:abstractNumId="3">
    <w:nsid w:val="00000004"/>
    <w:multiLevelType w:val="singleLevel"/>
    <w:tmpl w:val="00000004"/>
    <w:name w:val="WW8Num22"/>
    <w:lvl w:ilvl="0">
      <w:start w:val="1"/>
      <w:numFmt w:val="upperRoman"/>
      <w:lvlText w:val="%1."/>
      <w:lvlJc w:val="right"/>
      <w:pPr>
        <w:tabs>
          <w:tab w:val="num" w:pos="1315"/>
        </w:tabs>
        <w:ind w:left="1315" w:hanging="180"/>
      </w:pPr>
    </w:lvl>
  </w:abstractNum>
  <w:abstractNum w:abstractNumId="4">
    <w:nsid w:val="00000005"/>
    <w:multiLevelType w:val="multilevel"/>
    <w:tmpl w:val="00000005"/>
    <w:name w:val="WW8Num31"/>
    <w:lvl w:ilvl="0">
      <w:start w:val="1"/>
      <w:numFmt w:val="decimal"/>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6">
    <w:nsid w:val="00000007"/>
    <w:multiLevelType w:val="singleLevel"/>
    <w:tmpl w:val="00000007"/>
    <w:name w:val="WW8Num7"/>
    <w:lvl w:ilvl="0">
      <w:numFmt w:val="bullet"/>
      <w:lvlText w:val="-"/>
      <w:lvlJc w:val="left"/>
      <w:pPr>
        <w:tabs>
          <w:tab w:val="num" w:pos="1211"/>
        </w:tabs>
        <w:ind w:left="1211" w:hanging="360"/>
      </w:pPr>
      <w:rPr>
        <w:rFonts w:ascii="Times New Roman" w:hAnsi="Times New Roman" w:cs="Times New Roman"/>
      </w:rPr>
    </w:lvl>
  </w:abstractNum>
  <w:abstractNum w:abstractNumId="7">
    <w:nsid w:val="00000008"/>
    <w:multiLevelType w:val="singleLevel"/>
    <w:tmpl w:val="23BA0F3C"/>
    <w:name w:val="WW8Num8"/>
    <w:lvl w:ilvl="0">
      <w:start w:val="1"/>
      <w:numFmt w:val="decimal"/>
      <w:lvlText w:val="%1."/>
      <w:lvlJc w:val="left"/>
      <w:pPr>
        <w:tabs>
          <w:tab w:val="num" w:pos="0"/>
        </w:tabs>
        <w:ind w:left="745" w:hanging="360"/>
      </w:pPr>
      <w:rPr>
        <w:rFonts w:ascii="Times New Roman" w:hAnsi="Times New Roman" w:cs="Times New Roman" w:hint="default"/>
        <w:sz w:val="27"/>
      </w:rPr>
    </w:lvl>
  </w:abstractNum>
  <w:abstractNum w:abstractNumId="8">
    <w:nsid w:val="025A714F"/>
    <w:multiLevelType w:val="multilevel"/>
    <w:tmpl w:val="5F443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10">
    <w:nsid w:val="04F259A4"/>
    <w:multiLevelType w:val="hybridMultilevel"/>
    <w:tmpl w:val="A28E963E"/>
    <w:lvl w:ilvl="0" w:tplc="9F6A470A">
      <w:start w:val="2"/>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3">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7">
    <w:nsid w:val="31083C2B"/>
    <w:multiLevelType w:val="singleLevel"/>
    <w:tmpl w:val="F5EE3A60"/>
    <w:lvl w:ilvl="0">
      <w:start w:val="1"/>
      <w:numFmt w:val="decimal"/>
      <w:lvlText w:val="%1."/>
      <w:legacy w:legacy="1" w:legacySpace="0" w:legacyIndent="297"/>
      <w:lvlJc w:val="left"/>
      <w:rPr>
        <w:rFonts w:ascii="Times New Roman" w:hAnsi="Times New Roman" w:cs="Times New Roman" w:hint="default"/>
      </w:rPr>
    </w:lvl>
  </w:abstractNum>
  <w:abstractNum w:abstractNumId="18">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6D54498"/>
    <w:multiLevelType w:val="hybridMultilevel"/>
    <w:tmpl w:val="56EAE9EA"/>
    <w:lvl w:ilvl="0" w:tplc="23C4896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21">
    <w:nsid w:val="68375272"/>
    <w:multiLevelType w:val="hybridMultilevel"/>
    <w:tmpl w:val="73842DDA"/>
    <w:lvl w:ilvl="0" w:tplc="070C962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B3646EB"/>
    <w:multiLevelType w:val="multilevel"/>
    <w:tmpl w:val="D9726B78"/>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5">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6"/>
  </w:num>
  <w:num w:numId="3">
    <w:abstractNumId w:val="24"/>
  </w:num>
  <w:num w:numId="4">
    <w:abstractNumId w:val="25"/>
  </w:num>
  <w:num w:numId="5">
    <w:abstractNumId w:val="13"/>
  </w:num>
  <w:num w:numId="6">
    <w:abstractNumId w:val="12"/>
  </w:num>
  <w:num w:numId="7">
    <w:abstractNumId w:val="9"/>
  </w:num>
  <w:num w:numId="8">
    <w:abstractNumId w:val="11"/>
  </w:num>
  <w:num w:numId="9">
    <w:abstractNumId w:val="20"/>
  </w:num>
  <w:num w:numId="10">
    <w:abstractNumId w:val="0"/>
  </w:num>
  <w:num w:numId="11">
    <w:abstractNumId w:val="23"/>
  </w:num>
  <w:num w:numId="12">
    <w:abstractNumId w:val="14"/>
  </w:num>
  <w:num w:numId="13">
    <w:abstractNumId w:val="18"/>
  </w:num>
  <w:num w:numId="14">
    <w:abstractNumId w:val="17"/>
  </w:num>
  <w:num w:numId="15">
    <w:abstractNumId w:val="1"/>
  </w:num>
  <w:num w:numId="16">
    <w:abstractNumId w:val="2"/>
  </w:num>
  <w:num w:numId="17">
    <w:abstractNumId w:val="3"/>
  </w:num>
  <w:num w:numId="18">
    <w:abstractNumId w:val="4"/>
  </w:num>
  <w:num w:numId="19">
    <w:abstractNumId w:val="21"/>
  </w:num>
  <w:num w:numId="20">
    <w:abstractNumId w:val="6"/>
  </w:num>
  <w:num w:numId="21">
    <w:abstractNumId w:val="5"/>
  </w:num>
  <w:num w:numId="22">
    <w:abstractNumId w:val="7"/>
  </w:num>
  <w:num w:numId="23">
    <w:abstractNumId w:val="10"/>
  </w:num>
  <w:num w:numId="24">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839"/>
    <w:rsid w:val="00242839"/>
    <w:rsid w:val="002E6F32"/>
    <w:rsid w:val="00790AA7"/>
    <w:rsid w:val="009D4D7F"/>
    <w:rsid w:val="00A33187"/>
    <w:rsid w:val="00AA7DD7"/>
    <w:rsid w:val="00E36D13"/>
    <w:rsid w:val="00F22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line number" w:uiPriority="0"/>
    <w:lsdException w:name="page number"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839"/>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42839"/>
    <w:pPr>
      <w:keepNext/>
      <w:widowControl/>
      <w:jc w:val="both"/>
      <w:outlineLvl w:val="0"/>
    </w:pPr>
    <w:rPr>
      <w:sz w:val="24"/>
    </w:rPr>
  </w:style>
  <w:style w:type="paragraph" w:styleId="2">
    <w:name w:val="heading 2"/>
    <w:basedOn w:val="a"/>
    <w:next w:val="a"/>
    <w:link w:val="20"/>
    <w:qFormat/>
    <w:rsid w:val="00242839"/>
    <w:pPr>
      <w:keepNext/>
      <w:widowControl/>
      <w:outlineLvl w:val="1"/>
    </w:pPr>
    <w:rPr>
      <w:sz w:val="24"/>
    </w:rPr>
  </w:style>
  <w:style w:type="paragraph" w:styleId="3">
    <w:name w:val="heading 3"/>
    <w:basedOn w:val="a"/>
    <w:next w:val="a"/>
    <w:link w:val="30"/>
    <w:qFormat/>
    <w:rsid w:val="00242839"/>
    <w:pPr>
      <w:keepNext/>
      <w:widowControl/>
      <w:jc w:val="center"/>
      <w:outlineLvl w:val="2"/>
    </w:pPr>
    <w:rPr>
      <w:b/>
      <w:sz w:val="40"/>
    </w:rPr>
  </w:style>
  <w:style w:type="paragraph" w:styleId="4">
    <w:name w:val="heading 4"/>
    <w:basedOn w:val="a"/>
    <w:next w:val="a"/>
    <w:link w:val="40"/>
    <w:qFormat/>
    <w:rsid w:val="002E6F32"/>
    <w:pPr>
      <w:keepNext/>
      <w:widowControl/>
      <w:spacing w:before="240" w:after="60"/>
      <w:outlineLvl w:val="3"/>
    </w:pPr>
    <w:rPr>
      <w:rFonts w:ascii="Calibri" w:eastAsia="Calibri" w:hAnsi="Calibri" w:cs="Calibri"/>
      <w:b/>
      <w:bCs/>
      <w:sz w:val="28"/>
      <w:szCs w:val="28"/>
      <w:lang w:val="x-none" w:eastAsia="ar-SA"/>
    </w:rPr>
  </w:style>
  <w:style w:type="paragraph" w:styleId="5">
    <w:name w:val="heading 5"/>
    <w:basedOn w:val="a"/>
    <w:next w:val="a"/>
    <w:link w:val="50"/>
    <w:qFormat/>
    <w:rsid w:val="002E6F32"/>
    <w:pPr>
      <w:widowControl/>
      <w:spacing w:before="240" w:after="60"/>
      <w:outlineLvl w:val="4"/>
    </w:pPr>
    <w:rPr>
      <w:rFonts w:ascii="Calibri" w:eastAsia="Calibri" w:hAnsi="Calibri" w:cs="Calibri"/>
      <w:b/>
      <w:bCs/>
      <w:i/>
      <w:iCs/>
      <w:sz w:val="26"/>
      <w:szCs w:val="26"/>
      <w:lang w:val="x-none" w:eastAsia="ar-SA"/>
    </w:rPr>
  </w:style>
  <w:style w:type="paragraph" w:styleId="6">
    <w:name w:val="heading 6"/>
    <w:basedOn w:val="a"/>
    <w:next w:val="a"/>
    <w:link w:val="60"/>
    <w:qFormat/>
    <w:rsid w:val="00242839"/>
    <w:pPr>
      <w:keepNext/>
      <w:widowControl/>
      <w:tabs>
        <w:tab w:val="num" w:pos="0"/>
      </w:tabs>
      <w:suppressAutoHyphens/>
      <w:outlineLvl w:val="5"/>
    </w:pPr>
    <w:rPr>
      <w:b/>
      <w:bCs/>
      <w:sz w:val="24"/>
      <w:szCs w:val="24"/>
      <w:lang w:eastAsia="ar-SA"/>
    </w:rPr>
  </w:style>
  <w:style w:type="paragraph" w:styleId="7">
    <w:name w:val="heading 7"/>
    <w:basedOn w:val="a"/>
    <w:next w:val="a"/>
    <w:link w:val="70"/>
    <w:qFormat/>
    <w:rsid w:val="002E6F32"/>
    <w:pPr>
      <w:widowControl/>
      <w:numPr>
        <w:ilvl w:val="6"/>
        <w:numId w:val="1"/>
      </w:numPr>
      <w:spacing w:before="240" w:after="60"/>
      <w:outlineLvl w:val="6"/>
    </w:pPr>
    <w:rPr>
      <w:rFonts w:ascii="Arial" w:eastAsia="Calibri" w:hAnsi="Arial" w:cs="Arial"/>
      <w:sz w:val="24"/>
      <w:lang w:val="x-none" w:eastAsia="ar-SA"/>
    </w:rPr>
  </w:style>
  <w:style w:type="paragraph" w:styleId="8">
    <w:name w:val="heading 8"/>
    <w:basedOn w:val="a"/>
    <w:next w:val="a"/>
    <w:link w:val="80"/>
    <w:qFormat/>
    <w:rsid w:val="002E6F32"/>
    <w:pPr>
      <w:spacing w:before="240" w:after="60"/>
      <w:outlineLvl w:val="7"/>
    </w:pPr>
    <w:rPr>
      <w:rFonts w:ascii="Calibri" w:eastAsia="Calibri" w:hAnsi="Calibri" w:cs="Calibri"/>
      <w:i/>
      <w:iCs/>
      <w:sz w:val="24"/>
      <w:szCs w:val="24"/>
      <w:lang w:val="x-none" w:eastAsia="ar-SA"/>
    </w:rPr>
  </w:style>
  <w:style w:type="paragraph" w:styleId="9">
    <w:name w:val="heading 9"/>
    <w:basedOn w:val="a"/>
    <w:next w:val="5"/>
    <w:link w:val="90"/>
    <w:qFormat/>
    <w:rsid w:val="002E6F32"/>
    <w:pPr>
      <w:keepNext/>
      <w:keepLines/>
      <w:widowControl/>
      <w:numPr>
        <w:ilvl w:val="8"/>
        <w:numId w:val="1"/>
      </w:numPr>
      <w:spacing w:after="120" w:line="240" w:lineRule="exact"/>
      <w:jc w:val="right"/>
      <w:outlineLvl w:val="8"/>
    </w:pPr>
    <w:rPr>
      <w:rFonts w:ascii="Calibri" w:eastAsia="Calibri" w:hAnsi="Calibri" w:cs="Calibri"/>
      <w:sz w:val="24"/>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242839"/>
    <w:rPr>
      <w:rFonts w:ascii="Arial" w:eastAsia="Times New Roman" w:hAnsi="Arial" w:cs="Arial"/>
    </w:rPr>
  </w:style>
  <w:style w:type="paragraph" w:customStyle="1" w:styleId="ConsPlusNormal0">
    <w:name w:val="ConsPlusNormal"/>
    <w:link w:val="ConsPlusNormal"/>
    <w:rsid w:val="00242839"/>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2428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242839"/>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242839"/>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242839"/>
    <w:rPr>
      <w:rFonts w:ascii="Times New Roman" w:eastAsia="Times New Roman" w:hAnsi="Times New Roman" w:cs="Times New Roman"/>
      <w:b/>
      <w:sz w:val="40"/>
      <w:szCs w:val="20"/>
      <w:lang w:eastAsia="ru-RU"/>
    </w:rPr>
  </w:style>
  <w:style w:type="character" w:customStyle="1" w:styleId="60">
    <w:name w:val="Заголовок 6 Знак"/>
    <w:basedOn w:val="a0"/>
    <w:link w:val="6"/>
    <w:rsid w:val="00242839"/>
    <w:rPr>
      <w:rFonts w:ascii="Times New Roman" w:eastAsia="Times New Roman" w:hAnsi="Times New Roman" w:cs="Times New Roman"/>
      <w:b/>
      <w:bCs/>
      <w:sz w:val="24"/>
      <w:szCs w:val="24"/>
      <w:lang w:eastAsia="ar-SA"/>
    </w:rPr>
  </w:style>
  <w:style w:type="paragraph" w:styleId="a3">
    <w:name w:val="header"/>
    <w:basedOn w:val="a"/>
    <w:link w:val="a4"/>
    <w:rsid w:val="00242839"/>
    <w:pPr>
      <w:tabs>
        <w:tab w:val="center" w:pos="4153"/>
        <w:tab w:val="right" w:pos="8306"/>
      </w:tabs>
    </w:pPr>
  </w:style>
  <w:style w:type="character" w:customStyle="1" w:styleId="a4">
    <w:name w:val="Верхний колонтитул Знак"/>
    <w:basedOn w:val="a0"/>
    <w:link w:val="a3"/>
    <w:rsid w:val="00242839"/>
    <w:rPr>
      <w:rFonts w:ascii="Times New Roman" w:eastAsia="Times New Roman" w:hAnsi="Times New Roman" w:cs="Times New Roman"/>
      <w:sz w:val="20"/>
      <w:szCs w:val="20"/>
      <w:lang w:eastAsia="ru-RU"/>
    </w:rPr>
  </w:style>
  <w:style w:type="paragraph" w:styleId="a5">
    <w:name w:val="footer"/>
    <w:basedOn w:val="a"/>
    <w:link w:val="a6"/>
    <w:rsid w:val="00242839"/>
    <w:pPr>
      <w:tabs>
        <w:tab w:val="center" w:pos="4153"/>
        <w:tab w:val="right" w:pos="8306"/>
      </w:tabs>
    </w:pPr>
  </w:style>
  <w:style w:type="character" w:customStyle="1" w:styleId="a6">
    <w:name w:val="Нижний колонтитул Знак"/>
    <w:basedOn w:val="a0"/>
    <w:link w:val="a5"/>
    <w:rsid w:val="00242839"/>
    <w:rPr>
      <w:rFonts w:ascii="Times New Roman" w:eastAsia="Times New Roman" w:hAnsi="Times New Roman" w:cs="Times New Roman"/>
      <w:sz w:val="20"/>
      <w:szCs w:val="20"/>
      <w:lang w:eastAsia="ru-RU"/>
    </w:rPr>
  </w:style>
  <w:style w:type="paragraph" w:styleId="a7">
    <w:name w:val="caption"/>
    <w:basedOn w:val="a"/>
    <w:next w:val="a"/>
    <w:qFormat/>
    <w:rsid w:val="00242839"/>
    <w:pPr>
      <w:widowControl/>
      <w:jc w:val="center"/>
    </w:pPr>
    <w:rPr>
      <w:b/>
      <w:sz w:val="40"/>
    </w:rPr>
  </w:style>
  <w:style w:type="paragraph" w:styleId="a8">
    <w:name w:val="Balloon Text"/>
    <w:basedOn w:val="a"/>
    <w:link w:val="a9"/>
    <w:rsid w:val="00242839"/>
    <w:rPr>
      <w:rFonts w:ascii="Tahoma" w:hAnsi="Tahoma"/>
      <w:sz w:val="16"/>
      <w:szCs w:val="16"/>
      <w:lang w:val="x-none" w:eastAsia="x-none"/>
    </w:rPr>
  </w:style>
  <w:style w:type="character" w:customStyle="1" w:styleId="a9">
    <w:name w:val="Текст выноски Знак"/>
    <w:basedOn w:val="a0"/>
    <w:link w:val="a8"/>
    <w:rsid w:val="00242839"/>
    <w:rPr>
      <w:rFonts w:ascii="Tahoma" w:eastAsia="Times New Roman" w:hAnsi="Tahoma" w:cs="Times New Roman"/>
      <w:sz w:val="16"/>
      <w:szCs w:val="16"/>
      <w:lang w:val="x-none" w:eastAsia="x-none"/>
    </w:rPr>
  </w:style>
  <w:style w:type="paragraph" w:customStyle="1" w:styleId="ConsPlusCell">
    <w:name w:val="ConsPlusCell"/>
    <w:rsid w:val="00242839"/>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242839"/>
    <w:pPr>
      <w:widowControl/>
      <w:spacing w:after="200" w:line="276" w:lineRule="auto"/>
      <w:ind w:left="720"/>
    </w:pPr>
    <w:rPr>
      <w:rFonts w:ascii="Calibri" w:hAnsi="Calibri"/>
      <w:sz w:val="22"/>
      <w:szCs w:val="22"/>
      <w:lang w:eastAsia="en-US"/>
    </w:rPr>
  </w:style>
  <w:style w:type="paragraph" w:customStyle="1" w:styleId="aa">
    <w:name w:val="Знак"/>
    <w:basedOn w:val="a"/>
    <w:rsid w:val="00242839"/>
    <w:pPr>
      <w:widowControl/>
      <w:spacing w:after="160" w:line="240" w:lineRule="exact"/>
    </w:pPr>
    <w:rPr>
      <w:rFonts w:ascii="Arial" w:eastAsia="Calibri" w:hAnsi="Arial" w:cs="Arial"/>
      <w:lang w:val="fr-FR" w:eastAsia="en-US"/>
    </w:rPr>
  </w:style>
  <w:style w:type="paragraph" w:styleId="21">
    <w:name w:val="Body Text Indent 2"/>
    <w:basedOn w:val="a"/>
    <w:link w:val="22"/>
    <w:rsid w:val="00242839"/>
    <w:pPr>
      <w:ind w:firstLine="708"/>
    </w:pPr>
    <w:rPr>
      <w:rFonts w:eastAsia="Calibri"/>
      <w:lang w:val="x-none"/>
    </w:rPr>
  </w:style>
  <w:style w:type="character" w:customStyle="1" w:styleId="22">
    <w:name w:val="Основной текст с отступом 2 Знак"/>
    <w:basedOn w:val="a0"/>
    <w:link w:val="21"/>
    <w:rsid w:val="00242839"/>
    <w:rPr>
      <w:rFonts w:ascii="Times New Roman" w:eastAsia="Calibri" w:hAnsi="Times New Roman" w:cs="Times New Roman"/>
      <w:sz w:val="20"/>
      <w:szCs w:val="20"/>
      <w:lang w:val="x-none" w:eastAsia="ru-RU"/>
    </w:rPr>
  </w:style>
  <w:style w:type="paragraph" w:styleId="ab">
    <w:name w:val="Body Text Indent"/>
    <w:basedOn w:val="a"/>
    <w:link w:val="ac"/>
    <w:rsid w:val="00242839"/>
    <w:pPr>
      <w:spacing w:after="120"/>
      <w:ind w:left="283"/>
    </w:pPr>
    <w:rPr>
      <w:rFonts w:eastAsia="Calibri"/>
      <w:lang w:val="x-none"/>
    </w:rPr>
  </w:style>
  <w:style w:type="character" w:customStyle="1" w:styleId="ac">
    <w:name w:val="Основной текст с отступом Знак"/>
    <w:basedOn w:val="a0"/>
    <w:link w:val="ab"/>
    <w:rsid w:val="00242839"/>
    <w:rPr>
      <w:rFonts w:ascii="Times New Roman" w:eastAsia="Calibri" w:hAnsi="Times New Roman" w:cs="Times New Roman"/>
      <w:sz w:val="20"/>
      <w:szCs w:val="20"/>
      <w:lang w:val="x-none" w:eastAsia="ru-RU"/>
    </w:rPr>
  </w:style>
  <w:style w:type="paragraph" w:customStyle="1" w:styleId="ad">
    <w:name w:val="Обычный (паспорт)"/>
    <w:basedOn w:val="a"/>
    <w:rsid w:val="00242839"/>
    <w:pPr>
      <w:widowControl/>
      <w:spacing w:before="120"/>
      <w:jc w:val="both"/>
    </w:pPr>
    <w:rPr>
      <w:rFonts w:eastAsia="Calibri"/>
      <w:sz w:val="28"/>
      <w:szCs w:val="28"/>
    </w:rPr>
  </w:style>
  <w:style w:type="paragraph" w:customStyle="1" w:styleId="ae">
    <w:name w:val="Жирный (паспорт)"/>
    <w:basedOn w:val="a"/>
    <w:rsid w:val="00242839"/>
    <w:pPr>
      <w:widowControl/>
      <w:spacing w:before="120"/>
      <w:jc w:val="both"/>
    </w:pPr>
    <w:rPr>
      <w:rFonts w:eastAsia="Calibri"/>
      <w:b/>
      <w:sz w:val="28"/>
      <w:szCs w:val="28"/>
    </w:rPr>
  </w:style>
  <w:style w:type="paragraph" w:styleId="af">
    <w:name w:val="Normal (Web)"/>
    <w:basedOn w:val="a"/>
    <w:rsid w:val="00242839"/>
    <w:pPr>
      <w:widowControl/>
      <w:spacing w:before="100" w:beforeAutospacing="1" w:after="100" w:afterAutospacing="1"/>
    </w:pPr>
    <w:rPr>
      <w:rFonts w:ascii="Verdana" w:eastAsia="Calibri" w:hAnsi="Verdana"/>
    </w:rPr>
  </w:style>
  <w:style w:type="paragraph" w:styleId="31">
    <w:name w:val="Body Text Indent 3"/>
    <w:basedOn w:val="a"/>
    <w:link w:val="32"/>
    <w:rsid w:val="00242839"/>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242839"/>
    <w:rPr>
      <w:rFonts w:ascii="Calibri" w:eastAsia="Calibri" w:hAnsi="Calibri" w:cs="Times New Roman"/>
      <w:sz w:val="16"/>
      <w:szCs w:val="16"/>
      <w:lang w:val="x-none" w:eastAsia="x-none"/>
    </w:rPr>
  </w:style>
  <w:style w:type="paragraph" w:customStyle="1" w:styleId="ConsPlusTitle">
    <w:name w:val="ConsPlusTitle"/>
    <w:rsid w:val="00242839"/>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242839"/>
    <w:pPr>
      <w:widowControl/>
      <w:spacing w:after="200" w:line="276" w:lineRule="auto"/>
      <w:ind w:left="720"/>
    </w:pPr>
    <w:rPr>
      <w:rFonts w:ascii="Calibri" w:hAnsi="Calibri"/>
      <w:sz w:val="22"/>
      <w:szCs w:val="22"/>
      <w:lang w:eastAsia="en-US"/>
    </w:rPr>
  </w:style>
  <w:style w:type="paragraph" w:customStyle="1" w:styleId="af0">
    <w:name w:val="Знак Знак Знак Знак"/>
    <w:basedOn w:val="a"/>
    <w:rsid w:val="00242839"/>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242839"/>
    <w:pPr>
      <w:widowControl/>
      <w:spacing w:after="200" w:line="276" w:lineRule="auto"/>
      <w:ind w:left="720"/>
    </w:pPr>
    <w:rPr>
      <w:rFonts w:ascii="Calibri" w:eastAsia="Calibri" w:hAnsi="Calibri" w:cs="Calibri"/>
      <w:lang w:eastAsia="en-US"/>
    </w:rPr>
  </w:style>
  <w:style w:type="paragraph" w:customStyle="1" w:styleId="12">
    <w:name w:val="Знак1"/>
    <w:basedOn w:val="a"/>
    <w:rsid w:val="00242839"/>
    <w:pPr>
      <w:widowControl/>
      <w:spacing w:after="160" w:line="240" w:lineRule="exact"/>
    </w:pPr>
    <w:rPr>
      <w:rFonts w:ascii="Arial" w:hAnsi="Arial" w:cs="Arial"/>
      <w:lang w:val="fr-FR" w:eastAsia="en-US"/>
    </w:rPr>
  </w:style>
  <w:style w:type="paragraph" w:customStyle="1" w:styleId="23">
    <w:name w:val="Знак2"/>
    <w:basedOn w:val="a"/>
    <w:rsid w:val="00242839"/>
    <w:pPr>
      <w:widowControl/>
      <w:spacing w:after="160" w:line="240" w:lineRule="exact"/>
    </w:pPr>
    <w:rPr>
      <w:rFonts w:ascii="Arial" w:hAnsi="Arial" w:cs="Arial"/>
      <w:lang w:val="fr-FR" w:eastAsia="en-US"/>
    </w:rPr>
  </w:style>
  <w:style w:type="paragraph" w:customStyle="1" w:styleId="33">
    <w:name w:val="Знак3"/>
    <w:basedOn w:val="a"/>
    <w:rsid w:val="00242839"/>
    <w:pPr>
      <w:widowControl/>
      <w:spacing w:after="160" w:line="240" w:lineRule="exact"/>
    </w:pPr>
    <w:rPr>
      <w:rFonts w:ascii="Arial" w:hAnsi="Arial" w:cs="Arial"/>
      <w:lang w:val="fr-FR" w:eastAsia="en-US"/>
    </w:rPr>
  </w:style>
  <w:style w:type="paragraph" w:customStyle="1" w:styleId="41">
    <w:name w:val="Знак4"/>
    <w:basedOn w:val="a"/>
    <w:rsid w:val="00242839"/>
    <w:pPr>
      <w:widowControl/>
      <w:spacing w:after="160" w:line="240" w:lineRule="exact"/>
    </w:pPr>
    <w:rPr>
      <w:rFonts w:ascii="Arial" w:eastAsia="Calibri" w:hAnsi="Arial" w:cs="Arial"/>
      <w:lang w:val="fr-FR" w:eastAsia="en-US"/>
    </w:rPr>
  </w:style>
  <w:style w:type="paragraph" w:customStyle="1" w:styleId="af1">
    <w:name w:val="Нормальный (таблица)"/>
    <w:basedOn w:val="a"/>
    <w:next w:val="a"/>
    <w:rsid w:val="00242839"/>
    <w:pPr>
      <w:widowControl/>
      <w:autoSpaceDE w:val="0"/>
      <w:autoSpaceDN w:val="0"/>
      <w:adjustRightInd w:val="0"/>
      <w:jc w:val="both"/>
    </w:pPr>
    <w:rPr>
      <w:rFonts w:ascii="Arial" w:eastAsia="Calibri" w:hAnsi="Arial" w:cs="Arial"/>
      <w:sz w:val="24"/>
      <w:szCs w:val="24"/>
    </w:rPr>
  </w:style>
  <w:style w:type="paragraph" w:styleId="af2">
    <w:name w:val="List Paragraph"/>
    <w:basedOn w:val="a"/>
    <w:qFormat/>
    <w:rsid w:val="00242839"/>
    <w:pPr>
      <w:ind w:left="720"/>
      <w:contextualSpacing/>
    </w:pPr>
  </w:style>
  <w:style w:type="character" w:styleId="af3">
    <w:name w:val="Hyperlink"/>
    <w:uiPriority w:val="99"/>
    <w:rsid w:val="00242839"/>
    <w:rPr>
      <w:color w:val="000080"/>
      <w:u w:val="single"/>
    </w:rPr>
  </w:style>
  <w:style w:type="character" w:styleId="af4">
    <w:name w:val="page number"/>
    <w:basedOn w:val="a0"/>
    <w:rsid w:val="00242839"/>
  </w:style>
  <w:style w:type="paragraph" w:styleId="af5">
    <w:name w:val="Body Text"/>
    <w:basedOn w:val="a"/>
    <w:link w:val="af6"/>
    <w:rsid w:val="00242839"/>
    <w:pPr>
      <w:widowControl/>
      <w:suppressAutoHyphens/>
      <w:jc w:val="both"/>
    </w:pPr>
    <w:rPr>
      <w:sz w:val="24"/>
      <w:szCs w:val="24"/>
      <w:lang w:eastAsia="ar-SA"/>
    </w:rPr>
  </w:style>
  <w:style w:type="character" w:customStyle="1" w:styleId="af6">
    <w:name w:val="Основной текст Знак"/>
    <w:basedOn w:val="a0"/>
    <w:link w:val="af5"/>
    <w:rsid w:val="00242839"/>
    <w:rPr>
      <w:rFonts w:ascii="Times New Roman" w:eastAsia="Times New Roman" w:hAnsi="Times New Roman" w:cs="Times New Roman"/>
      <w:sz w:val="24"/>
      <w:szCs w:val="24"/>
      <w:lang w:eastAsia="ar-SA"/>
    </w:rPr>
  </w:style>
  <w:style w:type="paragraph" w:customStyle="1" w:styleId="ListParagraph">
    <w:name w:val="List Paragraph"/>
    <w:basedOn w:val="a"/>
    <w:rsid w:val="00242839"/>
    <w:pPr>
      <w:widowControl/>
      <w:spacing w:after="200" w:line="276" w:lineRule="auto"/>
      <w:ind w:left="720"/>
    </w:pPr>
    <w:rPr>
      <w:rFonts w:ascii="Calibri" w:hAnsi="Calibri"/>
      <w:sz w:val="22"/>
      <w:szCs w:val="22"/>
      <w:lang w:eastAsia="en-US"/>
    </w:rPr>
  </w:style>
  <w:style w:type="paragraph" w:customStyle="1" w:styleId="af7">
    <w:name w:val=" Знак Знак Знак Знак"/>
    <w:basedOn w:val="a"/>
    <w:rsid w:val="00242839"/>
    <w:pPr>
      <w:widowControl/>
      <w:spacing w:before="100" w:beforeAutospacing="1" w:after="100" w:afterAutospacing="1"/>
    </w:pPr>
    <w:rPr>
      <w:rFonts w:ascii="Tahoma" w:hAnsi="Tahoma"/>
      <w:bCs/>
      <w:lang w:val="en-US" w:eastAsia="en-US"/>
    </w:rPr>
  </w:style>
  <w:style w:type="paragraph" w:customStyle="1" w:styleId="Default">
    <w:name w:val="Default"/>
    <w:rsid w:val="00242839"/>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 Знак"/>
    <w:basedOn w:val="a"/>
    <w:rsid w:val="00242839"/>
    <w:pPr>
      <w:widowControl/>
      <w:spacing w:after="160" w:line="240" w:lineRule="exact"/>
    </w:pPr>
    <w:rPr>
      <w:rFonts w:ascii="Arial" w:hAnsi="Arial" w:cs="Arial"/>
      <w:lang w:val="fr-FR" w:eastAsia="en-US"/>
    </w:rPr>
  </w:style>
  <w:style w:type="character" w:styleId="af9">
    <w:name w:val="line number"/>
    <w:basedOn w:val="a0"/>
    <w:rsid w:val="00242839"/>
  </w:style>
  <w:style w:type="character" w:customStyle="1" w:styleId="40">
    <w:name w:val="Заголовок 4 Знак"/>
    <w:basedOn w:val="a0"/>
    <w:link w:val="4"/>
    <w:rsid w:val="002E6F32"/>
    <w:rPr>
      <w:rFonts w:ascii="Calibri" w:eastAsia="Calibri" w:hAnsi="Calibri" w:cs="Calibri"/>
      <w:b/>
      <w:bCs/>
      <w:sz w:val="28"/>
      <w:szCs w:val="28"/>
      <w:lang w:val="x-none" w:eastAsia="ar-SA"/>
    </w:rPr>
  </w:style>
  <w:style w:type="character" w:customStyle="1" w:styleId="50">
    <w:name w:val="Заголовок 5 Знак"/>
    <w:basedOn w:val="a0"/>
    <w:link w:val="5"/>
    <w:rsid w:val="002E6F32"/>
    <w:rPr>
      <w:rFonts w:ascii="Calibri" w:eastAsia="Calibri" w:hAnsi="Calibri" w:cs="Calibri"/>
      <w:b/>
      <w:bCs/>
      <w:i/>
      <w:iCs/>
      <w:sz w:val="26"/>
      <w:szCs w:val="26"/>
      <w:lang w:val="x-none" w:eastAsia="ar-SA"/>
    </w:rPr>
  </w:style>
  <w:style w:type="character" w:customStyle="1" w:styleId="70">
    <w:name w:val="Заголовок 7 Знак"/>
    <w:basedOn w:val="a0"/>
    <w:link w:val="7"/>
    <w:rsid w:val="002E6F32"/>
    <w:rPr>
      <w:rFonts w:ascii="Arial" w:eastAsia="Calibri" w:hAnsi="Arial" w:cs="Arial"/>
      <w:sz w:val="24"/>
      <w:szCs w:val="20"/>
      <w:lang w:val="x-none" w:eastAsia="ar-SA"/>
    </w:rPr>
  </w:style>
  <w:style w:type="character" w:customStyle="1" w:styleId="80">
    <w:name w:val="Заголовок 8 Знак"/>
    <w:basedOn w:val="a0"/>
    <w:link w:val="8"/>
    <w:rsid w:val="002E6F32"/>
    <w:rPr>
      <w:rFonts w:ascii="Calibri" w:eastAsia="Calibri" w:hAnsi="Calibri" w:cs="Calibri"/>
      <w:i/>
      <w:iCs/>
      <w:sz w:val="24"/>
      <w:szCs w:val="24"/>
      <w:lang w:val="x-none" w:eastAsia="ar-SA"/>
    </w:rPr>
  </w:style>
  <w:style w:type="character" w:customStyle="1" w:styleId="90">
    <w:name w:val="Заголовок 9 Знак"/>
    <w:basedOn w:val="a0"/>
    <w:link w:val="9"/>
    <w:rsid w:val="002E6F32"/>
    <w:rPr>
      <w:rFonts w:ascii="Calibri" w:eastAsia="Calibri" w:hAnsi="Calibri" w:cs="Calibri"/>
      <w:sz w:val="24"/>
      <w:szCs w:val="20"/>
      <w:lang w:val="x-none" w:eastAsia="ar-SA"/>
    </w:rPr>
  </w:style>
  <w:style w:type="character" w:customStyle="1" w:styleId="WW8Num2z0">
    <w:name w:val="WW8Num2z0"/>
    <w:rsid w:val="002E6F32"/>
    <w:rPr>
      <w:rFonts w:ascii="Symbol" w:hAnsi="Symbol" w:cs="Symbol"/>
    </w:rPr>
  </w:style>
  <w:style w:type="character" w:customStyle="1" w:styleId="WW8Num3z0">
    <w:name w:val="WW8Num3z0"/>
    <w:rsid w:val="002E6F32"/>
    <w:rPr>
      <w:rFonts w:ascii="Symbol" w:hAnsi="Symbol" w:cs="Symbol"/>
    </w:rPr>
  </w:style>
  <w:style w:type="character" w:customStyle="1" w:styleId="WW8Num3z1">
    <w:name w:val="WW8Num3z1"/>
    <w:rsid w:val="002E6F32"/>
    <w:rPr>
      <w:rFonts w:ascii="Courier New" w:hAnsi="Courier New" w:cs="Courier New"/>
    </w:rPr>
  </w:style>
  <w:style w:type="character" w:customStyle="1" w:styleId="WW8Num3z2">
    <w:name w:val="WW8Num3z2"/>
    <w:rsid w:val="002E6F32"/>
    <w:rPr>
      <w:rFonts w:ascii="Wingdings" w:hAnsi="Wingdings" w:cs="Wingdings"/>
    </w:rPr>
  </w:style>
  <w:style w:type="character" w:customStyle="1" w:styleId="WW8Num4z0">
    <w:name w:val="WW8Num4z0"/>
    <w:rsid w:val="002E6F32"/>
    <w:rPr>
      <w:rFonts w:cs="Times New Roman"/>
    </w:rPr>
  </w:style>
  <w:style w:type="character" w:customStyle="1" w:styleId="WW8Num5z0">
    <w:name w:val="WW8Num5z0"/>
    <w:rsid w:val="002E6F32"/>
    <w:rPr>
      <w:rFonts w:ascii="Symbol" w:hAnsi="Symbol" w:cs="Symbol"/>
    </w:rPr>
  </w:style>
  <w:style w:type="character" w:customStyle="1" w:styleId="WW8Num5z1">
    <w:name w:val="WW8Num5z1"/>
    <w:rsid w:val="002E6F32"/>
    <w:rPr>
      <w:rFonts w:ascii="Courier New" w:hAnsi="Courier New" w:cs="Courier New"/>
    </w:rPr>
  </w:style>
  <w:style w:type="character" w:customStyle="1" w:styleId="WW8Num5z2">
    <w:name w:val="WW8Num5z2"/>
    <w:rsid w:val="002E6F32"/>
    <w:rPr>
      <w:rFonts w:ascii="Wingdings" w:hAnsi="Wingdings" w:cs="Wingdings"/>
    </w:rPr>
  </w:style>
  <w:style w:type="character" w:customStyle="1" w:styleId="WW8Num6z1">
    <w:name w:val="WW8Num6z1"/>
    <w:rsid w:val="002E6F32"/>
    <w:rPr>
      <w:rFonts w:ascii="Courier New" w:hAnsi="Courier New" w:cs="Courier New"/>
    </w:rPr>
  </w:style>
  <w:style w:type="character" w:customStyle="1" w:styleId="WW8Num6z2">
    <w:name w:val="WW8Num6z2"/>
    <w:rsid w:val="002E6F32"/>
    <w:rPr>
      <w:rFonts w:ascii="Wingdings" w:hAnsi="Wingdings" w:cs="Wingdings"/>
    </w:rPr>
  </w:style>
  <w:style w:type="character" w:customStyle="1" w:styleId="WW8Num6z3">
    <w:name w:val="WW8Num6z3"/>
    <w:rsid w:val="002E6F32"/>
    <w:rPr>
      <w:rFonts w:ascii="Symbol" w:hAnsi="Symbol" w:cs="Symbol"/>
    </w:rPr>
  </w:style>
  <w:style w:type="character" w:customStyle="1" w:styleId="WW8Num7z1">
    <w:name w:val="WW8Num7z1"/>
    <w:rsid w:val="002E6F32"/>
    <w:rPr>
      <w:sz w:val="24"/>
    </w:rPr>
  </w:style>
  <w:style w:type="character" w:customStyle="1" w:styleId="WW8Num9z0">
    <w:name w:val="WW8Num9z0"/>
    <w:rsid w:val="002E6F32"/>
    <w:rPr>
      <w:rFonts w:ascii="Arial" w:hAnsi="Arial" w:cs="Arial"/>
      <w:sz w:val="27"/>
    </w:rPr>
  </w:style>
  <w:style w:type="character" w:customStyle="1" w:styleId="WW8Num10z0">
    <w:name w:val="WW8Num10z0"/>
    <w:rsid w:val="002E6F32"/>
    <w:rPr>
      <w:rFonts w:ascii="Symbol" w:hAnsi="Symbol" w:cs="Symbol"/>
    </w:rPr>
  </w:style>
  <w:style w:type="character" w:customStyle="1" w:styleId="WW8Num10z1">
    <w:name w:val="WW8Num10z1"/>
    <w:rsid w:val="002E6F32"/>
    <w:rPr>
      <w:rFonts w:ascii="Courier New" w:hAnsi="Courier New" w:cs="Courier New"/>
    </w:rPr>
  </w:style>
  <w:style w:type="character" w:customStyle="1" w:styleId="WW8Num10z2">
    <w:name w:val="WW8Num10z2"/>
    <w:rsid w:val="002E6F32"/>
    <w:rPr>
      <w:rFonts w:ascii="Wingdings" w:hAnsi="Wingdings" w:cs="Wingdings"/>
    </w:rPr>
  </w:style>
  <w:style w:type="character" w:customStyle="1" w:styleId="WW8Num11z0">
    <w:name w:val="WW8Num11z0"/>
    <w:rsid w:val="002E6F32"/>
    <w:rPr>
      <w:rFonts w:ascii="Arial" w:hAnsi="Arial" w:cs="Arial"/>
      <w:sz w:val="27"/>
    </w:rPr>
  </w:style>
  <w:style w:type="character" w:customStyle="1" w:styleId="WW8Num12z0">
    <w:name w:val="WW8Num12z0"/>
    <w:rsid w:val="002E6F32"/>
    <w:rPr>
      <w:rFonts w:ascii="Symbol" w:hAnsi="Symbol" w:cs="Symbol"/>
    </w:rPr>
  </w:style>
  <w:style w:type="character" w:customStyle="1" w:styleId="WW8Num12z1">
    <w:name w:val="WW8Num12z1"/>
    <w:rsid w:val="002E6F32"/>
    <w:rPr>
      <w:rFonts w:ascii="Courier New" w:hAnsi="Courier New" w:cs="Courier New"/>
    </w:rPr>
  </w:style>
  <w:style w:type="character" w:customStyle="1" w:styleId="WW8Num12z2">
    <w:name w:val="WW8Num12z2"/>
    <w:rsid w:val="002E6F32"/>
    <w:rPr>
      <w:rFonts w:ascii="Wingdings" w:hAnsi="Wingdings" w:cs="Wingdings"/>
    </w:rPr>
  </w:style>
  <w:style w:type="character" w:customStyle="1" w:styleId="WW8Num14z0">
    <w:name w:val="WW8Num14z0"/>
    <w:rsid w:val="002E6F32"/>
    <w:rPr>
      <w:rFonts w:cs="Times New Roman"/>
    </w:rPr>
  </w:style>
  <w:style w:type="character" w:customStyle="1" w:styleId="WW8Num15z0">
    <w:name w:val="WW8Num15z0"/>
    <w:rsid w:val="002E6F32"/>
    <w:rPr>
      <w:rFonts w:ascii="Symbol" w:hAnsi="Symbol" w:cs="Symbol"/>
    </w:rPr>
  </w:style>
  <w:style w:type="character" w:customStyle="1" w:styleId="WW8Num15z1">
    <w:name w:val="WW8Num15z1"/>
    <w:rsid w:val="002E6F32"/>
    <w:rPr>
      <w:rFonts w:ascii="Courier New" w:hAnsi="Courier New" w:cs="Courier New"/>
    </w:rPr>
  </w:style>
  <w:style w:type="character" w:customStyle="1" w:styleId="WW8Num15z2">
    <w:name w:val="WW8Num15z2"/>
    <w:rsid w:val="002E6F32"/>
    <w:rPr>
      <w:rFonts w:ascii="Wingdings" w:hAnsi="Wingdings" w:cs="Wingdings"/>
    </w:rPr>
  </w:style>
  <w:style w:type="character" w:customStyle="1" w:styleId="WW8Num17z0">
    <w:name w:val="WW8Num17z0"/>
    <w:rsid w:val="002E6F32"/>
    <w:rPr>
      <w:rFonts w:ascii="Symbol" w:hAnsi="Symbol" w:cs="Symbol"/>
    </w:rPr>
  </w:style>
  <w:style w:type="character" w:customStyle="1" w:styleId="WW8Num17z1">
    <w:name w:val="WW8Num17z1"/>
    <w:rsid w:val="002E6F32"/>
    <w:rPr>
      <w:rFonts w:ascii="Courier New" w:hAnsi="Courier New" w:cs="Courier New"/>
    </w:rPr>
  </w:style>
  <w:style w:type="character" w:customStyle="1" w:styleId="WW8Num17z2">
    <w:name w:val="WW8Num17z2"/>
    <w:rsid w:val="002E6F32"/>
    <w:rPr>
      <w:rFonts w:ascii="Wingdings" w:hAnsi="Wingdings" w:cs="Wingdings"/>
    </w:rPr>
  </w:style>
  <w:style w:type="character" w:customStyle="1" w:styleId="WW8Num19z0">
    <w:name w:val="WW8Num19z0"/>
    <w:rsid w:val="002E6F32"/>
    <w:rPr>
      <w:rFonts w:cs="Times New Roman"/>
    </w:rPr>
  </w:style>
  <w:style w:type="character" w:customStyle="1" w:styleId="WW8Num21z0">
    <w:name w:val="WW8Num21z0"/>
    <w:rsid w:val="002E6F32"/>
    <w:rPr>
      <w:rFonts w:ascii="Symbol" w:hAnsi="Symbol" w:cs="Symbol"/>
    </w:rPr>
  </w:style>
  <w:style w:type="character" w:customStyle="1" w:styleId="WW8Num21z1">
    <w:name w:val="WW8Num21z1"/>
    <w:rsid w:val="002E6F32"/>
    <w:rPr>
      <w:rFonts w:ascii="Courier New" w:hAnsi="Courier New" w:cs="Courier New"/>
    </w:rPr>
  </w:style>
  <w:style w:type="character" w:customStyle="1" w:styleId="WW8Num21z2">
    <w:name w:val="WW8Num21z2"/>
    <w:rsid w:val="002E6F32"/>
    <w:rPr>
      <w:rFonts w:ascii="Wingdings" w:hAnsi="Wingdings" w:cs="Wingdings"/>
    </w:rPr>
  </w:style>
  <w:style w:type="character" w:customStyle="1" w:styleId="WW8Num23z0">
    <w:name w:val="WW8Num23z0"/>
    <w:rsid w:val="002E6F32"/>
    <w:rPr>
      <w:rFonts w:ascii="Symbol" w:hAnsi="Symbol" w:cs="Symbol"/>
    </w:rPr>
  </w:style>
  <w:style w:type="character" w:customStyle="1" w:styleId="WW8Num23z1">
    <w:name w:val="WW8Num23z1"/>
    <w:rsid w:val="002E6F32"/>
    <w:rPr>
      <w:rFonts w:ascii="Courier New" w:hAnsi="Courier New" w:cs="Courier New"/>
    </w:rPr>
  </w:style>
  <w:style w:type="character" w:customStyle="1" w:styleId="WW8Num23z2">
    <w:name w:val="WW8Num23z2"/>
    <w:rsid w:val="002E6F32"/>
    <w:rPr>
      <w:rFonts w:ascii="Wingdings" w:hAnsi="Wingdings" w:cs="Wingdings"/>
    </w:rPr>
  </w:style>
  <w:style w:type="character" w:customStyle="1" w:styleId="WW8Num25z0">
    <w:name w:val="WW8Num25z0"/>
    <w:rsid w:val="002E6F32"/>
    <w:rPr>
      <w:rFonts w:ascii="Symbol" w:hAnsi="Symbol" w:cs="Symbol"/>
    </w:rPr>
  </w:style>
  <w:style w:type="character" w:customStyle="1" w:styleId="WW8Num25z1">
    <w:name w:val="WW8Num25z1"/>
    <w:rsid w:val="002E6F32"/>
    <w:rPr>
      <w:rFonts w:ascii="Courier New" w:hAnsi="Courier New" w:cs="Courier New"/>
    </w:rPr>
  </w:style>
  <w:style w:type="character" w:customStyle="1" w:styleId="WW8Num25z2">
    <w:name w:val="WW8Num25z2"/>
    <w:rsid w:val="002E6F32"/>
    <w:rPr>
      <w:rFonts w:ascii="Wingdings" w:hAnsi="Wingdings" w:cs="Wingdings"/>
    </w:rPr>
  </w:style>
  <w:style w:type="character" w:customStyle="1" w:styleId="WW8Num26z0">
    <w:name w:val="WW8Num26z0"/>
    <w:rsid w:val="002E6F32"/>
    <w:rPr>
      <w:rFonts w:ascii="Symbol" w:hAnsi="Symbol" w:cs="Symbol"/>
    </w:rPr>
  </w:style>
  <w:style w:type="character" w:customStyle="1" w:styleId="WW8Num26z1">
    <w:name w:val="WW8Num26z1"/>
    <w:rsid w:val="002E6F32"/>
    <w:rPr>
      <w:rFonts w:ascii="Courier New" w:hAnsi="Courier New" w:cs="Courier New"/>
    </w:rPr>
  </w:style>
  <w:style w:type="character" w:customStyle="1" w:styleId="WW8Num26z2">
    <w:name w:val="WW8Num26z2"/>
    <w:rsid w:val="002E6F32"/>
    <w:rPr>
      <w:rFonts w:ascii="Wingdings" w:hAnsi="Wingdings" w:cs="Wingdings"/>
    </w:rPr>
  </w:style>
  <w:style w:type="character" w:customStyle="1" w:styleId="WW8Num28z0">
    <w:name w:val="WW8Num28z0"/>
    <w:rsid w:val="002E6F32"/>
    <w:rPr>
      <w:rFonts w:ascii="Times New Roman" w:eastAsia="Times New Roman" w:hAnsi="Times New Roman" w:cs="Times New Roman"/>
    </w:rPr>
  </w:style>
  <w:style w:type="character" w:customStyle="1" w:styleId="WW8Num28z1">
    <w:name w:val="WW8Num28z1"/>
    <w:rsid w:val="002E6F32"/>
    <w:rPr>
      <w:rFonts w:ascii="Courier New" w:hAnsi="Courier New" w:cs="Courier New"/>
    </w:rPr>
  </w:style>
  <w:style w:type="character" w:customStyle="1" w:styleId="WW8Num28z2">
    <w:name w:val="WW8Num28z2"/>
    <w:rsid w:val="002E6F32"/>
    <w:rPr>
      <w:rFonts w:ascii="Wingdings" w:hAnsi="Wingdings" w:cs="Wingdings"/>
    </w:rPr>
  </w:style>
  <w:style w:type="character" w:customStyle="1" w:styleId="WW8Num28z3">
    <w:name w:val="WW8Num28z3"/>
    <w:rsid w:val="002E6F32"/>
    <w:rPr>
      <w:rFonts w:ascii="Symbol" w:hAnsi="Symbol" w:cs="Symbol"/>
    </w:rPr>
  </w:style>
  <w:style w:type="character" w:customStyle="1" w:styleId="WW8Num30z0">
    <w:name w:val="WW8Num30z0"/>
    <w:rsid w:val="002E6F32"/>
    <w:rPr>
      <w:rFonts w:ascii="Symbol" w:hAnsi="Symbol" w:cs="Symbol"/>
    </w:rPr>
  </w:style>
  <w:style w:type="character" w:customStyle="1" w:styleId="WW8Num30z1">
    <w:name w:val="WW8Num30z1"/>
    <w:rsid w:val="002E6F32"/>
    <w:rPr>
      <w:rFonts w:ascii="Courier New" w:hAnsi="Courier New" w:cs="Courier New"/>
    </w:rPr>
  </w:style>
  <w:style w:type="character" w:customStyle="1" w:styleId="WW8Num30z2">
    <w:name w:val="WW8Num30z2"/>
    <w:rsid w:val="002E6F32"/>
    <w:rPr>
      <w:rFonts w:ascii="Wingdings" w:hAnsi="Wingdings" w:cs="Wingdings"/>
    </w:rPr>
  </w:style>
  <w:style w:type="character" w:customStyle="1" w:styleId="WW8Num32z0">
    <w:name w:val="WW8Num32z0"/>
    <w:rsid w:val="002E6F32"/>
    <w:rPr>
      <w:rFonts w:ascii="Arial" w:hAnsi="Arial" w:cs="Arial"/>
      <w:sz w:val="27"/>
    </w:rPr>
  </w:style>
  <w:style w:type="character" w:customStyle="1" w:styleId="WW8Num33z1">
    <w:name w:val="WW8Num33z1"/>
    <w:rsid w:val="002E6F32"/>
    <w:rPr>
      <w:rFonts w:ascii="Courier New" w:hAnsi="Courier New" w:cs="Courier New"/>
    </w:rPr>
  </w:style>
  <w:style w:type="character" w:customStyle="1" w:styleId="WW8Num33z2">
    <w:name w:val="WW8Num33z2"/>
    <w:rsid w:val="002E6F32"/>
    <w:rPr>
      <w:rFonts w:ascii="Wingdings" w:hAnsi="Wingdings" w:cs="Wingdings"/>
    </w:rPr>
  </w:style>
  <w:style w:type="character" w:customStyle="1" w:styleId="WW8Num33z3">
    <w:name w:val="WW8Num33z3"/>
    <w:rsid w:val="002E6F32"/>
    <w:rPr>
      <w:rFonts w:ascii="Symbol" w:hAnsi="Symbol" w:cs="Symbol"/>
    </w:rPr>
  </w:style>
  <w:style w:type="character" w:customStyle="1" w:styleId="WW8Num34z0">
    <w:name w:val="WW8Num34z0"/>
    <w:rsid w:val="002E6F32"/>
    <w:rPr>
      <w:rFonts w:ascii="Symbol" w:hAnsi="Symbol" w:cs="Symbol"/>
    </w:rPr>
  </w:style>
  <w:style w:type="character" w:customStyle="1" w:styleId="WW8Num34z1">
    <w:name w:val="WW8Num34z1"/>
    <w:rsid w:val="002E6F32"/>
    <w:rPr>
      <w:rFonts w:ascii="Courier New" w:hAnsi="Courier New" w:cs="Courier New"/>
    </w:rPr>
  </w:style>
  <w:style w:type="character" w:customStyle="1" w:styleId="WW8Num34z2">
    <w:name w:val="WW8Num34z2"/>
    <w:rsid w:val="002E6F32"/>
    <w:rPr>
      <w:rFonts w:ascii="Wingdings" w:hAnsi="Wingdings" w:cs="Wingdings"/>
    </w:rPr>
  </w:style>
  <w:style w:type="character" w:customStyle="1" w:styleId="WW8NumSt5z0">
    <w:name w:val="WW8NumSt5z0"/>
    <w:rsid w:val="002E6F32"/>
    <w:rPr>
      <w:rFonts w:ascii="Times New Roman" w:hAnsi="Times New Roman" w:cs="Times New Roman"/>
    </w:rPr>
  </w:style>
  <w:style w:type="character" w:customStyle="1" w:styleId="WW8NumSt6z0">
    <w:name w:val="WW8NumSt6z0"/>
    <w:rsid w:val="002E6F32"/>
    <w:rPr>
      <w:rFonts w:ascii="Times New Roman" w:hAnsi="Times New Roman" w:cs="Times New Roman"/>
    </w:rPr>
  </w:style>
  <w:style w:type="character" w:customStyle="1" w:styleId="WW8NumSt7z0">
    <w:name w:val="WW8NumSt7z0"/>
    <w:rsid w:val="002E6F32"/>
    <w:rPr>
      <w:rFonts w:ascii="Times New Roman" w:hAnsi="Times New Roman" w:cs="Times New Roman"/>
    </w:rPr>
  </w:style>
  <w:style w:type="character" w:customStyle="1" w:styleId="34">
    <w:name w:val="Основной шрифт абзаца3"/>
    <w:rsid w:val="002E6F32"/>
  </w:style>
  <w:style w:type="character" w:customStyle="1" w:styleId="afa">
    <w:name w:val="Название Знак"/>
    <w:rsid w:val="002E6F32"/>
    <w:rPr>
      <w:rFonts w:ascii="Cambria" w:hAnsi="Cambria" w:cs="Cambria"/>
      <w:b/>
      <w:bCs/>
      <w:kern w:val="1"/>
      <w:sz w:val="32"/>
      <w:szCs w:val="32"/>
      <w:lang w:val="x-none" w:eastAsia="ar-SA" w:bidi="ar-SA"/>
    </w:rPr>
  </w:style>
  <w:style w:type="character" w:customStyle="1" w:styleId="210">
    <w:name w:val="Заголовок 2 Знак1"/>
    <w:rsid w:val="002E6F32"/>
    <w:rPr>
      <w:b/>
      <w:sz w:val="52"/>
    </w:rPr>
  </w:style>
  <w:style w:type="character" w:customStyle="1" w:styleId="afb">
    <w:name w:val="Текст сноски Знак"/>
    <w:rsid w:val="002E6F32"/>
    <w:rPr>
      <w:sz w:val="20"/>
      <w:szCs w:val="20"/>
    </w:rPr>
  </w:style>
  <w:style w:type="character" w:customStyle="1" w:styleId="13">
    <w:name w:val="Текст сноски Знак1"/>
    <w:rsid w:val="002E6F32"/>
    <w:rPr>
      <w:lang w:val="x-none" w:eastAsia="ar-SA" w:bidi="ar-SA"/>
    </w:rPr>
  </w:style>
  <w:style w:type="character" w:customStyle="1" w:styleId="24">
    <w:name w:val="Основной текст 2 Знак"/>
    <w:rsid w:val="002E6F32"/>
    <w:rPr>
      <w:lang w:val="x-none" w:eastAsia="ar-SA" w:bidi="ar-SA"/>
    </w:rPr>
  </w:style>
  <w:style w:type="character" w:customStyle="1" w:styleId="afc">
    <w:name w:val="Подпись Знак"/>
    <w:rsid w:val="002E6F32"/>
    <w:rPr>
      <w:sz w:val="24"/>
      <w:lang w:val="x-none" w:eastAsia="ar-SA" w:bidi="ar-SA"/>
    </w:rPr>
  </w:style>
  <w:style w:type="character" w:customStyle="1" w:styleId="afd">
    <w:name w:val="Схема документа Знак"/>
    <w:rsid w:val="002E6F32"/>
    <w:rPr>
      <w:rFonts w:ascii="Tahoma" w:hAnsi="Tahoma" w:cs="Tahoma"/>
      <w:shd w:val="clear" w:color="auto" w:fill="000080"/>
      <w:lang w:eastAsia="ar-SA" w:bidi="ar-SA"/>
    </w:rPr>
  </w:style>
  <w:style w:type="character" w:customStyle="1" w:styleId="14">
    <w:name w:val="Схема документа Знак1"/>
    <w:rsid w:val="002E6F32"/>
    <w:rPr>
      <w:rFonts w:ascii="Tahoma" w:hAnsi="Tahoma" w:cs="Tahoma"/>
      <w:sz w:val="16"/>
      <w:szCs w:val="16"/>
    </w:rPr>
  </w:style>
  <w:style w:type="character" w:styleId="afe">
    <w:name w:val="FollowedHyperlink"/>
    <w:uiPriority w:val="99"/>
    <w:rsid w:val="002E6F32"/>
    <w:rPr>
      <w:color w:val="800080"/>
      <w:u w:val="single"/>
    </w:rPr>
  </w:style>
  <w:style w:type="character" w:customStyle="1" w:styleId="Absatz-Standardschriftart">
    <w:name w:val="Absatz-Standardschriftart"/>
    <w:rsid w:val="002E6F32"/>
  </w:style>
  <w:style w:type="character" w:customStyle="1" w:styleId="WW-Absatz-Standardschriftart">
    <w:name w:val="WW-Absatz-Standardschriftart"/>
    <w:rsid w:val="002E6F32"/>
  </w:style>
  <w:style w:type="character" w:customStyle="1" w:styleId="25">
    <w:name w:val="Основной шрифт абзаца2"/>
    <w:rsid w:val="002E6F32"/>
  </w:style>
  <w:style w:type="character" w:customStyle="1" w:styleId="WW-Absatz-Standardschriftart1">
    <w:name w:val="WW-Absatz-Standardschriftart1"/>
    <w:rsid w:val="002E6F32"/>
  </w:style>
  <w:style w:type="character" w:customStyle="1" w:styleId="WW-Absatz-Standardschriftart11">
    <w:name w:val="WW-Absatz-Standardschriftart11"/>
    <w:rsid w:val="002E6F32"/>
  </w:style>
  <w:style w:type="character" w:customStyle="1" w:styleId="WW-Absatz-Standardschriftart111">
    <w:name w:val="WW-Absatz-Standardschriftart111"/>
    <w:rsid w:val="002E6F32"/>
  </w:style>
  <w:style w:type="character" w:customStyle="1" w:styleId="WW-Absatz-Standardschriftart1111">
    <w:name w:val="WW-Absatz-Standardschriftart1111"/>
    <w:rsid w:val="002E6F32"/>
  </w:style>
  <w:style w:type="character" w:customStyle="1" w:styleId="WW-Absatz-Standardschriftart11111">
    <w:name w:val="WW-Absatz-Standardschriftart11111"/>
    <w:rsid w:val="002E6F32"/>
  </w:style>
  <w:style w:type="character" w:customStyle="1" w:styleId="WW-Absatz-Standardschriftart111111">
    <w:name w:val="WW-Absatz-Standardschriftart111111"/>
    <w:rsid w:val="002E6F32"/>
  </w:style>
  <w:style w:type="character" w:customStyle="1" w:styleId="15">
    <w:name w:val="Основной шрифт абзаца1"/>
    <w:rsid w:val="002E6F32"/>
  </w:style>
  <w:style w:type="character" w:customStyle="1" w:styleId="aff">
    <w:name w:val="Символ нумерации"/>
    <w:rsid w:val="002E6F32"/>
  </w:style>
  <w:style w:type="character" w:customStyle="1" w:styleId="aff0">
    <w:name w:val="Маркеры списка"/>
    <w:rsid w:val="002E6F32"/>
    <w:rPr>
      <w:rFonts w:ascii="OpenSymbol" w:eastAsia="OpenSymbol" w:hAnsi="OpenSymbol" w:cs="OpenSymbol"/>
    </w:rPr>
  </w:style>
  <w:style w:type="character" w:customStyle="1" w:styleId="FontStyle15">
    <w:name w:val="Font Style15"/>
    <w:rsid w:val="002E6F32"/>
    <w:rPr>
      <w:rFonts w:ascii="Times New Roman" w:hAnsi="Times New Roman" w:cs="Times New Roman"/>
      <w:b/>
      <w:bCs/>
      <w:sz w:val="26"/>
      <w:szCs w:val="26"/>
    </w:rPr>
  </w:style>
  <w:style w:type="character" w:customStyle="1" w:styleId="FontStyle16">
    <w:name w:val="Font Style16"/>
    <w:rsid w:val="002E6F32"/>
    <w:rPr>
      <w:rFonts w:ascii="Times New Roman" w:hAnsi="Times New Roman" w:cs="Times New Roman"/>
      <w:b/>
      <w:bCs/>
      <w:sz w:val="8"/>
      <w:szCs w:val="8"/>
    </w:rPr>
  </w:style>
  <w:style w:type="character" w:customStyle="1" w:styleId="FontStyle17">
    <w:name w:val="Font Style17"/>
    <w:rsid w:val="002E6F32"/>
    <w:rPr>
      <w:rFonts w:ascii="Times New Roman" w:hAnsi="Times New Roman" w:cs="Times New Roman"/>
      <w:sz w:val="26"/>
      <w:szCs w:val="26"/>
    </w:rPr>
  </w:style>
  <w:style w:type="character" w:customStyle="1" w:styleId="aff1">
    <w:name w:val="Цветовое выделение"/>
    <w:rsid w:val="002E6F32"/>
    <w:rPr>
      <w:b/>
      <w:bCs/>
      <w:color w:val="000080"/>
      <w:sz w:val="20"/>
      <w:szCs w:val="20"/>
    </w:rPr>
  </w:style>
  <w:style w:type="character" w:customStyle="1" w:styleId="aff2">
    <w:name w:val="Гипертекстовая ссылка"/>
    <w:rsid w:val="002E6F32"/>
    <w:rPr>
      <w:b/>
      <w:bCs/>
      <w:color w:val="008000"/>
      <w:sz w:val="20"/>
      <w:szCs w:val="20"/>
      <w:u w:val="single"/>
    </w:rPr>
  </w:style>
  <w:style w:type="character" w:customStyle="1" w:styleId="16">
    <w:name w:val="Текст выноски Знак1"/>
    <w:rsid w:val="002E6F32"/>
    <w:rPr>
      <w:rFonts w:ascii="Tahoma" w:hAnsi="Tahoma" w:cs="Tahoma"/>
      <w:sz w:val="16"/>
      <w:szCs w:val="16"/>
    </w:rPr>
  </w:style>
  <w:style w:type="character" w:customStyle="1" w:styleId="aff3">
    <w:name w:val="Знак Знак"/>
    <w:rsid w:val="002E6F32"/>
    <w:rPr>
      <w:rFonts w:ascii="Tahoma" w:hAnsi="Tahoma" w:cs="Tahoma"/>
      <w:sz w:val="16"/>
      <w:szCs w:val="16"/>
    </w:rPr>
  </w:style>
  <w:style w:type="character" w:customStyle="1" w:styleId="FontStyle11">
    <w:name w:val="Font Style11"/>
    <w:rsid w:val="002E6F32"/>
    <w:rPr>
      <w:rFonts w:ascii="Times New Roman" w:hAnsi="Times New Roman" w:cs="Times New Roman"/>
      <w:b/>
      <w:bCs/>
      <w:sz w:val="26"/>
      <w:szCs w:val="26"/>
    </w:rPr>
  </w:style>
  <w:style w:type="character" w:customStyle="1" w:styleId="FontStyle12">
    <w:name w:val="Font Style12"/>
    <w:rsid w:val="002E6F32"/>
    <w:rPr>
      <w:rFonts w:ascii="Times New Roman" w:hAnsi="Times New Roman" w:cs="Times New Roman"/>
      <w:sz w:val="26"/>
      <w:szCs w:val="26"/>
    </w:rPr>
  </w:style>
  <w:style w:type="character" w:customStyle="1" w:styleId="FontStyle13">
    <w:name w:val="Font Style13"/>
    <w:rsid w:val="002E6F32"/>
    <w:rPr>
      <w:rFonts w:ascii="Times New Roman" w:hAnsi="Times New Roman" w:cs="Times New Roman"/>
      <w:sz w:val="24"/>
      <w:szCs w:val="24"/>
    </w:rPr>
  </w:style>
  <w:style w:type="character" w:customStyle="1" w:styleId="aff4">
    <w:name w:val="Не вступил в силу"/>
    <w:rsid w:val="002E6F32"/>
    <w:rPr>
      <w:color w:val="008080"/>
      <w:sz w:val="20"/>
      <w:szCs w:val="20"/>
    </w:rPr>
  </w:style>
  <w:style w:type="character" w:customStyle="1" w:styleId="aff5">
    <w:name w:val="Символ сноски"/>
    <w:rsid w:val="002E6F32"/>
    <w:rPr>
      <w:vertAlign w:val="superscript"/>
    </w:rPr>
  </w:style>
  <w:style w:type="character" w:customStyle="1" w:styleId="17">
    <w:name w:val="Нижний колонтитул Знак1"/>
    <w:rsid w:val="002E6F32"/>
    <w:rPr>
      <w:sz w:val="24"/>
      <w:szCs w:val="24"/>
    </w:rPr>
  </w:style>
  <w:style w:type="character" w:customStyle="1" w:styleId="26">
    <w:name w:val="Текст сноски Знак2"/>
    <w:rsid w:val="002E6F32"/>
    <w:rPr>
      <w:rFonts w:cs="Times New Roman"/>
      <w:sz w:val="20"/>
      <w:szCs w:val="20"/>
    </w:rPr>
  </w:style>
  <w:style w:type="character" w:customStyle="1" w:styleId="18">
    <w:name w:val="Текст примечания Знак1"/>
    <w:rsid w:val="002E6F32"/>
    <w:rPr>
      <w:lang w:eastAsia="ar-SA" w:bidi="ar-SA"/>
    </w:rPr>
  </w:style>
  <w:style w:type="character" w:customStyle="1" w:styleId="aff6">
    <w:name w:val="Текст примечания Знак"/>
    <w:rsid w:val="002E6F32"/>
    <w:rPr>
      <w:sz w:val="20"/>
      <w:szCs w:val="20"/>
    </w:rPr>
  </w:style>
  <w:style w:type="character" w:customStyle="1" w:styleId="27">
    <w:name w:val="Текст примечания Знак2"/>
    <w:rsid w:val="002E6F32"/>
    <w:rPr>
      <w:rFonts w:cs="Times New Roman"/>
      <w:sz w:val="20"/>
      <w:szCs w:val="20"/>
    </w:rPr>
  </w:style>
  <w:style w:type="character" w:customStyle="1" w:styleId="28">
    <w:name w:val="Нижний колонтитул Знак2"/>
    <w:rsid w:val="002E6F32"/>
    <w:rPr>
      <w:rFonts w:cs="Times New Roman"/>
      <w:sz w:val="24"/>
      <w:szCs w:val="24"/>
    </w:rPr>
  </w:style>
  <w:style w:type="character" w:customStyle="1" w:styleId="19">
    <w:name w:val="Текст концевой сноски Знак1"/>
    <w:rsid w:val="002E6F32"/>
    <w:rPr>
      <w:lang w:eastAsia="ar-SA" w:bidi="ar-SA"/>
    </w:rPr>
  </w:style>
  <w:style w:type="character" w:customStyle="1" w:styleId="aff7">
    <w:name w:val="Текст концевой сноски Знак"/>
    <w:rsid w:val="002E6F32"/>
    <w:rPr>
      <w:sz w:val="20"/>
      <w:szCs w:val="20"/>
    </w:rPr>
  </w:style>
  <w:style w:type="character" w:customStyle="1" w:styleId="29">
    <w:name w:val="Текст концевой сноски Знак2"/>
    <w:rsid w:val="002E6F32"/>
    <w:rPr>
      <w:rFonts w:cs="Times New Roman"/>
      <w:sz w:val="20"/>
      <w:szCs w:val="20"/>
    </w:rPr>
  </w:style>
  <w:style w:type="character" w:customStyle="1" w:styleId="211">
    <w:name w:val="Основной текст с отступом 2 Знак1"/>
    <w:rsid w:val="002E6F32"/>
    <w:rPr>
      <w:rFonts w:cs="Times New Roman"/>
      <w:sz w:val="24"/>
      <w:lang w:val="ru-RU" w:eastAsia="ar-SA" w:bidi="ar-SA"/>
    </w:rPr>
  </w:style>
  <w:style w:type="character" w:customStyle="1" w:styleId="220">
    <w:name w:val="Основной текст с отступом 2 Знак2"/>
    <w:rsid w:val="002E6F32"/>
    <w:rPr>
      <w:rFonts w:cs="Times New Roman"/>
      <w:sz w:val="24"/>
      <w:szCs w:val="24"/>
    </w:rPr>
  </w:style>
  <w:style w:type="character" w:customStyle="1" w:styleId="1a">
    <w:name w:val="Текст Знак1"/>
    <w:rsid w:val="002E6F32"/>
    <w:rPr>
      <w:rFonts w:ascii="Courier New" w:hAnsi="Courier New" w:cs="Courier New"/>
      <w:lang w:eastAsia="ar-SA" w:bidi="ar-SA"/>
    </w:rPr>
  </w:style>
  <w:style w:type="character" w:customStyle="1" w:styleId="aff8">
    <w:name w:val="Текст Знак"/>
    <w:rsid w:val="002E6F32"/>
    <w:rPr>
      <w:rFonts w:ascii="Consolas" w:hAnsi="Consolas" w:cs="Consolas"/>
      <w:sz w:val="21"/>
      <w:szCs w:val="21"/>
    </w:rPr>
  </w:style>
  <w:style w:type="character" w:customStyle="1" w:styleId="2a">
    <w:name w:val="Текст Знак2"/>
    <w:rsid w:val="002E6F32"/>
    <w:rPr>
      <w:rFonts w:ascii="Courier New" w:hAnsi="Courier New" w:cs="Courier New"/>
      <w:sz w:val="20"/>
      <w:szCs w:val="20"/>
    </w:rPr>
  </w:style>
  <w:style w:type="character" w:customStyle="1" w:styleId="2b">
    <w:name w:val="Текст выноски Знак2"/>
    <w:rsid w:val="002E6F32"/>
    <w:rPr>
      <w:rFonts w:ascii="Tahoma" w:hAnsi="Tahoma" w:cs="Tahoma"/>
      <w:sz w:val="16"/>
      <w:szCs w:val="16"/>
    </w:rPr>
  </w:style>
  <w:style w:type="character" w:customStyle="1" w:styleId="1b">
    <w:name w:val="Знак примечания1"/>
    <w:rsid w:val="002E6F32"/>
    <w:rPr>
      <w:rFonts w:cs="Times New Roman"/>
      <w:sz w:val="16"/>
      <w:szCs w:val="16"/>
    </w:rPr>
  </w:style>
  <w:style w:type="character" w:customStyle="1" w:styleId="aff9">
    <w:name w:val="Символы концевой сноски"/>
    <w:rsid w:val="002E6F32"/>
    <w:rPr>
      <w:rFonts w:cs="Times New Roman"/>
      <w:vertAlign w:val="superscript"/>
    </w:rPr>
  </w:style>
  <w:style w:type="character" w:customStyle="1" w:styleId="FontStyle19">
    <w:name w:val="Font Style19"/>
    <w:rsid w:val="002E6F32"/>
    <w:rPr>
      <w:rFonts w:ascii="Times New Roman" w:hAnsi="Times New Roman" w:cs="Times New Roman"/>
      <w:b/>
      <w:bCs/>
      <w:i/>
      <w:iCs/>
      <w:sz w:val="26"/>
      <w:szCs w:val="26"/>
    </w:rPr>
  </w:style>
  <w:style w:type="character" w:customStyle="1" w:styleId="FontStyle20">
    <w:name w:val="Font Style20"/>
    <w:rsid w:val="002E6F32"/>
    <w:rPr>
      <w:rFonts w:ascii="Times New Roman" w:hAnsi="Times New Roman" w:cs="Times New Roman"/>
      <w:b/>
      <w:bCs/>
      <w:sz w:val="52"/>
      <w:szCs w:val="52"/>
    </w:rPr>
  </w:style>
  <w:style w:type="character" w:customStyle="1" w:styleId="FontStyle21">
    <w:name w:val="Font Style21"/>
    <w:rsid w:val="002E6F32"/>
    <w:rPr>
      <w:rFonts w:ascii="Times New Roman" w:hAnsi="Times New Roman" w:cs="Times New Roman"/>
      <w:b/>
      <w:bCs/>
      <w:sz w:val="30"/>
      <w:szCs w:val="30"/>
    </w:rPr>
  </w:style>
  <w:style w:type="character" w:customStyle="1" w:styleId="FontStyle22">
    <w:name w:val="Font Style22"/>
    <w:rsid w:val="002E6F32"/>
    <w:rPr>
      <w:rFonts w:ascii="Times New Roman" w:hAnsi="Times New Roman" w:cs="Times New Roman"/>
      <w:sz w:val="26"/>
      <w:szCs w:val="26"/>
    </w:rPr>
  </w:style>
  <w:style w:type="character" w:customStyle="1" w:styleId="FontStyle23">
    <w:name w:val="Font Style23"/>
    <w:rsid w:val="002E6F32"/>
    <w:rPr>
      <w:rFonts w:ascii="Times New Roman" w:hAnsi="Times New Roman" w:cs="Times New Roman"/>
      <w:sz w:val="20"/>
      <w:szCs w:val="20"/>
    </w:rPr>
  </w:style>
  <w:style w:type="character" w:customStyle="1" w:styleId="FontStyle24">
    <w:name w:val="Font Style24"/>
    <w:rsid w:val="002E6F32"/>
    <w:rPr>
      <w:rFonts w:ascii="Times New Roman" w:hAnsi="Times New Roman" w:cs="Times New Roman"/>
      <w:sz w:val="22"/>
      <w:szCs w:val="22"/>
    </w:rPr>
  </w:style>
  <w:style w:type="character" w:customStyle="1" w:styleId="FontStyle14">
    <w:name w:val="Font Style14"/>
    <w:rsid w:val="002E6F32"/>
    <w:rPr>
      <w:rFonts w:ascii="Times New Roman" w:hAnsi="Times New Roman" w:cs="Times New Roman"/>
      <w:sz w:val="26"/>
      <w:szCs w:val="26"/>
    </w:rPr>
  </w:style>
  <w:style w:type="character" w:customStyle="1" w:styleId="FontStyle18">
    <w:name w:val="Font Style18"/>
    <w:rsid w:val="002E6F32"/>
    <w:rPr>
      <w:rFonts w:ascii="Times New Roman" w:hAnsi="Times New Roman" w:cs="Times New Roman"/>
      <w:sz w:val="24"/>
      <w:szCs w:val="24"/>
    </w:rPr>
  </w:style>
  <w:style w:type="character" w:customStyle="1" w:styleId="35">
    <w:name w:val="Основной текст 3 Знак"/>
    <w:rsid w:val="002E6F32"/>
    <w:rPr>
      <w:b/>
      <w:sz w:val="28"/>
      <w:lang w:val="x-none" w:eastAsia="ar-SA" w:bidi="ar-SA"/>
    </w:rPr>
  </w:style>
  <w:style w:type="character" w:customStyle="1" w:styleId="affa">
    <w:name w:val="Сравнение редакций. Добавленный фрагмент"/>
    <w:rsid w:val="002E6F32"/>
    <w:rPr>
      <w:color w:val="0000FF"/>
    </w:rPr>
  </w:style>
  <w:style w:type="character" w:customStyle="1" w:styleId="HTML">
    <w:name w:val="Стандартный HTML Знак"/>
    <w:rsid w:val="002E6F32"/>
    <w:rPr>
      <w:rFonts w:ascii="Courier New" w:hAnsi="Courier New" w:cs="Courier New"/>
      <w:lang w:val="x-none" w:eastAsia="ar-SA" w:bidi="ar-SA"/>
    </w:rPr>
  </w:style>
  <w:style w:type="character" w:styleId="affb">
    <w:name w:val="Strong"/>
    <w:qFormat/>
    <w:rsid w:val="002E6F32"/>
    <w:rPr>
      <w:b/>
      <w:bCs/>
    </w:rPr>
  </w:style>
  <w:style w:type="paragraph" w:customStyle="1" w:styleId="affc">
    <w:name w:val="Заголовок"/>
    <w:basedOn w:val="a"/>
    <w:next w:val="af5"/>
    <w:rsid w:val="002E6F32"/>
    <w:pPr>
      <w:keepNext/>
      <w:suppressAutoHyphens/>
      <w:spacing w:before="240" w:after="120"/>
    </w:pPr>
    <w:rPr>
      <w:rFonts w:ascii="Arial" w:eastAsia="MS Mincho" w:hAnsi="Arial" w:cs="Tahoma"/>
      <w:sz w:val="28"/>
      <w:szCs w:val="28"/>
      <w:lang w:eastAsia="ar-SA"/>
    </w:rPr>
  </w:style>
  <w:style w:type="paragraph" w:styleId="affd">
    <w:name w:val="List"/>
    <w:basedOn w:val="af5"/>
    <w:rsid w:val="002E6F32"/>
    <w:pPr>
      <w:widowControl w:val="0"/>
      <w:spacing w:after="120"/>
      <w:jc w:val="left"/>
    </w:pPr>
    <w:rPr>
      <w:rFonts w:ascii="Arial" w:eastAsia="Calibri" w:hAnsi="Arial" w:cs="Tahoma"/>
      <w:sz w:val="20"/>
      <w:szCs w:val="20"/>
      <w:lang w:val="x-none"/>
    </w:rPr>
  </w:style>
  <w:style w:type="paragraph" w:customStyle="1" w:styleId="36">
    <w:name w:val="Название3"/>
    <w:basedOn w:val="a"/>
    <w:rsid w:val="002E6F32"/>
    <w:pPr>
      <w:suppressLineNumbers/>
      <w:suppressAutoHyphens/>
      <w:spacing w:before="120" w:after="120"/>
    </w:pPr>
    <w:rPr>
      <w:rFonts w:eastAsia="Calibri" w:cs="Mangal"/>
      <w:i/>
      <w:iCs/>
      <w:sz w:val="24"/>
      <w:szCs w:val="24"/>
      <w:lang w:eastAsia="ar-SA"/>
    </w:rPr>
  </w:style>
  <w:style w:type="paragraph" w:customStyle="1" w:styleId="37">
    <w:name w:val="Указатель3"/>
    <w:basedOn w:val="a"/>
    <w:rsid w:val="002E6F32"/>
    <w:pPr>
      <w:suppressLineNumbers/>
      <w:suppressAutoHyphens/>
    </w:pPr>
    <w:rPr>
      <w:rFonts w:eastAsia="Calibri" w:cs="Mangal"/>
      <w:lang w:eastAsia="ar-SA"/>
    </w:rPr>
  </w:style>
  <w:style w:type="paragraph" w:styleId="affe">
    <w:name w:val="Title"/>
    <w:basedOn w:val="a"/>
    <w:next w:val="afff"/>
    <w:link w:val="1c"/>
    <w:qFormat/>
    <w:rsid w:val="002E6F32"/>
    <w:pPr>
      <w:widowControl/>
      <w:overflowPunct w:val="0"/>
      <w:autoSpaceDE w:val="0"/>
      <w:jc w:val="center"/>
    </w:pPr>
    <w:rPr>
      <w:rFonts w:ascii="Cambria" w:eastAsia="Calibri" w:hAnsi="Cambria" w:cs="Cambria"/>
      <w:b/>
      <w:bCs/>
      <w:kern w:val="1"/>
      <w:sz w:val="32"/>
      <w:szCs w:val="32"/>
      <w:lang w:val="x-none" w:eastAsia="ar-SA"/>
    </w:rPr>
  </w:style>
  <w:style w:type="character" w:customStyle="1" w:styleId="1c">
    <w:name w:val="Название Знак1"/>
    <w:basedOn w:val="a0"/>
    <w:link w:val="affe"/>
    <w:rsid w:val="002E6F32"/>
    <w:rPr>
      <w:rFonts w:ascii="Cambria" w:eastAsia="Calibri" w:hAnsi="Cambria" w:cs="Cambria"/>
      <w:b/>
      <w:bCs/>
      <w:kern w:val="1"/>
      <w:sz w:val="32"/>
      <w:szCs w:val="32"/>
      <w:lang w:val="x-none" w:eastAsia="ar-SA"/>
    </w:rPr>
  </w:style>
  <w:style w:type="paragraph" w:styleId="afff">
    <w:name w:val="Subtitle"/>
    <w:basedOn w:val="affc"/>
    <w:next w:val="af5"/>
    <w:link w:val="afff0"/>
    <w:qFormat/>
    <w:rsid w:val="002E6F32"/>
    <w:pPr>
      <w:jc w:val="center"/>
    </w:pPr>
    <w:rPr>
      <w:i/>
      <w:iCs/>
    </w:rPr>
  </w:style>
  <w:style w:type="character" w:customStyle="1" w:styleId="afff0">
    <w:name w:val="Подзаголовок Знак"/>
    <w:basedOn w:val="a0"/>
    <w:link w:val="afff"/>
    <w:rsid w:val="002E6F32"/>
    <w:rPr>
      <w:rFonts w:ascii="Arial" w:eastAsia="MS Mincho" w:hAnsi="Arial" w:cs="Tahoma"/>
      <w:i/>
      <w:iCs/>
      <w:sz w:val="28"/>
      <w:szCs w:val="28"/>
      <w:lang w:eastAsia="ar-SA"/>
    </w:rPr>
  </w:style>
  <w:style w:type="paragraph" w:styleId="afff1">
    <w:name w:val="footnote text"/>
    <w:basedOn w:val="a"/>
    <w:link w:val="38"/>
    <w:rsid w:val="002E6F32"/>
    <w:pPr>
      <w:spacing w:before="60" w:line="300" w:lineRule="auto"/>
      <w:ind w:firstLine="1140"/>
      <w:jc w:val="both"/>
    </w:pPr>
    <w:rPr>
      <w:rFonts w:ascii="Calibri" w:eastAsia="Calibri" w:hAnsi="Calibri" w:cs="Calibri"/>
      <w:lang w:val="x-none" w:eastAsia="ar-SA"/>
    </w:rPr>
  </w:style>
  <w:style w:type="character" w:customStyle="1" w:styleId="38">
    <w:name w:val="Текст сноски Знак3"/>
    <w:basedOn w:val="a0"/>
    <w:link w:val="afff1"/>
    <w:rsid w:val="002E6F32"/>
    <w:rPr>
      <w:rFonts w:ascii="Calibri" w:eastAsia="Calibri" w:hAnsi="Calibri" w:cs="Calibri"/>
      <w:sz w:val="20"/>
      <w:szCs w:val="20"/>
      <w:lang w:val="x-none" w:eastAsia="ar-SA"/>
    </w:rPr>
  </w:style>
  <w:style w:type="paragraph" w:customStyle="1" w:styleId="221">
    <w:name w:val="Основной текст с отступом 22"/>
    <w:basedOn w:val="a"/>
    <w:rsid w:val="002E6F32"/>
    <w:pPr>
      <w:widowControl/>
      <w:spacing w:line="360" w:lineRule="atLeast"/>
      <w:ind w:firstLine="709"/>
      <w:jc w:val="both"/>
    </w:pPr>
    <w:rPr>
      <w:rFonts w:ascii="Calibri" w:eastAsia="Calibri" w:hAnsi="Calibri" w:cs="Calibri"/>
      <w:b/>
      <w:sz w:val="28"/>
      <w:lang w:val="x-none" w:eastAsia="ar-SA"/>
    </w:rPr>
  </w:style>
  <w:style w:type="paragraph" w:customStyle="1" w:styleId="310">
    <w:name w:val="Основной текст с отступом 31"/>
    <w:basedOn w:val="a"/>
    <w:rsid w:val="002E6F32"/>
    <w:pPr>
      <w:widowControl/>
      <w:spacing w:line="360" w:lineRule="atLeast"/>
      <w:ind w:firstLine="709"/>
      <w:jc w:val="center"/>
    </w:pPr>
    <w:rPr>
      <w:rFonts w:ascii="Calibri" w:eastAsia="Calibri" w:hAnsi="Calibri" w:cs="Calibri"/>
      <w:sz w:val="28"/>
      <w:lang w:val="x-none" w:eastAsia="ar-SA"/>
    </w:rPr>
  </w:style>
  <w:style w:type="paragraph" w:customStyle="1" w:styleId="212">
    <w:name w:val="Основной текст 21"/>
    <w:basedOn w:val="a"/>
    <w:rsid w:val="002E6F32"/>
    <w:pPr>
      <w:widowControl/>
    </w:pPr>
    <w:rPr>
      <w:rFonts w:ascii="Calibri" w:eastAsia="Calibri" w:hAnsi="Calibri" w:cs="Calibri"/>
      <w:lang w:val="x-none" w:eastAsia="ar-SA"/>
    </w:rPr>
  </w:style>
  <w:style w:type="paragraph" w:styleId="afff2">
    <w:name w:val="Signature"/>
    <w:basedOn w:val="a"/>
    <w:next w:val="a"/>
    <w:link w:val="1d"/>
    <w:rsid w:val="002E6F32"/>
    <w:pPr>
      <w:widowControl/>
      <w:tabs>
        <w:tab w:val="left" w:pos="6237"/>
      </w:tabs>
      <w:spacing w:before="600"/>
      <w:ind w:left="1276"/>
    </w:pPr>
    <w:rPr>
      <w:rFonts w:ascii="Calibri" w:eastAsia="Calibri" w:hAnsi="Calibri" w:cs="Calibri"/>
      <w:sz w:val="24"/>
      <w:lang w:val="x-none" w:eastAsia="ar-SA"/>
    </w:rPr>
  </w:style>
  <w:style w:type="character" w:customStyle="1" w:styleId="1d">
    <w:name w:val="Подпись Знак1"/>
    <w:basedOn w:val="a0"/>
    <w:link w:val="afff2"/>
    <w:rsid w:val="002E6F32"/>
    <w:rPr>
      <w:rFonts w:ascii="Calibri" w:eastAsia="Calibri" w:hAnsi="Calibri" w:cs="Calibri"/>
      <w:sz w:val="24"/>
      <w:szCs w:val="20"/>
      <w:lang w:val="x-none" w:eastAsia="ar-SA"/>
    </w:rPr>
  </w:style>
  <w:style w:type="paragraph" w:customStyle="1" w:styleId="1e">
    <w:name w:val="Схема документа1"/>
    <w:basedOn w:val="a"/>
    <w:rsid w:val="002E6F32"/>
    <w:pPr>
      <w:widowControl/>
      <w:shd w:val="clear" w:color="auto" w:fill="000080"/>
    </w:pPr>
    <w:rPr>
      <w:rFonts w:ascii="Tahoma" w:eastAsia="Calibri" w:hAnsi="Tahoma" w:cs="Tahoma"/>
      <w:shd w:val="clear" w:color="auto" w:fill="000080"/>
      <w:lang w:val="x-none" w:eastAsia="ar-SA"/>
    </w:rPr>
  </w:style>
  <w:style w:type="paragraph" w:customStyle="1" w:styleId="afff3">
    <w:name w:val="Номер"/>
    <w:basedOn w:val="a"/>
    <w:rsid w:val="002E6F32"/>
    <w:pPr>
      <w:widowControl/>
      <w:spacing w:before="60" w:after="60"/>
      <w:jc w:val="center"/>
    </w:pPr>
    <w:rPr>
      <w:sz w:val="28"/>
      <w:lang w:eastAsia="ar-SA"/>
    </w:rPr>
  </w:style>
  <w:style w:type="paragraph" w:customStyle="1" w:styleId="1f">
    <w:name w:val="Название объекта1"/>
    <w:basedOn w:val="a"/>
    <w:next w:val="a"/>
    <w:rsid w:val="002E6F32"/>
    <w:pPr>
      <w:widowControl/>
      <w:jc w:val="center"/>
    </w:pPr>
    <w:rPr>
      <w:b/>
      <w:sz w:val="40"/>
      <w:lang w:eastAsia="ar-SA"/>
    </w:rPr>
  </w:style>
  <w:style w:type="paragraph" w:customStyle="1" w:styleId="Char">
    <w:name w:val="Char"/>
    <w:basedOn w:val="a"/>
    <w:rsid w:val="002E6F32"/>
    <w:pPr>
      <w:widowControl/>
      <w:spacing w:after="160" w:line="240" w:lineRule="exact"/>
    </w:pPr>
    <w:rPr>
      <w:rFonts w:ascii="Arial" w:hAnsi="Arial" w:cs="Arial"/>
      <w:lang w:val="fr-FR" w:eastAsia="ar-SA"/>
    </w:rPr>
  </w:style>
  <w:style w:type="paragraph" w:customStyle="1" w:styleId="xl24">
    <w:name w:val="xl24"/>
    <w:basedOn w:val="a"/>
    <w:rsid w:val="002E6F32"/>
    <w:pPr>
      <w:widowControl/>
      <w:spacing w:before="280" w:after="280"/>
    </w:pPr>
    <w:rPr>
      <w:sz w:val="24"/>
      <w:szCs w:val="24"/>
      <w:lang w:eastAsia="ar-SA"/>
    </w:rPr>
  </w:style>
  <w:style w:type="paragraph" w:customStyle="1" w:styleId="xl25">
    <w:name w:val="xl25"/>
    <w:basedOn w:val="a"/>
    <w:rsid w:val="002E6F32"/>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26">
    <w:name w:val="xl26"/>
    <w:basedOn w:val="a"/>
    <w:rsid w:val="002E6F32"/>
    <w:pPr>
      <w:widowControl/>
      <w:pBdr>
        <w:top w:val="single" w:sz="4" w:space="0" w:color="000000"/>
        <w:left w:val="single" w:sz="4" w:space="0" w:color="000000"/>
        <w:bottom w:val="single" w:sz="4" w:space="0" w:color="000000"/>
        <w:right w:val="single" w:sz="4" w:space="0" w:color="000000"/>
      </w:pBdr>
      <w:spacing w:before="280" w:after="280"/>
      <w:jc w:val="both"/>
      <w:textAlignment w:val="top"/>
    </w:pPr>
    <w:rPr>
      <w:b/>
      <w:bCs/>
      <w:sz w:val="18"/>
      <w:szCs w:val="18"/>
      <w:lang w:eastAsia="ar-SA"/>
    </w:rPr>
  </w:style>
  <w:style w:type="paragraph" w:customStyle="1" w:styleId="xl27">
    <w:name w:val="xl27"/>
    <w:basedOn w:val="a"/>
    <w:rsid w:val="002E6F32"/>
    <w:pPr>
      <w:widowControl/>
      <w:pBdr>
        <w:top w:val="single" w:sz="4" w:space="0" w:color="000000"/>
        <w:left w:val="single" w:sz="4" w:space="0" w:color="000000"/>
        <w:bottom w:val="single" w:sz="4" w:space="0" w:color="000000"/>
        <w:right w:val="single" w:sz="4" w:space="0" w:color="000000"/>
      </w:pBdr>
      <w:spacing w:before="280" w:after="280"/>
      <w:jc w:val="both"/>
      <w:textAlignment w:val="top"/>
    </w:pPr>
    <w:rPr>
      <w:sz w:val="18"/>
      <w:szCs w:val="18"/>
      <w:lang w:eastAsia="ar-SA"/>
    </w:rPr>
  </w:style>
  <w:style w:type="paragraph" w:customStyle="1" w:styleId="xl28">
    <w:name w:val="xl28"/>
    <w:basedOn w:val="a"/>
    <w:rsid w:val="002E6F32"/>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29">
    <w:name w:val="xl29"/>
    <w:basedOn w:val="a"/>
    <w:rsid w:val="002E6F32"/>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30">
    <w:name w:val="xl30"/>
    <w:basedOn w:val="a"/>
    <w:rsid w:val="002E6F32"/>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31">
    <w:name w:val="xl31"/>
    <w:basedOn w:val="a"/>
    <w:rsid w:val="002E6F32"/>
    <w:pPr>
      <w:widowControl/>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2">
    <w:name w:val="xl32"/>
    <w:basedOn w:val="a"/>
    <w:rsid w:val="002E6F32"/>
    <w:pPr>
      <w:widowControl/>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3">
    <w:name w:val="xl33"/>
    <w:basedOn w:val="a"/>
    <w:rsid w:val="002E6F32"/>
    <w:pPr>
      <w:widowControl/>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4">
    <w:name w:val="xl34"/>
    <w:basedOn w:val="a"/>
    <w:rsid w:val="002E6F32"/>
    <w:pPr>
      <w:widowControl/>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5">
    <w:name w:val="xl35"/>
    <w:basedOn w:val="a"/>
    <w:rsid w:val="002E6F32"/>
    <w:pPr>
      <w:widowControl/>
      <w:spacing w:before="280" w:after="280"/>
    </w:pPr>
    <w:rPr>
      <w:sz w:val="24"/>
      <w:szCs w:val="24"/>
      <w:lang w:eastAsia="ar-SA"/>
    </w:rPr>
  </w:style>
  <w:style w:type="paragraph" w:customStyle="1" w:styleId="xl36">
    <w:name w:val="xl36"/>
    <w:basedOn w:val="a"/>
    <w:rsid w:val="002E6F32"/>
    <w:pPr>
      <w:widowControl/>
      <w:spacing w:before="280" w:after="280"/>
    </w:pPr>
    <w:rPr>
      <w:sz w:val="24"/>
      <w:szCs w:val="24"/>
      <w:lang w:eastAsia="ar-SA"/>
    </w:rPr>
  </w:style>
  <w:style w:type="paragraph" w:customStyle="1" w:styleId="xl37">
    <w:name w:val="xl37"/>
    <w:basedOn w:val="a"/>
    <w:rsid w:val="002E6F32"/>
    <w:pPr>
      <w:widowControl/>
      <w:pBdr>
        <w:top w:val="single" w:sz="4" w:space="0" w:color="000000"/>
        <w:left w:val="single" w:sz="4" w:space="0" w:color="000000"/>
        <w:bottom w:val="single" w:sz="4" w:space="0" w:color="000000"/>
        <w:right w:val="single" w:sz="4" w:space="0" w:color="000000"/>
      </w:pBdr>
      <w:spacing w:before="280" w:after="280"/>
      <w:jc w:val="both"/>
    </w:pPr>
    <w:rPr>
      <w:b/>
      <w:bCs/>
      <w:sz w:val="18"/>
      <w:szCs w:val="18"/>
      <w:lang w:eastAsia="ar-SA"/>
    </w:rPr>
  </w:style>
  <w:style w:type="paragraph" w:customStyle="1" w:styleId="xl38">
    <w:name w:val="xl38"/>
    <w:basedOn w:val="a"/>
    <w:rsid w:val="002E6F32"/>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lang w:eastAsia="ar-SA"/>
    </w:rPr>
  </w:style>
  <w:style w:type="paragraph" w:customStyle="1" w:styleId="xl40">
    <w:name w:val="xl40"/>
    <w:basedOn w:val="a"/>
    <w:rsid w:val="002E6F32"/>
    <w:pPr>
      <w:widowControl/>
      <w:pBdr>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41">
    <w:name w:val="xl41"/>
    <w:basedOn w:val="a"/>
    <w:rsid w:val="002E6F32"/>
    <w:pPr>
      <w:widowControl/>
      <w:spacing w:before="280" w:after="280"/>
      <w:jc w:val="center"/>
    </w:pPr>
    <w:rPr>
      <w:b/>
      <w:bCs/>
      <w:sz w:val="18"/>
      <w:szCs w:val="18"/>
      <w:lang w:eastAsia="ar-SA"/>
    </w:rPr>
  </w:style>
  <w:style w:type="paragraph" w:customStyle="1" w:styleId="afff4">
    <w:name w:val="Таблицы (моноширинный)"/>
    <w:basedOn w:val="a"/>
    <w:next w:val="a"/>
    <w:rsid w:val="002E6F32"/>
    <w:pPr>
      <w:autoSpaceDE w:val="0"/>
      <w:jc w:val="both"/>
    </w:pPr>
    <w:rPr>
      <w:rFonts w:ascii="Courier New" w:hAnsi="Courier New" w:cs="Courier New"/>
      <w:lang w:eastAsia="ar-SA"/>
    </w:rPr>
  </w:style>
  <w:style w:type="paragraph" w:customStyle="1" w:styleId="1f0">
    <w:name w:val="Стиль1"/>
    <w:basedOn w:val="a"/>
    <w:rsid w:val="002E6F32"/>
    <w:pPr>
      <w:widowControl/>
      <w:tabs>
        <w:tab w:val="left" w:pos="927"/>
        <w:tab w:val="left" w:pos="993"/>
      </w:tabs>
      <w:autoSpaceDE w:val="0"/>
      <w:spacing w:before="120"/>
      <w:ind w:firstLine="567"/>
      <w:jc w:val="both"/>
    </w:pPr>
    <w:rPr>
      <w:sz w:val="24"/>
      <w:szCs w:val="24"/>
      <w:lang w:eastAsia="ar-SA"/>
    </w:rPr>
  </w:style>
  <w:style w:type="paragraph" w:customStyle="1" w:styleId="2c">
    <w:name w:val="Стиль2"/>
    <w:basedOn w:val="1f0"/>
    <w:rsid w:val="002E6F32"/>
    <w:pPr>
      <w:tabs>
        <w:tab w:val="clear" w:pos="927"/>
        <w:tab w:val="clear" w:pos="993"/>
      </w:tabs>
      <w:spacing w:before="60"/>
      <w:ind w:left="344" w:firstLine="283"/>
    </w:pPr>
  </w:style>
  <w:style w:type="paragraph" w:customStyle="1" w:styleId="42">
    <w:name w:val="Стиль4"/>
    <w:basedOn w:val="a"/>
    <w:rsid w:val="002E6F32"/>
    <w:pPr>
      <w:widowControl/>
      <w:ind w:left="567" w:firstLine="284"/>
      <w:jc w:val="both"/>
    </w:pPr>
    <w:rPr>
      <w:sz w:val="24"/>
      <w:szCs w:val="24"/>
      <w:lang w:eastAsia="ar-SA"/>
    </w:rPr>
  </w:style>
  <w:style w:type="paragraph" w:customStyle="1" w:styleId="2d">
    <w:name w:val="Название2"/>
    <w:basedOn w:val="a"/>
    <w:rsid w:val="002E6F32"/>
    <w:pPr>
      <w:suppressLineNumbers/>
      <w:suppressAutoHyphens/>
      <w:spacing w:before="120" w:after="120"/>
    </w:pPr>
    <w:rPr>
      <w:rFonts w:ascii="Arial" w:hAnsi="Arial" w:cs="Tahoma"/>
      <w:i/>
      <w:iCs/>
      <w:szCs w:val="24"/>
      <w:lang w:eastAsia="ar-SA"/>
    </w:rPr>
  </w:style>
  <w:style w:type="paragraph" w:customStyle="1" w:styleId="2e">
    <w:name w:val="Указатель2"/>
    <w:basedOn w:val="a"/>
    <w:rsid w:val="002E6F32"/>
    <w:pPr>
      <w:suppressLineNumbers/>
      <w:suppressAutoHyphens/>
    </w:pPr>
    <w:rPr>
      <w:rFonts w:ascii="Arial" w:hAnsi="Arial" w:cs="Tahoma"/>
      <w:lang w:eastAsia="ar-SA"/>
    </w:rPr>
  </w:style>
  <w:style w:type="paragraph" w:customStyle="1" w:styleId="1f1">
    <w:name w:val="Название1"/>
    <w:basedOn w:val="a"/>
    <w:rsid w:val="002E6F32"/>
    <w:pPr>
      <w:suppressLineNumbers/>
      <w:suppressAutoHyphens/>
      <w:spacing w:before="120" w:after="120"/>
    </w:pPr>
    <w:rPr>
      <w:rFonts w:ascii="Arial" w:hAnsi="Arial" w:cs="Tahoma"/>
      <w:i/>
      <w:iCs/>
      <w:szCs w:val="24"/>
      <w:lang w:eastAsia="ar-SA"/>
    </w:rPr>
  </w:style>
  <w:style w:type="paragraph" w:customStyle="1" w:styleId="1f2">
    <w:name w:val="Указатель1"/>
    <w:basedOn w:val="a"/>
    <w:rsid w:val="002E6F32"/>
    <w:pPr>
      <w:suppressLineNumbers/>
      <w:suppressAutoHyphens/>
    </w:pPr>
    <w:rPr>
      <w:rFonts w:ascii="Arial" w:hAnsi="Arial" w:cs="Tahoma"/>
      <w:lang w:eastAsia="ar-SA"/>
    </w:rPr>
  </w:style>
  <w:style w:type="paragraph" w:customStyle="1" w:styleId="afff5">
    <w:name w:val="Содержимое врезки"/>
    <w:basedOn w:val="af5"/>
    <w:rsid w:val="002E6F32"/>
    <w:pPr>
      <w:widowControl w:val="0"/>
      <w:spacing w:after="120"/>
      <w:jc w:val="left"/>
    </w:pPr>
    <w:rPr>
      <w:rFonts w:ascii="Calibri" w:eastAsia="Calibri" w:hAnsi="Calibri" w:cs="Calibri"/>
      <w:sz w:val="20"/>
      <w:szCs w:val="20"/>
      <w:lang w:val="x-none"/>
    </w:rPr>
  </w:style>
  <w:style w:type="paragraph" w:customStyle="1" w:styleId="afff6">
    <w:name w:val="Содержимое таблицы"/>
    <w:basedOn w:val="a"/>
    <w:rsid w:val="002E6F32"/>
    <w:pPr>
      <w:suppressLineNumbers/>
      <w:suppressAutoHyphens/>
    </w:pPr>
    <w:rPr>
      <w:lang w:eastAsia="ar-SA"/>
    </w:rPr>
  </w:style>
  <w:style w:type="paragraph" w:customStyle="1" w:styleId="afff7">
    <w:name w:val="Заголовок таблицы"/>
    <w:basedOn w:val="afff6"/>
    <w:rsid w:val="002E6F32"/>
    <w:pPr>
      <w:jc w:val="center"/>
    </w:pPr>
    <w:rPr>
      <w:b/>
      <w:bCs/>
    </w:rPr>
  </w:style>
  <w:style w:type="paragraph" w:customStyle="1" w:styleId="Style4">
    <w:name w:val="Style4"/>
    <w:basedOn w:val="a"/>
    <w:rsid w:val="002E6F32"/>
    <w:pPr>
      <w:autoSpaceDE w:val="0"/>
      <w:spacing w:line="281" w:lineRule="exact"/>
      <w:jc w:val="center"/>
    </w:pPr>
    <w:rPr>
      <w:sz w:val="24"/>
      <w:szCs w:val="24"/>
      <w:lang w:eastAsia="ar-SA"/>
    </w:rPr>
  </w:style>
  <w:style w:type="paragraph" w:customStyle="1" w:styleId="Style6">
    <w:name w:val="Style6"/>
    <w:basedOn w:val="a"/>
    <w:rsid w:val="002E6F32"/>
    <w:pPr>
      <w:autoSpaceDE w:val="0"/>
      <w:spacing w:line="320" w:lineRule="exact"/>
      <w:ind w:firstLine="701"/>
      <w:jc w:val="both"/>
    </w:pPr>
    <w:rPr>
      <w:sz w:val="24"/>
      <w:szCs w:val="24"/>
      <w:lang w:eastAsia="ar-SA"/>
    </w:rPr>
  </w:style>
  <w:style w:type="paragraph" w:customStyle="1" w:styleId="Style7">
    <w:name w:val="Style7"/>
    <w:basedOn w:val="a"/>
    <w:rsid w:val="002E6F32"/>
    <w:pPr>
      <w:autoSpaceDE w:val="0"/>
      <w:spacing w:line="323" w:lineRule="exact"/>
      <w:ind w:firstLine="691"/>
      <w:jc w:val="both"/>
    </w:pPr>
    <w:rPr>
      <w:sz w:val="24"/>
      <w:szCs w:val="24"/>
      <w:lang w:eastAsia="ar-SA"/>
    </w:rPr>
  </w:style>
  <w:style w:type="paragraph" w:customStyle="1" w:styleId="Style8">
    <w:name w:val="Style8"/>
    <w:basedOn w:val="a"/>
    <w:rsid w:val="002E6F32"/>
    <w:pPr>
      <w:autoSpaceDE w:val="0"/>
    </w:pPr>
    <w:rPr>
      <w:sz w:val="24"/>
      <w:szCs w:val="24"/>
      <w:lang w:eastAsia="ar-SA"/>
    </w:rPr>
  </w:style>
  <w:style w:type="paragraph" w:customStyle="1" w:styleId="Style9">
    <w:name w:val="Style9"/>
    <w:basedOn w:val="a"/>
    <w:rsid w:val="002E6F32"/>
    <w:pPr>
      <w:autoSpaceDE w:val="0"/>
      <w:spacing w:line="325" w:lineRule="exact"/>
      <w:ind w:hanging="350"/>
      <w:jc w:val="both"/>
    </w:pPr>
    <w:rPr>
      <w:sz w:val="24"/>
      <w:szCs w:val="24"/>
      <w:lang w:eastAsia="ar-SA"/>
    </w:rPr>
  </w:style>
  <w:style w:type="paragraph" w:customStyle="1" w:styleId="Style10">
    <w:name w:val="Style10"/>
    <w:basedOn w:val="a"/>
    <w:rsid w:val="002E6F32"/>
    <w:pPr>
      <w:autoSpaceDE w:val="0"/>
    </w:pPr>
    <w:rPr>
      <w:sz w:val="24"/>
      <w:szCs w:val="24"/>
      <w:lang w:eastAsia="ar-SA"/>
    </w:rPr>
  </w:style>
  <w:style w:type="paragraph" w:customStyle="1" w:styleId="font5">
    <w:name w:val="font5"/>
    <w:basedOn w:val="a"/>
    <w:rsid w:val="002E6F32"/>
    <w:pPr>
      <w:widowControl/>
      <w:spacing w:before="280" w:after="280"/>
    </w:pPr>
    <w:rPr>
      <w:rFonts w:ascii="Arial" w:hAnsi="Arial" w:cs="Arial"/>
      <w:sz w:val="16"/>
      <w:szCs w:val="16"/>
      <w:lang w:eastAsia="ar-SA"/>
    </w:rPr>
  </w:style>
  <w:style w:type="paragraph" w:customStyle="1" w:styleId="font6">
    <w:name w:val="font6"/>
    <w:basedOn w:val="a"/>
    <w:rsid w:val="002E6F32"/>
    <w:pPr>
      <w:widowControl/>
      <w:spacing w:before="280" w:after="280"/>
    </w:pPr>
    <w:rPr>
      <w:rFonts w:ascii="Arial" w:hAnsi="Arial" w:cs="Arial"/>
      <w:sz w:val="16"/>
      <w:szCs w:val="16"/>
      <w:lang w:eastAsia="ar-SA"/>
    </w:rPr>
  </w:style>
  <w:style w:type="paragraph" w:customStyle="1" w:styleId="font7">
    <w:name w:val="font7"/>
    <w:basedOn w:val="a"/>
    <w:rsid w:val="002E6F32"/>
    <w:pPr>
      <w:widowControl/>
      <w:spacing w:before="280" w:after="280"/>
    </w:pPr>
    <w:rPr>
      <w:rFonts w:ascii="Arial" w:hAnsi="Arial" w:cs="Arial"/>
      <w:sz w:val="16"/>
      <w:szCs w:val="16"/>
      <w:lang w:eastAsia="ar-SA"/>
    </w:rPr>
  </w:style>
  <w:style w:type="paragraph" w:customStyle="1" w:styleId="xl66">
    <w:name w:val="xl66"/>
    <w:basedOn w:val="a"/>
    <w:rsid w:val="002E6F32"/>
    <w:pPr>
      <w:widowControl/>
      <w:spacing w:before="280" w:after="280"/>
      <w:textAlignment w:val="top"/>
    </w:pPr>
    <w:rPr>
      <w:sz w:val="24"/>
      <w:szCs w:val="24"/>
      <w:lang w:eastAsia="ar-SA"/>
    </w:rPr>
  </w:style>
  <w:style w:type="paragraph" w:customStyle="1" w:styleId="xl67">
    <w:name w:val="xl67"/>
    <w:basedOn w:val="a"/>
    <w:rsid w:val="002E6F32"/>
    <w:pPr>
      <w:widowControl/>
      <w:spacing w:before="280" w:after="280"/>
    </w:pPr>
    <w:rPr>
      <w:sz w:val="24"/>
      <w:szCs w:val="24"/>
      <w:lang w:eastAsia="ar-SA"/>
    </w:rPr>
  </w:style>
  <w:style w:type="paragraph" w:customStyle="1" w:styleId="xl68">
    <w:name w:val="xl68"/>
    <w:basedOn w:val="a"/>
    <w:rsid w:val="002E6F32"/>
    <w:pPr>
      <w:widowControl/>
      <w:spacing w:before="280" w:after="280"/>
    </w:pPr>
    <w:rPr>
      <w:rFonts w:ascii="Arial" w:hAnsi="Arial" w:cs="Arial"/>
      <w:sz w:val="16"/>
      <w:szCs w:val="16"/>
      <w:lang w:eastAsia="ar-SA"/>
    </w:rPr>
  </w:style>
  <w:style w:type="paragraph" w:customStyle="1" w:styleId="xl69">
    <w:name w:val="xl69"/>
    <w:basedOn w:val="a"/>
    <w:rsid w:val="002E6F32"/>
    <w:pPr>
      <w:widowControl/>
      <w:spacing w:before="280" w:after="280"/>
    </w:pPr>
    <w:rPr>
      <w:rFonts w:ascii="Arial" w:hAnsi="Arial" w:cs="Arial"/>
      <w:sz w:val="16"/>
      <w:szCs w:val="16"/>
      <w:lang w:eastAsia="ar-SA"/>
    </w:rPr>
  </w:style>
  <w:style w:type="paragraph" w:customStyle="1" w:styleId="xl70">
    <w:name w:val="xl70"/>
    <w:basedOn w:val="a"/>
    <w:rsid w:val="002E6F32"/>
    <w:pPr>
      <w:widowControl/>
      <w:spacing w:before="280" w:after="280"/>
      <w:jc w:val="center"/>
    </w:pPr>
    <w:rPr>
      <w:rFonts w:ascii="Arial" w:hAnsi="Arial" w:cs="Arial"/>
      <w:sz w:val="16"/>
      <w:szCs w:val="16"/>
      <w:lang w:eastAsia="ar-SA"/>
    </w:rPr>
  </w:style>
  <w:style w:type="paragraph" w:customStyle="1" w:styleId="xl71">
    <w:name w:val="xl71"/>
    <w:basedOn w:val="a"/>
    <w:rsid w:val="002E6F32"/>
    <w:pPr>
      <w:widowControl/>
      <w:spacing w:before="280" w:after="280"/>
    </w:pPr>
    <w:rPr>
      <w:rFonts w:ascii="Arial" w:hAnsi="Arial" w:cs="Arial"/>
      <w:sz w:val="16"/>
      <w:szCs w:val="16"/>
      <w:lang w:eastAsia="ar-SA"/>
    </w:rPr>
  </w:style>
  <w:style w:type="paragraph" w:customStyle="1" w:styleId="xl72">
    <w:name w:val="xl72"/>
    <w:basedOn w:val="a"/>
    <w:rsid w:val="002E6F32"/>
    <w:pPr>
      <w:widowControl/>
      <w:spacing w:before="280" w:after="280"/>
    </w:pPr>
    <w:rPr>
      <w:rFonts w:ascii="Arial" w:hAnsi="Arial" w:cs="Arial"/>
      <w:sz w:val="16"/>
      <w:szCs w:val="16"/>
      <w:lang w:eastAsia="ar-SA"/>
    </w:rPr>
  </w:style>
  <w:style w:type="paragraph" w:customStyle="1" w:styleId="xl73">
    <w:name w:val="xl73"/>
    <w:basedOn w:val="a"/>
    <w:rsid w:val="002E6F32"/>
    <w:pPr>
      <w:widowControl/>
      <w:pBdr>
        <w:top w:val="single" w:sz="4" w:space="0" w:color="000000"/>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74">
    <w:name w:val="xl74"/>
    <w:basedOn w:val="a"/>
    <w:rsid w:val="002E6F32"/>
    <w:pPr>
      <w:widowControl/>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5">
    <w:name w:val="xl75"/>
    <w:basedOn w:val="a"/>
    <w:rsid w:val="002E6F32"/>
    <w:pPr>
      <w:widowControl/>
      <w:pBdr>
        <w:left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6">
    <w:name w:val="xl76"/>
    <w:basedOn w:val="a"/>
    <w:rsid w:val="002E6F32"/>
    <w:pPr>
      <w:widowControl/>
      <w:pBdr>
        <w:top w:val="single" w:sz="4" w:space="0" w:color="000000"/>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7">
    <w:name w:val="xl77"/>
    <w:basedOn w:val="a"/>
    <w:rsid w:val="002E6F32"/>
    <w:pPr>
      <w:widowControl/>
      <w:pBdr>
        <w:bottom w:val="single" w:sz="4" w:space="0" w:color="000000"/>
      </w:pBdr>
      <w:spacing w:before="280" w:after="280"/>
      <w:ind w:firstLine="400"/>
    </w:pPr>
    <w:rPr>
      <w:rFonts w:ascii="Arial" w:hAnsi="Arial" w:cs="Arial"/>
      <w:sz w:val="16"/>
      <w:szCs w:val="16"/>
      <w:lang w:eastAsia="ar-SA"/>
    </w:rPr>
  </w:style>
  <w:style w:type="paragraph" w:customStyle="1" w:styleId="xl78">
    <w:name w:val="xl78"/>
    <w:basedOn w:val="a"/>
    <w:rsid w:val="002E6F32"/>
    <w:pPr>
      <w:widowControl/>
      <w:spacing w:before="280" w:after="280"/>
      <w:jc w:val="center"/>
    </w:pPr>
    <w:rPr>
      <w:rFonts w:ascii="Arial" w:hAnsi="Arial" w:cs="Arial"/>
      <w:sz w:val="16"/>
      <w:szCs w:val="16"/>
      <w:lang w:eastAsia="ar-SA"/>
    </w:rPr>
  </w:style>
  <w:style w:type="paragraph" w:customStyle="1" w:styleId="xl79">
    <w:name w:val="xl79"/>
    <w:basedOn w:val="a"/>
    <w:rsid w:val="002E6F32"/>
    <w:pPr>
      <w:widowControl/>
      <w:pBdr>
        <w:top w:val="single" w:sz="8"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80">
    <w:name w:val="xl80"/>
    <w:basedOn w:val="a"/>
    <w:rsid w:val="002E6F32"/>
    <w:pPr>
      <w:widowControl/>
      <w:pBdr>
        <w:left w:val="single" w:sz="4" w:space="0" w:color="000000"/>
      </w:pBdr>
      <w:spacing w:before="280" w:after="280"/>
      <w:jc w:val="center"/>
    </w:pPr>
    <w:rPr>
      <w:rFonts w:ascii="Arial" w:hAnsi="Arial" w:cs="Arial"/>
      <w:sz w:val="16"/>
      <w:szCs w:val="16"/>
      <w:lang w:eastAsia="ar-SA"/>
    </w:rPr>
  </w:style>
  <w:style w:type="paragraph" w:customStyle="1" w:styleId="xl81">
    <w:name w:val="xl81"/>
    <w:basedOn w:val="a"/>
    <w:rsid w:val="002E6F32"/>
    <w:pPr>
      <w:widowControl/>
      <w:pBdr>
        <w:top w:val="single" w:sz="4" w:space="0" w:color="000000"/>
      </w:pBdr>
      <w:spacing w:before="280" w:after="280"/>
    </w:pPr>
    <w:rPr>
      <w:rFonts w:ascii="Arial" w:hAnsi="Arial" w:cs="Arial"/>
      <w:sz w:val="16"/>
      <w:szCs w:val="16"/>
      <w:lang w:eastAsia="ar-SA"/>
    </w:rPr>
  </w:style>
  <w:style w:type="paragraph" w:customStyle="1" w:styleId="xl82">
    <w:name w:val="xl82"/>
    <w:basedOn w:val="a"/>
    <w:rsid w:val="002E6F32"/>
    <w:pPr>
      <w:widowControl/>
      <w:pBdr>
        <w:top w:val="single" w:sz="4" w:space="0" w:color="000000"/>
        <w:left w:val="single" w:sz="4" w:space="0" w:color="000000"/>
        <w:right w:val="single" w:sz="4" w:space="0" w:color="000000"/>
      </w:pBdr>
      <w:spacing w:before="280" w:after="280"/>
    </w:pPr>
    <w:rPr>
      <w:rFonts w:ascii="Arial" w:hAnsi="Arial" w:cs="Arial"/>
      <w:sz w:val="16"/>
      <w:szCs w:val="16"/>
      <w:lang w:eastAsia="ar-SA"/>
    </w:rPr>
  </w:style>
  <w:style w:type="paragraph" w:customStyle="1" w:styleId="xl83">
    <w:name w:val="xl83"/>
    <w:basedOn w:val="a"/>
    <w:rsid w:val="002E6F32"/>
    <w:pPr>
      <w:widowControl/>
      <w:pBdr>
        <w:top w:val="single" w:sz="8" w:space="0" w:color="000000"/>
        <w:left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84">
    <w:name w:val="xl84"/>
    <w:basedOn w:val="a"/>
    <w:rsid w:val="002E6F32"/>
    <w:pPr>
      <w:widowControl/>
      <w:spacing w:before="280" w:after="280"/>
    </w:pPr>
    <w:rPr>
      <w:rFonts w:ascii="Arial" w:hAnsi="Arial" w:cs="Arial"/>
      <w:b/>
      <w:bCs/>
      <w:sz w:val="24"/>
      <w:szCs w:val="24"/>
      <w:lang w:eastAsia="ar-SA"/>
    </w:rPr>
  </w:style>
  <w:style w:type="paragraph" w:customStyle="1" w:styleId="xl85">
    <w:name w:val="xl85"/>
    <w:basedOn w:val="a"/>
    <w:rsid w:val="002E6F32"/>
    <w:pPr>
      <w:widowControl/>
      <w:pBdr>
        <w:bottom w:val="single" w:sz="4" w:space="0" w:color="000000"/>
      </w:pBdr>
      <w:spacing w:before="280" w:after="280"/>
    </w:pPr>
    <w:rPr>
      <w:rFonts w:ascii="Arial" w:hAnsi="Arial" w:cs="Arial"/>
      <w:sz w:val="16"/>
      <w:szCs w:val="16"/>
      <w:lang w:eastAsia="ar-SA"/>
    </w:rPr>
  </w:style>
  <w:style w:type="paragraph" w:customStyle="1" w:styleId="xl86">
    <w:name w:val="xl86"/>
    <w:basedOn w:val="a"/>
    <w:rsid w:val="002E6F32"/>
    <w:pPr>
      <w:widowControl/>
      <w:spacing w:before="280" w:after="280"/>
    </w:pPr>
    <w:rPr>
      <w:rFonts w:ascii="Arial" w:hAnsi="Arial" w:cs="Arial"/>
      <w:sz w:val="24"/>
      <w:szCs w:val="24"/>
      <w:lang w:eastAsia="ar-SA"/>
    </w:rPr>
  </w:style>
  <w:style w:type="paragraph" w:customStyle="1" w:styleId="xl87">
    <w:name w:val="xl87"/>
    <w:basedOn w:val="a"/>
    <w:rsid w:val="002E6F32"/>
    <w:pPr>
      <w:widowControl/>
      <w:spacing w:before="280" w:after="280"/>
    </w:pPr>
    <w:rPr>
      <w:rFonts w:ascii="Arial" w:hAnsi="Arial" w:cs="Arial"/>
      <w:sz w:val="24"/>
      <w:szCs w:val="24"/>
      <w:lang w:eastAsia="ar-SA"/>
    </w:rPr>
  </w:style>
  <w:style w:type="paragraph" w:customStyle="1" w:styleId="xl88">
    <w:name w:val="xl88"/>
    <w:basedOn w:val="a"/>
    <w:rsid w:val="002E6F32"/>
    <w:pPr>
      <w:widowControl/>
      <w:spacing w:before="280" w:after="280"/>
    </w:pPr>
    <w:rPr>
      <w:rFonts w:ascii="Arial" w:hAnsi="Arial" w:cs="Arial"/>
      <w:b/>
      <w:bCs/>
      <w:sz w:val="24"/>
      <w:szCs w:val="24"/>
      <w:lang w:eastAsia="ar-SA"/>
    </w:rPr>
  </w:style>
  <w:style w:type="paragraph" w:customStyle="1" w:styleId="xl89">
    <w:name w:val="xl89"/>
    <w:basedOn w:val="a"/>
    <w:rsid w:val="002E6F32"/>
    <w:pPr>
      <w:widowControl/>
      <w:pBdr>
        <w:left w:val="single" w:sz="4" w:space="0" w:color="000000"/>
        <w:right w:val="single" w:sz="4" w:space="0" w:color="000000"/>
      </w:pBdr>
      <w:spacing w:before="280" w:after="280"/>
    </w:pPr>
    <w:rPr>
      <w:rFonts w:ascii="Arial" w:hAnsi="Arial" w:cs="Arial"/>
      <w:sz w:val="16"/>
      <w:szCs w:val="16"/>
      <w:lang w:eastAsia="ar-SA"/>
    </w:rPr>
  </w:style>
  <w:style w:type="paragraph" w:customStyle="1" w:styleId="xl90">
    <w:name w:val="xl90"/>
    <w:basedOn w:val="a"/>
    <w:rsid w:val="002E6F32"/>
    <w:pPr>
      <w:widowControl/>
      <w:pBdr>
        <w:top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1">
    <w:name w:val="xl91"/>
    <w:basedOn w:val="a"/>
    <w:rsid w:val="002E6F32"/>
    <w:pPr>
      <w:widowControl/>
      <w:pBdr>
        <w:right w:val="single" w:sz="4" w:space="0" w:color="000000"/>
      </w:pBdr>
      <w:spacing w:before="280" w:after="280"/>
      <w:jc w:val="center"/>
    </w:pPr>
    <w:rPr>
      <w:rFonts w:ascii="Arial" w:hAnsi="Arial" w:cs="Arial"/>
      <w:sz w:val="16"/>
      <w:szCs w:val="16"/>
      <w:lang w:eastAsia="ar-SA"/>
    </w:rPr>
  </w:style>
  <w:style w:type="paragraph" w:customStyle="1" w:styleId="xl92">
    <w:name w:val="xl92"/>
    <w:basedOn w:val="a"/>
    <w:rsid w:val="002E6F32"/>
    <w:pPr>
      <w:widowControl/>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3">
    <w:name w:val="xl93"/>
    <w:basedOn w:val="a"/>
    <w:rsid w:val="002E6F32"/>
    <w:pPr>
      <w:widowControl/>
      <w:pBdr>
        <w:left w:val="single" w:sz="4" w:space="0" w:color="000000"/>
      </w:pBdr>
      <w:spacing w:before="280" w:after="280"/>
    </w:pPr>
    <w:rPr>
      <w:rFonts w:ascii="Arial" w:hAnsi="Arial" w:cs="Arial"/>
      <w:sz w:val="16"/>
      <w:szCs w:val="16"/>
      <w:lang w:eastAsia="ar-SA"/>
    </w:rPr>
  </w:style>
  <w:style w:type="paragraph" w:customStyle="1" w:styleId="xl94">
    <w:name w:val="xl94"/>
    <w:basedOn w:val="a"/>
    <w:rsid w:val="002E6F32"/>
    <w:pPr>
      <w:widowControl/>
      <w:pBdr>
        <w:right w:val="single" w:sz="4" w:space="0" w:color="000000"/>
      </w:pBdr>
      <w:spacing w:before="280" w:after="280"/>
    </w:pPr>
    <w:rPr>
      <w:rFonts w:ascii="Arial" w:hAnsi="Arial" w:cs="Arial"/>
      <w:sz w:val="16"/>
      <w:szCs w:val="16"/>
      <w:lang w:eastAsia="ar-SA"/>
    </w:rPr>
  </w:style>
  <w:style w:type="paragraph" w:customStyle="1" w:styleId="xl95">
    <w:name w:val="xl95"/>
    <w:basedOn w:val="a"/>
    <w:rsid w:val="002E6F32"/>
    <w:pPr>
      <w:widowControl/>
      <w:pBdr>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6">
    <w:name w:val="xl96"/>
    <w:basedOn w:val="a"/>
    <w:rsid w:val="002E6F32"/>
    <w:pPr>
      <w:widowControl/>
      <w:spacing w:before="280" w:after="280"/>
      <w:jc w:val="center"/>
    </w:pPr>
    <w:rPr>
      <w:rFonts w:ascii="Arial" w:hAnsi="Arial" w:cs="Arial"/>
      <w:sz w:val="24"/>
      <w:szCs w:val="24"/>
      <w:lang w:eastAsia="ar-SA"/>
    </w:rPr>
  </w:style>
  <w:style w:type="paragraph" w:customStyle="1" w:styleId="xl97">
    <w:name w:val="xl97"/>
    <w:basedOn w:val="a"/>
    <w:rsid w:val="002E6F32"/>
    <w:pPr>
      <w:widowControl/>
      <w:pBdr>
        <w:bottom w:val="single" w:sz="4" w:space="0" w:color="000000"/>
      </w:pBdr>
      <w:spacing w:before="280" w:after="280"/>
    </w:pPr>
    <w:rPr>
      <w:rFonts w:ascii="Arial" w:hAnsi="Arial" w:cs="Arial"/>
      <w:sz w:val="16"/>
      <w:szCs w:val="16"/>
      <w:lang w:eastAsia="ar-SA"/>
    </w:rPr>
  </w:style>
  <w:style w:type="paragraph" w:customStyle="1" w:styleId="xl98">
    <w:name w:val="xl98"/>
    <w:basedOn w:val="a"/>
    <w:rsid w:val="002E6F32"/>
    <w:pPr>
      <w:widowControl/>
      <w:pBdr>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9">
    <w:name w:val="xl99"/>
    <w:basedOn w:val="a"/>
    <w:rsid w:val="002E6F32"/>
    <w:pPr>
      <w:widowControl/>
      <w:pBdr>
        <w:bottom w:val="single" w:sz="4" w:space="0" w:color="000000"/>
      </w:pBdr>
      <w:spacing w:before="280" w:after="280"/>
    </w:pPr>
    <w:rPr>
      <w:rFonts w:ascii="Arial" w:hAnsi="Arial" w:cs="Arial"/>
      <w:sz w:val="16"/>
      <w:szCs w:val="16"/>
      <w:lang w:eastAsia="ar-SA"/>
    </w:rPr>
  </w:style>
  <w:style w:type="paragraph" w:customStyle="1" w:styleId="xl100">
    <w:name w:val="xl100"/>
    <w:basedOn w:val="a"/>
    <w:rsid w:val="002E6F32"/>
    <w:pPr>
      <w:widowControl/>
      <w:pBdr>
        <w:bottom w:val="single" w:sz="4" w:space="0" w:color="000000"/>
      </w:pBdr>
      <w:spacing w:before="280" w:after="280"/>
    </w:pPr>
    <w:rPr>
      <w:rFonts w:ascii="Arial" w:hAnsi="Arial" w:cs="Arial"/>
      <w:sz w:val="24"/>
      <w:szCs w:val="24"/>
      <w:lang w:eastAsia="ar-SA"/>
    </w:rPr>
  </w:style>
  <w:style w:type="paragraph" w:customStyle="1" w:styleId="xl101">
    <w:name w:val="xl101"/>
    <w:basedOn w:val="a"/>
    <w:rsid w:val="002E6F32"/>
    <w:pPr>
      <w:widowControl/>
      <w:pBdr>
        <w:top w:val="single" w:sz="4"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2">
    <w:name w:val="xl102"/>
    <w:basedOn w:val="a"/>
    <w:rsid w:val="002E6F32"/>
    <w:pPr>
      <w:widowControl/>
      <w:pBdr>
        <w:top w:val="single" w:sz="4"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3">
    <w:name w:val="xl103"/>
    <w:basedOn w:val="a"/>
    <w:rsid w:val="002E6F32"/>
    <w:pPr>
      <w:widowControl/>
      <w:pBdr>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04">
    <w:name w:val="xl104"/>
    <w:basedOn w:val="a"/>
    <w:rsid w:val="002E6F32"/>
    <w:pPr>
      <w:widowControl/>
      <w:pBdr>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5">
    <w:name w:val="xl105"/>
    <w:basedOn w:val="a"/>
    <w:rsid w:val="002E6F32"/>
    <w:pPr>
      <w:widowControl/>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6">
    <w:name w:val="xl106"/>
    <w:basedOn w:val="a"/>
    <w:rsid w:val="002E6F32"/>
    <w:pPr>
      <w:widowControl/>
      <w:pBdr>
        <w:top w:val="single" w:sz="8" w:space="0" w:color="000000"/>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7">
    <w:name w:val="xl107"/>
    <w:basedOn w:val="a"/>
    <w:rsid w:val="002E6F32"/>
    <w:pPr>
      <w:widowControl/>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8">
    <w:name w:val="xl108"/>
    <w:basedOn w:val="a"/>
    <w:rsid w:val="002E6F32"/>
    <w:pPr>
      <w:widowControl/>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9">
    <w:name w:val="xl109"/>
    <w:basedOn w:val="a"/>
    <w:rsid w:val="002E6F32"/>
    <w:pPr>
      <w:widowControl/>
      <w:pBdr>
        <w:top w:val="single" w:sz="4" w:space="0" w:color="000000"/>
        <w:bottom w:val="single" w:sz="4" w:space="0" w:color="000000"/>
      </w:pBdr>
      <w:spacing w:before="280" w:after="280"/>
    </w:pPr>
    <w:rPr>
      <w:rFonts w:ascii="Arial" w:hAnsi="Arial" w:cs="Arial"/>
      <w:sz w:val="16"/>
      <w:szCs w:val="16"/>
      <w:lang w:eastAsia="ar-SA"/>
    </w:rPr>
  </w:style>
  <w:style w:type="paragraph" w:customStyle="1" w:styleId="xl110">
    <w:name w:val="xl110"/>
    <w:basedOn w:val="a"/>
    <w:rsid w:val="002E6F32"/>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1">
    <w:name w:val="xl111"/>
    <w:basedOn w:val="a"/>
    <w:rsid w:val="002E6F32"/>
    <w:pPr>
      <w:widowControl/>
      <w:pBdr>
        <w:top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12">
    <w:name w:val="xl112"/>
    <w:basedOn w:val="a"/>
    <w:rsid w:val="002E6F32"/>
    <w:pPr>
      <w:widowControl/>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3">
    <w:name w:val="xl113"/>
    <w:basedOn w:val="a"/>
    <w:rsid w:val="002E6F32"/>
    <w:pPr>
      <w:widowControl/>
      <w:pBdr>
        <w:top w:val="single" w:sz="4" w:space="0" w:color="000000"/>
      </w:pBdr>
      <w:spacing w:before="280" w:after="280"/>
    </w:pPr>
    <w:rPr>
      <w:rFonts w:ascii="Arial" w:hAnsi="Arial" w:cs="Arial"/>
      <w:sz w:val="16"/>
      <w:szCs w:val="16"/>
      <w:lang w:eastAsia="ar-SA"/>
    </w:rPr>
  </w:style>
  <w:style w:type="paragraph" w:customStyle="1" w:styleId="xl114">
    <w:name w:val="xl114"/>
    <w:basedOn w:val="a"/>
    <w:rsid w:val="002E6F32"/>
    <w:pPr>
      <w:widowControl/>
      <w:pBdr>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15">
    <w:name w:val="xl115"/>
    <w:basedOn w:val="a"/>
    <w:rsid w:val="002E6F32"/>
    <w:pPr>
      <w:widowControl/>
      <w:pBdr>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6">
    <w:name w:val="xl116"/>
    <w:basedOn w:val="a"/>
    <w:rsid w:val="002E6F32"/>
    <w:pPr>
      <w:widowControl/>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7">
    <w:name w:val="xl117"/>
    <w:basedOn w:val="a"/>
    <w:rsid w:val="002E6F32"/>
    <w:pPr>
      <w:widowControl/>
      <w:spacing w:before="280" w:after="280"/>
      <w:jc w:val="center"/>
    </w:pPr>
    <w:rPr>
      <w:rFonts w:ascii="Arial" w:hAnsi="Arial" w:cs="Arial"/>
      <w:sz w:val="16"/>
      <w:szCs w:val="16"/>
      <w:lang w:eastAsia="ar-SA"/>
    </w:rPr>
  </w:style>
  <w:style w:type="paragraph" w:customStyle="1" w:styleId="xl118">
    <w:name w:val="xl118"/>
    <w:basedOn w:val="a"/>
    <w:rsid w:val="002E6F32"/>
    <w:pPr>
      <w:widowControl/>
      <w:spacing w:before="280" w:after="280"/>
    </w:pPr>
    <w:rPr>
      <w:rFonts w:ascii="Arial" w:hAnsi="Arial" w:cs="Arial"/>
      <w:sz w:val="28"/>
      <w:szCs w:val="28"/>
      <w:lang w:eastAsia="ar-SA"/>
    </w:rPr>
  </w:style>
  <w:style w:type="paragraph" w:customStyle="1" w:styleId="xl119">
    <w:name w:val="xl119"/>
    <w:basedOn w:val="a"/>
    <w:rsid w:val="002E6F32"/>
    <w:pPr>
      <w:widowControl/>
      <w:spacing w:before="280" w:after="280"/>
    </w:pPr>
    <w:rPr>
      <w:rFonts w:ascii="Arial" w:hAnsi="Arial" w:cs="Arial"/>
      <w:sz w:val="24"/>
      <w:szCs w:val="24"/>
      <w:lang w:eastAsia="ar-SA"/>
    </w:rPr>
  </w:style>
  <w:style w:type="paragraph" w:customStyle="1" w:styleId="xl120">
    <w:name w:val="xl120"/>
    <w:basedOn w:val="a"/>
    <w:rsid w:val="002E6F32"/>
    <w:pPr>
      <w:widowControl/>
      <w:spacing w:before="280" w:after="280"/>
    </w:pPr>
    <w:rPr>
      <w:rFonts w:ascii="Arial" w:hAnsi="Arial" w:cs="Arial"/>
      <w:sz w:val="24"/>
      <w:szCs w:val="24"/>
      <w:lang w:eastAsia="ar-SA"/>
    </w:rPr>
  </w:style>
  <w:style w:type="paragraph" w:customStyle="1" w:styleId="xl121">
    <w:name w:val="xl121"/>
    <w:basedOn w:val="a"/>
    <w:rsid w:val="002E6F32"/>
    <w:pPr>
      <w:widowControl/>
      <w:spacing w:before="280" w:after="280"/>
    </w:pPr>
    <w:rPr>
      <w:rFonts w:ascii="Arial" w:hAnsi="Arial" w:cs="Arial"/>
      <w:sz w:val="24"/>
      <w:szCs w:val="24"/>
      <w:lang w:eastAsia="ar-SA"/>
    </w:rPr>
  </w:style>
  <w:style w:type="paragraph" w:customStyle="1" w:styleId="xl122">
    <w:name w:val="xl122"/>
    <w:basedOn w:val="a"/>
    <w:rsid w:val="002E6F32"/>
    <w:pPr>
      <w:widowControl/>
      <w:pBdr>
        <w:top w:val="single" w:sz="4"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23">
    <w:name w:val="xl123"/>
    <w:basedOn w:val="a"/>
    <w:rsid w:val="002E6F32"/>
    <w:pPr>
      <w:widowControl/>
      <w:pBdr>
        <w:bottom w:val="single" w:sz="4" w:space="0" w:color="000000"/>
      </w:pBdr>
      <w:spacing w:before="280" w:after="280"/>
    </w:pPr>
    <w:rPr>
      <w:rFonts w:ascii="Arial" w:hAnsi="Arial" w:cs="Arial"/>
      <w:sz w:val="16"/>
      <w:szCs w:val="16"/>
      <w:lang w:eastAsia="ar-SA"/>
    </w:rPr>
  </w:style>
  <w:style w:type="paragraph" w:customStyle="1" w:styleId="xl124">
    <w:name w:val="xl124"/>
    <w:basedOn w:val="a"/>
    <w:rsid w:val="002E6F32"/>
    <w:pPr>
      <w:widowControl/>
      <w:pBdr>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25">
    <w:name w:val="xl125"/>
    <w:basedOn w:val="a"/>
    <w:rsid w:val="002E6F32"/>
    <w:pPr>
      <w:widowControl/>
      <w:pBdr>
        <w:right w:val="single" w:sz="4" w:space="0" w:color="000000"/>
      </w:pBdr>
      <w:spacing w:before="280" w:after="280"/>
      <w:jc w:val="center"/>
    </w:pPr>
    <w:rPr>
      <w:rFonts w:ascii="Arial" w:hAnsi="Arial" w:cs="Arial"/>
      <w:sz w:val="16"/>
      <w:szCs w:val="16"/>
      <w:lang w:eastAsia="ar-SA"/>
    </w:rPr>
  </w:style>
  <w:style w:type="paragraph" w:customStyle="1" w:styleId="xl126">
    <w:name w:val="xl126"/>
    <w:basedOn w:val="a"/>
    <w:rsid w:val="002E6F32"/>
    <w:pPr>
      <w:widowControl/>
      <w:pBdr>
        <w:top w:val="single" w:sz="4" w:space="0" w:color="000000"/>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27">
    <w:name w:val="xl127"/>
    <w:basedOn w:val="a"/>
    <w:rsid w:val="002E6F32"/>
    <w:pPr>
      <w:widowControl/>
      <w:pBdr>
        <w:top w:val="single" w:sz="4" w:space="0" w:color="000000"/>
        <w:bottom w:val="single" w:sz="4" w:space="0" w:color="000000"/>
        <w:right w:val="single" w:sz="8" w:space="0" w:color="000000"/>
      </w:pBdr>
      <w:shd w:val="clear" w:color="auto" w:fill="FFFFFF"/>
      <w:spacing w:before="280" w:after="280"/>
      <w:textAlignment w:val="center"/>
    </w:pPr>
    <w:rPr>
      <w:rFonts w:ascii="Arial" w:hAnsi="Arial" w:cs="Arial"/>
      <w:sz w:val="16"/>
      <w:szCs w:val="16"/>
      <w:lang w:eastAsia="ar-SA"/>
    </w:rPr>
  </w:style>
  <w:style w:type="paragraph" w:customStyle="1" w:styleId="xl128">
    <w:name w:val="xl128"/>
    <w:basedOn w:val="a"/>
    <w:rsid w:val="002E6F32"/>
    <w:pPr>
      <w:widowControl/>
      <w:pBdr>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29">
    <w:name w:val="xl129"/>
    <w:basedOn w:val="a"/>
    <w:rsid w:val="002E6F32"/>
    <w:pPr>
      <w:widowControl/>
      <w:pBdr>
        <w:bottom w:val="single" w:sz="4" w:space="0" w:color="000000"/>
      </w:pBdr>
      <w:shd w:val="clear" w:color="auto" w:fill="FFFFFF"/>
      <w:spacing w:before="280" w:after="280"/>
      <w:ind w:firstLine="300"/>
    </w:pPr>
    <w:rPr>
      <w:rFonts w:ascii="Arial" w:hAnsi="Arial" w:cs="Arial"/>
      <w:sz w:val="16"/>
      <w:szCs w:val="16"/>
      <w:lang w:eastAsia="ar-SA"/>
    </w:rPr>
  </w:style>
  <w:style w:type="paragraph" w:customStyle="1" w:styleId="xl130">
    <w:name w:val="xl130"/>
    <w:basedOn w:val="a"/>
    <w:rsid w:val="002E6F32"/>
    <w:pPr>
      <w:widowControl/>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1">
    <w:name w:val="xl131"/>
    <w:basedOn w:val="a"/>
    <w:rsid w:val="002E6F32"/>
    <w:pPr>
      <w:widowControl/>
      <w:pBdr>
        <w:bottom w:val="single" w:sz="4" w:space="0" w:color="000000"/>
      </w:pBdr>
      <w:shd w:val="clear" w:color="auto" w:fill="FFFFFF"/>
      <w:spacing w:before="280" w:after="280"/>
      <w:ind w:firstLine="300"/>
    </w:pPr>
    <w:rPr>
      <w:rFonts w:ascii="Arial" w:hAnsi="Arial" w:cs="Arial"/>
      <w:color w:val="FF0000"/>
      <w:sz w:val="16"/>
      <w:szCs w:val="16"/>
      <w:u w:val="single"/>
      <w:lang w:eastAsia="ar-SA"/>
    </w:rPr>
  </w:style>
  <w:style w:type="paragraph" w:customStyle="1" w:styleId="xl132">
    <w:name w:val="xl132"/>
    <w:basedOn w:val="a"/>
    <w:rsid w:val="002E6F32"/>
    <w:pPr>
      <w:widowControl/>
      <w:pBdr>
        <w:bottom w:val="single" w:sz="4" w:space="0" w:color="000000"/>
      </w:pBdr>
      <w:spacing w:before="280" w:after="280"/>
      <w:jc w:val="center"/>
    </w:pPr>
    <w:rPr>
      <w:rFonts w:ascii="Arial" w:hAnsi="Arial" w:cs="Arial"/>
      <w:sz w:val="16"/>
      <w:szCs w:val="16"/>
      <w:lang w:eastAsia="ar-SA"/>
    </w:rPr>
  </w:style>
  <w:style w:type="paragraph" w:customStyle="1" w:styleId="xl133">
    <w:name w:val="xl133"/>
    <w:basedOn w:val="a"/>
    <w:rsid w:val="002E6F32"/>
    <w:pPr>
      <w:widowControl/>
      <w:pBdr>
        <w:bottom w:val="single" w:sz="4" w:space="0" w:color="000000"/>
      </w:pBdr>
      <w:spacing w:before="280" w:after="280"/>
      <w:jc w:val="center"/>
    </w:pPr>
    <w:rPr>
      <w:rFonts w:ascii="Arial" w:hAnsi="Arial" w:cs="Arial"/>
      <w:sz w:val="16"/>
      <w:szCs w:val="16"/>
      <w:lang w:eastAsia="ar-SA"/>
    </w:rPr>
  </w:style>
  <w:style w:type="paragraph" w:customStyle="1" w:styleId="xl134">
    <w:name w:val="xl134"/>
    <w:basedOn w:val="a"/>
    <w:rsid w:val="002E6F32"/>
    <w:pPr>
      <w:widowControl/>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5">
    <w:name w:val="xl135"/>
    <w:basedOn w:val="a"/>
    <w:rsid w:val="002E6F32"/>
    <w:pPr>
      <w:widowControl/>
      <w:pBdr>
        <w:bottom w:val="single" w:sz="4" w:space="0" w:color="000000"/>
      </w:pBdr>
      <w:shd w:val="clear" w:color="auto" w:fill="FFFFFF"/>
      <w:spacing w:before="280" w:after="280"/>
    </w:pPr>
    <w:rPr>
      <w:rFonts w:ascii="Arial" w:hAnsi="Arial" w:cs="Arial"/>
      <w:sz w:val="16"/>
      <w:szCs w:val="16"/>
      <w:lang w:eastAsia="ar-SA"/>
    </w:rPr>
  </w:style>
  <w:style w:type="paragraph" w:customStyle="1" w:styleId="xl136">
    <w:name w:val="xl136"/>
    <w:basedOn w:val="a"/>
    <w:rsid w:val="002E6F32"/>
    <w:pPr>
      <w:widowControl/>
      <w:pBdr>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7">
    <w:name w:val="xl137"/>
    <w:basedOn w:val="a"/>
    <w:rsid w:val="002E6F32"/>
    <w:pPr>
      <w:widowControl/>
      <w:pBdr>
        <w:top w:val="single" w:sz="4" w:space="0" w:color="000000"/>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8">
    <w:name w:val="xl138"/>
    <w:basedOn w:val="a"/>
    <w:rsid w:val="002E6F32"/>
    <w:pPr>
      <w:widowControl/>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39">
    <w:name w:val="xl139"/>
    <w:basedOn w:val="a"/>
    <w:rsid w:val="002E6F32"/>
    <w:pPr>
      <w:widowControl/>
      <w:pBdr>
        <w:top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0">
    <w:name w:val="xl140"/>
    <w:basedOn w:val="a"/>
    <w:rsid w:val="002E6F32"/>
    <w:pPr>
      <w:widowControl/>
      <w:pBdr>
        <w:top w:val="single" w:sz="8"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1">
    <w:name w:val="xl141"/>
    <w:basedOn w:val="a"/>
    <w:rsid w:val="002E6F32"/>
    <w:pPr>
      <w:widowControl/>
      <w:pBdr>
        <w:bottom w:val="single" w:sz="4" w:space="0" w:color="000000"/>
      </w:pBdr>
      <w:spacing w:before="280" w:after="280"/>
      <w:ind w:firstLine="400"/>
    </w:pPr>
    <w:rPr>
      <w:rFonts w:ascii="Arial" w:hAnsi="Arial" w:cs="Arial"/>
      <w:sz w:val="16"/>
      <w:szCs w:val="16"/>
      <w:lang w:eastAsia="ar-SA"/>
    </w:rPr>
  </w:style>
  <w:style w:type="paragraph" w:customStyle="1" w:styleId="xl142">
    <w:name w:val="xl142"/>
    <w:basedOn w:val="a"/>
    <w:rsid w:val="002E6F32"/>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3">
    <w:name w:val="xl143"/>
    <w:basedOn w:val="a"/>
    <w:rsid w:val="002E6F32"/>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4">
    <w:name w:val="xl144"/>
    <w:basedOn w:val="a"/>
    <w:rsid w:val="002E6F32"/>
    <w:pPr>
      <w:widowControl/>
      <w:pBdr>
        <w:top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5">
    <w:name w:val="xl145"/>
    <w:basedOn w:val="a"/>
    <w:rsid w:val="002E6F32"/>
    <w:pPr>
      <w:widowControl/>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6">
    <w:name w:val="xl146"/>
    <w:basedOn w:val="a"/>
    <w:rsid w:val="002E6F32"/>
    <w:pPr>
      <w:widowControl/>
      <w:pBdr>
        <w:right w:val="single" w:sz="8" w:space="0" w:color="000000"/>
      </w:pBdr>
      <w:spacing w:before="280" w:after="280"/>
    </w:pPr>
    <w:rPr>
      <w:rFonts w:ascii="Arial" w:hAnsi="Arial" w:cs="Arial"/>
      <w:b/>
      <w:bCs/>
      <w:sz w:val="16"/>
      <w:szCs w:val="16"/>
      <w:lang w:eastAsia="ar-SA"/>
    </w:rPr>
  </w:style>
  <w:style w:type="paragraph" w:customStyle="1" w:styleId="xl147">
    <w:name w:val="xl147"/>
    <w:basedOn w:val="a"/>
    <w:rsid w:val="002E6F32"/>
    <w:pPr>
      <w:widowControl/>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8">
    <w:name w:val="xl148"/>
    <w:basedOn w:val="a"/>
    <w:rsid w:val="002E6F32"/>
    <w:pPr>
      <w:widowControl/>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9">
    <w:name w:val="xl149"/>
    <w:basedOn w:val="a"/>
    <w:rsid w:val="002E6F32"/>
    <w:pPr>
      <w:widowControl/>
      <w:pBdr>
        <w:top w:val="single" w:sz="8" w:space="0" w:color="000000"/>
        <w:bottom w:val="single" w:sz="4" w:space="0" w:color="000000"/>
        <w:right w:val="single" w:sz="8" w:space="0" w:color="000000"/>
      </w:pBdr>
      <w:spacing w:before="280" w:after="280"/>
    </w:pPr>
    <w:rPr>
      <w:rFonts w:ascii="Arial" w:hAnsi="Arial" w:cs="Arial"/>
      <w:sz w:val="24"/>
      <w:szCs w:val="24"/>
      <w:lang w:eastAsia="ar-SA"/>
    </w:rPr>
  </w:style>
  <w:style w:type="paragraph" w:customStyle="1" w:styleId="xl150">
    <w:name w:val="xl150"/>
    <w:basedOn w:val="a"/>
    <w:rsid w:val="002E6F32"/>
    <w:pPr>
      <w:widowControl/>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51">
    <w:name w:val="xl151"/>
    <w:basedOn w:val="a"/>
    <w:rsid w:val="002E6F32"/>
    <w:pPr>
      <w:widowControl/>
      <w:pBdr>
        <w:top w:val="single" w:sz="8" w:space="0" w:color="000000"/>
        <w:right w:val="single" w:sz="4" w:space="0" w:color="000000"/>
      </w:pBdr>
      <w:spacing w:before="280" w:after="280"/>
      <w:jc w:val="center"/>
    </w:pPr>
    <w:rPr>
      <w:rFonts w:ascii="Arial" w:hAnsi="Arial" w:cs="Arial"/>
      <w:sz w:val="18"/>
      <w:szCs w:val="18"/>
      <w:lang w:eastAsia="ar-SA"/>
    </w:rPr>
  </w:style>
  <w:style w:type="paragraph" w:customStyle="1" w:styleId="xl152">
    <w:name w:val="xl152"/>
    <w:basedOn w:val="a"/>
    <w:rsid w:val="002E6F32"/>
    <w:pPr>
      <w:widowControl/>
      <w:pBdr>
        <w:bottom w:val="single" w:sz="4" w:space="0" w:color="000000"/>
      </w:pBdr>
      <w:spacing w:before="280" w:after="280"/>
      <w:jc w:val="center"/>
    </w:pPr>
    <w:rPr>
      <w:rFonts w:ascii="Arial" w:hAnsi="Arial" w:cs="Arial"/>
      <w:sz w:val="18"/>
      <w:szCs w:val="18"/>
      <w:lang w:eastAsia="ar-SA"/>
    </w:rPr>
  </w:style>
  <w:style w:type="paragraph" w:customStyle="1" w:styleId="xl153">
    <w:name w:val="xl153"/>
    <w:basedOn w:val="a"/>
    <w:rsid w:val="002E6F32"/>
    <w:pPr>
      <w:widowControl/>
      <w:pBdr>
        <w:top w:val="single" w:sz="8"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4">
    <w:name w:val="xl154"/>
    <w:basedOn w:val="a"/>
    <w:rsid w:val="002E6F32"/>
    <w:pPr>
      <w:widowControl/>
      <w:pBdr>
        <w:left w:val="single" w:sz="4" w:space="0" w:color="000000"/>
        <w:bottom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5">
    <w:name w:val="xl155"/>
    <w:basedOn w:val="a"/>
    <w:rsid w:val="002E6F32"/>
    <w:pPr>
      <w:widowControl/>
      <w:pBdr>
        <w:left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6">
    <w:name w:val="xl156"/>
    <w:basedOn w:val="a"/>
    <w:rsid w:val="002E6F32"/>
    <w:pPr>
      <w:widowControl/>
      <w:pBdr>
        <w:top w:val="single" w:sz="4"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7">
    <w:name w:val="xl157"/>
    <w:basedOn w:val="a"/>
    <w:rsid w:val="002E6F32"/>
    <w:pPr>
      <w:widowControl/>
      <w:pBdr>
        <w:top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8">
    <w:name w:val="xl158"/>
    <w:basedOn w:val="a"/>
    <w:rsid w:val="002E6F32"/>
    <w:pPr>
      <w:widowControl/>
      <w:spacing w:before="280" w:after="280"/>
    </w:pPr>
    <w:rPr>
      <w:rFonts w:ascii="Arial" w:hAnsi="Arial" w:cs="Arial"/>
      <w:b/>
      <w:bCs/>
      <w:sz w:val="24"/>
      <w:szCs w:val="24"/>
      <w:lang w:eastAsia="ar-SA"/>
    </w:rPr>
  </w:style>
  <w:style w:type="paragraph" w:customStyle="1" w:styleId="xl159">
    <w:name w:val="xl159"/>
    <w:basedOn w:val="a"/>
    <w:rsid w:val="002E6F32"/>
    <w:pPr>
      <w:widowControl/>
      <w:pBdr>
        <w:top w:val="single" w:sz="4" w:space="0" w:color="000000"/>
        <w:left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0">
    <w:name w:val="xl160"/>
    <w:basedOn w:val="a"/>
    <w:rsid w:val="002E6F32"/>
    <w:pPr>
      <w:widowControl/>
      <w:pBdr>
        <w:top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61">
    <w:name w:val="xl161"/>
    <w:basedOn w:val="a"/>
    <w:rsid w:val="002E6F32"/>
    <w:pPr>
      <w:widowControl/>
      <w:pBdr>
        <w:right w:val="single" w:sz="4" w:space="0" w:color="000000"/>
      </w:pBdr>
      <w:spacing w:before="280" w:after="280"/>
      <w:jc w:val="center"/>
    </w:pPr>
    <w:rPr>
      <w:rFonts w:ascii="Arial" w:hAnsi="Arial" w:cs="Arial"/>
      <w:sz w:val="24"/>
      <w:szCs w:val="24"/>
      <w:lang w:eastAsia="ar-SA"/>
    </w:rPr>
  </w:style>
  <w:style w:type="paragraph" w:customStyle="1" w:styleId="xl162">
    <w:name w:val="xl162"/>
    <w:basedOn w:val="a"/>
    <w:rsid w:val="002E6F32"/>
    <w:pPr>
      <w:widowControl/>
      <w:pBdr>
        <w:top w:val="single" w:sz="4" w:space="0" w:color="000000"/>
        <w:left w:val="single" w:sz="4" w:space="0" w:color="000000"/>
      </w:pBdr>
      <w:spacing w:before="280" w:after="280"/>
      <w:jc w:val="center"/>
    </w:pPr>
    <w:rPr>
      <w:rFonts w:ascii="Arial" w:hAnsi="Arial" w:cs="Arial"/>
      <w:sz w:val="16"/>
      <w:szCs w:val="16"/>
      <w:lang w:eastAsia="ar-SA"/>
    </w:rPr>
  </w:style>
  <w:style w:type="paragraph" w:customStyle="1" w:styleId="xl163">
    <w:name w:val="xl163"/>
    <w:basedOn w:val="a"/>
    <w:rsid w:val="002E6F32"/>
    <w:pPr>
      <w:widowControl/>
      <w:pBdr>
        <w:top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4">
    <w:name w:val="xl164"/>
    <w:basedOn w:val="a"/>
    <w:rsid w:val="002E6F32"/>
    <w:pPr>
      <w:widowControl/>
      <w:pBdr>
        <w:top w:val="single" w:sz="4" w:space="0" w:color="000000"/>
      </w:pBdr>
      <w:spacing w:before="280" w:after="280"/>
      <w:jc w:val="center"/>
    </w:pPr>
    <w:rPr>
      <w:rFonts w:ascii="Arial" w:hAnsi="Arial" w:cs="Arial"/>
      <w:sz w:val="16"/>
      <w:szCs w:val="16"/>
      <w:lang w:eastAsia="ar-SA"/>
    </w:rPr>
  </w:style>
  <w:style w:type="paragraph" w:customStyle="1" w:styleId="xl165">
    <w:name w:val="xl165"/>
    <w:basedOn w:val="a"/>
    <w:rsid w:val="002E6F32"/>
    <w:pPr>
      <w:widowControl/>
      <w:spacing w:before="280" w:after="280"/>
      <w:jc w:val="center"/>
    </w:pPr>
    <w:rPr>
      <w:rFonts w:ascii="Arial" w:hAnsi="Arial" w:cs="Arial"/>
      <w:b/>
      <w:bCs/>
      <w:sz w:val="24"/>
      <w:szCs w:val="24"/>
      <w:lang w:eastAsia="ar-SA"/>
    </w:rPr>
  </w:style>
  <w:style w:type="paragraph" w:customStyle="1" w:styleId="xl166">
    <w:name w:val="xl166"/>
    <w:basedOn w:val="a"/>
    <w:rsid w:val="002E6F32"/>
    <w:pPr>
      <w:widowControl/>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sz w:val="24"/>
      <w:szCs w:val="24"/>
      <w:lang w:eastAsia="ar-SA"/>
    </w:rPr>
  </w:style>
  <w:style w:type="paragraph" w:customStyle="1" w:styleId="xl167">
    <w:name w:val="xl167"/>
    <w:basedOn w:val="a"/>
    <w:rsid w:val="002E6F32"/>
    <w:pPr>
      <w:widowControl/>
      <w:pBdr>
        <w:top w:val="single" w:sz="8" w:space="0" w:color="000000"/>
        <w:left w:val="single" w:sz="4" w:space="0" w:color="000000"/>
        <w:bottom w:val="single" w:sz="4" w:space="0" w:color="000000"/>
        <w:right w:val="single" w:sz="8" w:space="0" w:color="000000"/>
      </w:pBdr>
      <w:spacing w:before="280" w:after="280"/>
      <w:jc w:val="center"/>
    </w:pPr>
    <w:rPr>
      <w:rFonts w:ascii="Arial" w:hAnsi="Arial" w:cs="Arial"/>
      <w:sz w:val="24"/>
      <w:szCs w:val="24"/>
      <w:lang w:eastAsia="ar-SA"/>
    </w:rPr>
  </w:style>
  <w:style w:type="paragraph" w:customStyle="1" w:styleId="xl168">
    <w:name w:val="xl168"/>
    <w:basedOn w:val="a"/>
    <w:rsid w:val="002E6F32"/>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sz w:val="24"/>
      <w:szCs w:val="24"/>
      <w:lang w:eastAsia="ar-SA"/>
    </w:rPr>
  </w:style>
  <w:style w:type="paragraph" w:customStyle="1" w:styleId="xl169">
    <w:name w:val="xl169"/>
    <w:basedOn w:val="a"/>
    <w:rsid w:val="002E6F32"/>
    <w:pPr>
      <w:widowControl/>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sz w:val="24"/>
      <w:szCs w:val="24"/>
      <w:lang w:eastAsia="ar-SA"/>
    </w:rPr>
  </w:style>
  <w:style w:type="paragraph" w:customStyle="1" w:styleId="xl170">
    <w:name w:val="xl170"/>
    <w:basedOn w:val="a"/>
    <w:rsid w:val="002E6F32"/>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sz w:val="28"/>
      <w:szCs w:val="28"/>
      <w:lang w:eastAsia="ar-SA"/>
    </w:rPr>
  </w:style>
  <w:style w:type="paragraph" w:customStyle="1" w:styleId="xl171">
    <w:name w:val="xl171"/>
    <w:basedOn w:val="a"/>
    <w:rsid w:val="002E6F32"/>
    <w:pPr>
      <w:widowControl/>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sz w:val="28"/>
      <w:szCs w:val="28"/>
      <w:lang w:eastAsia="ar-SA"/>
    </w:rPr>
  </w:style>
  <w:style w:type="paragraph" w:customStyle="1" w:styleId="xl172">
    <w:name w:val="xl172"/>
    <w:basedOn w:val="a"/>
    <w:rsid w:val="002E6F32"/>
    <w:pPr>
      <w:widowControl/>
      <w:pBdr>
        <w:top w:val="single" w:sz="4" w:space="0" w:color="000000"/>
        <w:left w:val="single" w:sz="8" w:space="0" w:color="000000"/>
        <w:bottom w:val="single" w:sz="8" w:space="0" w:color="000000"/>
        <w:right w:val="single" w:sz="4" w:space="0" w:color="000000"/>
      </w:pBdr>
      <w:spacing w:before="280" w:after="280"/>
      <w:jc w:val="center"/>
    </w:pPr>
    <w:rPr>
      <w:rFonts w:ascii="Arial" w:hAnsi="Arial" w:cs="Arial"/>
      <w:sz w:val="24"/>
      <w:szCs w:val="24"/>
      <w:lang w:eastAsia="ar-SA"/>
    </w:rPr>
  </w:style>
  <w:style w:type="paragraph" w:customStyle="1" w:styleId="xl173">
    <w:name w:val="xl173"/>
    <w:basedOn w:val="a"/>
    <w:rsid w:val="002E6F32"/>
    <w:pPr>
      <w:widowControl/>
      <w:pBdr>
        <w:top w:val="single" w:sz="4" w:space="0" w:color="000000"/>
        <w:left w:val="single" w:sz="4" w:space="0" w:color="000000"/>
        <w:bottom w:val="single" w:sz="8" w:space="0" w:color="000000"/>
        <w:right w:val="single" w:sz="8" w:space="0" w:color="000000"/>
      </w:pBdr>
      <w:spacing w:before="280" w:after="280"/>
      <w:jc w:val="center"/>
    </w:pPr>
    <w:rPr>
      <w:rFonts w:ascii="Arial" w:hAnsi="Arial" w:cs="Arial"/>
      <w:sz w:val="24"/>
      <w:szCs w:val="24"/>
      <w:lang w:eastAsia="ar-SA"/>
    </w:rPr>
  </w:style>
  <w:style w:type="paragraph" w:customStyle="1" w:styleId="xl65">
    <w:name w:val="xl65"/>
    <w:basedOn w:val="a"/>
    <w:rsid w:val="002E6F32"/>
    <w:pPr>
      <w:widowControl/>
      <w:spacing w:before="280" w:after="280"/>
    </w:pPr>
    <w:rPr>
      <w:rFonts w:ascii="Arial" w:hAnsi="Arial" w:cs="Arial"/>
      <w:sz w:val="24"/>
      <w:szCs w:val="24"/>
      <w:lang w:eastAsia="ar-SA"/>
    </w:rPr>
  </w:style>
  <w:style w:type="paragraph" w:customStyle="1" w:styleId="xl174">
    <w:name w:val="xl174"/>
    <w:basedOn w:val="a"/>
    <w:rsid w:val="002E6F32"/>
    <w:pPr>
      <w:widowControl/>
      <w:pBdr>
        <w:top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5">
    <w:name w:val="xl175"/>
    <w:basedOn w:val="a"/>
    <w:rsid w:val="002E6F32"/>
    <w:pPr>
      <w:widowControl/>
      <w:pBdr>
        <w:left w:val="single" w:sz="4" w:space="0" w:color="000000"/>
      </w:pBdr>
      <w:spacing w:before="280" w:after="280"/>
      <w:jc w:val="center"/>
      <w:textAlignment w:val="center"/>
    </w:pPr>
    <w:rPr>
      <w:rFonts w:ascii="Arial" w:hAnsi="Arial" w:cs="Arial"/>
      <w:b/>
      <w:bCs/>
      <w:sz w:val="16"/>
      <w:szCs w:val="16"/>
      <w:lang w:eastAsia="ar-SA"/>
    </w:rPr>
  </w:style>
  <w:style w:type="paragraph" w:customStyle="1" w:styleId="xl176">
    <w:name w:val="xl176"/>
    <w:basedOn w:val="a"/>
    <w:rsid w:val="002E6F32"/>
    <w:pPr>
      <w:widowControl/>
      <w:spacing w:before="280" w:after="280"/>
      <w:jc w:val="center"/>
      <w:textAlignment w:val="center"/>
    </w:pPr>
    <w:rPr>
      <w:rFonts w:ascii="Arial" w:hAnsi="Arial" w:cs="Arial"/>
      <w:b/>
      <w:bCs/>
      <w:sz w:val="16"/>
      <w:szCs w:val="16"/>
      <w:lang w:eastAsia="ar-SA"/>
    </w:rPr>
  </w:style>
  <w:style w:type="paragraph" w:customStyle="1" w:styleId="xl177">
    <w:name w:val="xl177"/>
    <w:basedOn w:val="a"/>
    <w:rsid w:val="002E6F32"/>
    <w:pPr>
      <w:widowControl/>
      <w:pBdr>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8">
    <w:name w:val="xl178"/>
    <w:basedOn w:val="a"/>
    <w:rsid w:val="002E6F32"/>
    <w:pPr>
      <w:widowControl/>
      <w:pBdr>
        <w:left w:val="single" w:sz="4" w:space="0" w:color="000000"/>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79">
    <w:name w:val="xl179"/>
    <w:basedOn w:val="a"/>
    <w:rsid w:val="002E6F32"/>
    <w:pPr>
      <w:widowControl/>
      <w:pBdr>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80">
    <w:name w:val="xl180"/>
    <w:basedOn w:val="a"/>
    <w:rsid w:val="002E6F32"/>
    <w:pPr>
      <w:widowControl/>
      <w:pBdr>
        <w:bottom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81">
    <w:name w:val="xl181"/>
    <w:basedOn w:val="a"/>
    <w:rsid w:val="002E6F32"/>
    <w:pPr>
      <w:widowControl/>
      <w:pBdr>
        <w:top w:val="single" w:sz="4" w:space="0" w:color="000000"/>
        <w:left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2">
    <w:name w:val="xl182"/>
    <w:basedOn w:val="a"/>
    <w:rsid w:val="002E6F32"/>
    <w:pPr>
      <w:widowControl/>
      <w:pBdr>
        <w:left w:val="single" w:sz="4" w:space="0" w:color="000000"/>
        <w:bottom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3">
    <w:name w:val="xl183"/>
    <w:basedOn w:val="a"/>
    <w:rsid w:val="002E6F32"/>
    <w:pPr>
      <w:widowControl/>
      <w:pBdr>
        <w:top w:val="single" w:sz="4" w:space="0" w:color="000000"/>
        <w:left w:val="single" w:sz="4" w:space="0" w:color="000000"/>
        <w:right w:val="single" w:sz="8" w:space="0" w:color="000000"/>
      </w:pBdr>
      <w:spacing w:before="280" w:after="280"/>
    </w:pPr>
    <w:rPr>
      <w:rFonts w:ascii="Arial" w:hAnsi="Arial" w:cs="Arial"/>
      <w:i/>
      <w:iCs/>
      <w:sz w:val="18"/>
      <w:szCs w:val="18"/>
      <w:lang w:eastAsia="ar-SA"/>
    </w:rPr>
  </w:style>
  <w:style w:type="paragraph" w:customStyle="1" w:styleId="xl184">
    <w:name w:val="xl184"/>
    <w:basedOn w:val="a"/>
    <w:rsid w:val="002E6F32"/>
    <w:pPr>
      <w:widowControl/>
      <w:pBdr>
        <w:left w:val="single" w:sz="4" w:space="0" w:color="000000"/>
        <w:bottom w:val="single" w:sz="4" w:space="0" w:color="000000"/>
        <w:right w:val="single" w:sz="8" w:space="0" w:color="000000"/>
      </w:pBdr>
      <w:spacing w:before="280" w:after="280"/>
    </w:pPr>
    <w:rPr>
      <w:sz w:val="24"/>
      <w:szCs w:val="24"/>
      <w:lang w:eastAsia="ar-SA"/>
    </w:rPr>
  </w:style>
  <w:style w:type="paragraph" w:customStyle="1" w:styleId="xl185">
    <w:name w:val="xl185"/>
    <w:basedOn w:val="a"/>
    <w:rsid w:val="002E6F32"/>
    <w:pPr>
      <w:widowControl/>
      <w:pBdr>
        <w:bottom w:val="single" w:sz="4" w:space="0" w:color="000000"/>
      </w:pBdr>
      <w:spacing w:before="280" w:after="280"/>
      <w:jc w:val="center"/>
      <w:textAlignment w:val="center"/>
    </w:pPr>
    <w:rPr>
      <w:rFonts w:ascii="Arial" w:hAnsi="Arial" w:cs="Arial"/>
      <w:sz w:val="16"/>
      <w:szCs w:val="16"/>
      <w:lang w:eastAsia="ar-SA"/>
    </w:rPr>
  </w:style>
  <w:style w:type="paragraph" w:customStyle="1" w:styleId="xl186">
    <w:name w:val="xl186"/>
    <w:basedOn w:val="a"/>
    <w:rsid w:val="002E6F32"/>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Style1">
    <w:name w:val="Style1"/>
    <w:basedOn w:val="a"/>
    <w:rsid w:val="002E6F32"/>
    <w:pPr>
      <w:autoSpaceDE w:val="0"/>
      <w:spacing w:line="312" w:lineRule="exact"/>
      <w:jc w:val="right"/>
    </w:pPr>
    <w:rPr>
      <w:sz w:val="24"/>
      <w:szCs w:val="24"/>
      <w:lang w:eastAsia="ar-SA"/>
    </w:rPr>
  </w:style>
  <w:style w:type="paragraph" w:customStyle="1" w:styleId="Style3">
    <w:name w:val="Style3"/>
    <w:basedOn w:val="a"/>
    <w:rsid w:val="002E6F32"/>
    <w:pPr>
      <w:autoSpaceDE w:val="0"/>
    </w:pPr>
    <w:rPr>
      <w:sz w:val="24"/>
      <w:szCs w:val="24"/>
      <w:lang w:eastAsia="ar-SA"/>
    </w:rPr>
  </w:style>
  <w:style w:type="paragraph" w:customStyle="1" w:styleId="afff8">
    <w:name w:val="Комментарий"/>
    <w:basedOn w:val="a"/>
    <w:next w:val="a"/>
    <w:rsid w:val="002E6F32"/>
    <w:pPr>
      <w:autoSpaceDE w:val="0"/>
      <w:ind w:left="170"/>
      <w:jc w:val="both"/>
    </w:pPr>
    <w:rPr>
      <w:rFonts w:ascii="Arial" w:hAnsi="Arial" w:cs="Arial"/>
      <w:i/>
      <w:iCs/>
      <w:color w:val="800080"/>
      <w:lang w:eastAsia="ar-SA"/>
    </w:rPr>
  </w:style>
  <w:style w:type="paragraph" w:customStyle="1" w:styleId="afff9">
    <w:name w:val="Текст (лев. подпись)"/>
    <w:basedOn w:val="a"/>
    <w:next w:val="a"/>
    <w:rsid w:val="002E6F32"/>
    <w:pPr>
      <w:autoSpaceDE w:val="0"/>
    </w:pPr>
    <w:rPr>
      <w:rFonts w:ascii="Arial" w:hAnsi="Arial" w:cs="Arial"/>
      <w:lang w:eastAsia="ar-SA"/>
    </w:rPr>
  </w:style>
  <w:style w:type="paragraph" w:customStyle="1" w:styleId="afffa">
    <w:name w:val="Текст (прав. подпись)"/>
    <w:basedOn w:val="a"/>
    <w:next w:val="a"/>
    <w:rsid w:val="002E6F32"/>
    <w:pPr>
      <w:autoSpaceDE w:val="0"/>
      <w:jc w:val="right"/>
    </w:pPr>
    <w:rPr>
      <w:rFonts w:ascii="Arial" w:hAnsi="Arial" w:cs="Arial"/>
      <w:lang w:eastAsia="ar-SA"/>
    </w:rPr>
  </w:style>
  <w:style w:type="paragraph" w:customStyle="1" w:styleId="afffb">
    <w:name w:val="Заголовок статьи"/>
    <w:basedOn w:val="a"/>
    <w:next w:val="a"/>
    <w:rsid w:val="002E6F32"/>
    <w:pPr>
      <w:autoSpaceDE w:val="0"/>
      <w:ind w:left="1612" w:hanging="892"/>
      <w:jc w:val="both"/>
    </w:pPr>
    <w:rPr>
      <w:rFonts w:ascii="Arial" w:hAnsi="Arial" w:cs="Arial"/>
      <w:lang w:eastAsia="ar-SA"/>
    </w:rPr>
  </w:style>
  <w:style w:type="paragraph" w:customStyle="1" w:styleId="afffc">
    <w:name w:val="Прижатый влево"/>
    <w:basedOn w:val="a"/>
    <w:next w:val="a"/>
    <w:rsid w:val="002E6F32"/>
    <w:pPr>
      <w:widowControl/>
      <w:autoSpaceDE w:val="0"/>
    </w:pPr>
    <w:rPr>
      <w:rFonts w:ascii="Arial" w:hAnsi="Arial" w:cs="Arial"/>
      <w:sz w:val="32"/>
      <w:szCs w:val="32"/>
      <w:lang w:eastAsia="ar-SA"/>
    </w:rPr>
  </w:style>
  <w:style w:type="paragraph" w:customStyle="1" w:styleId="ConsNormal">
    <w:name w:val="ConsNormal"/>
    <w:rsid w:val="002E6F32"/>
    <w:pPr>
      <w:widowControl w:val="0"/>
      <w:suppressAutoHyphens/>
      <w:autoSpaceDE w:val="0"/>
      <w:spacing w:after="0" w:line="240" w:lineRule="auto"/>
      <w:ind w:firstLine="720"/>
    </w:pPr>
    <w:rPr>
      <w:rFonts w:ascii="Arial" w:eastAsia="Times New Roman" w:hAnsi="Arial" w:cs="Arial"/>
      <w:sz w:val="16"/>
      <w:szCs w:val="16"/>
      <w:lang w:eastAsia="ar-SA"/>
    </w:rPr>
  </w:style>
  <w:style w:type="paragraph" w:customStyle="1" w:styleId="1f3">
    <w:name w:val="Знак Знак Знак1 Знак Знак Знак Знак"/>
    <w:basedOn w:val="a"/>
    <w:rsid w:val="002E6F32"/>
    <w:pPr>
      <w:tabs>
        <w:tab w:val="left" w:pos="360"/>
      </w:tabs>
      <w:spacing w:after="160" w:line="240" w:lineRule="exact"/>
      <w:jc w:val="center"/>
    </w:pPr>
    <w:rPr>
      <w:b/>
      <w:i/>
      <w:sz w:val="28"/>
      <w:lang w:val="en-GB" w:eastAsia="ar-SA"/>
    </w:rPr>
  </w:style>
  <w:style w:type="paragraph" w:customStyle="1" w:styleId="text">
    <w:name w:val="text"/>
    <w:basedOn w:val="a"/>
    <w:rsid w:val="002E6F32"/>
    <w:pPr>
      <w:widowControl/>
      <w:ind w:firstLine="567"/>
      <w:jc w:val="both"/>
    </w:pPr>
    <w:rPr>
      <w:rFonts w:ascii="Arial" w:hAnsi="Arial" w:cs="Arial"/>
      <w:sz w:val="24"/>
      <w:szCs w:val="24"/>
      <w:lang w:eastAsia="ar-SA"/>
    </w:rPr>
  </w:style>
  <w:style w:type="paragraph" w:customStyle="1" w:styleId="Style2">
    <w:name w:val="Style2"/>
    <w:basedOn w:val="a"/>
    <w:rsid w:val="002E6F32"/>
    <w:pPr>
      <w:autoSpaceDE w:val="0"/>
      <w:spacing w:line="302" w:lineRule="exact"/>
      <w:ind w:firstLine="533"/>
      <w:jc w:val="both"/>
    </w:pPr>
    <w:rPr>
      <w:sz w:val="24"/>
      <w:szCs w:val="24"/>
      <w:lang w:eastAsia="ar-SA"/>
    </w:rPr>
  </w:style>
  <w:style w:type="paragraph" w:customStyle="1" w:styleId="Style5">
    <w:name w:val="Style5"/>
    <w:basedOn w:val="a"/>
    <w:rsid w:val="002E6F32"/>
    <w:pPr>
      <w:autoSpaceDE w:val="0"/>
    </w:pPr>
    <w:rPr>
      <w:sz w:val="24"/>
      <w:szCs w:val="24"/>
      <w:lang w:eastAsia="ar-SA"/>
    </w:rPr>
  </w:style>
  <w:style w:type="paragraph" w:customStyle="1" w:styleId="111">
    <w:name w:val="Стиль11"/>
    <w:basedOn w:val="a"/>
    <w:rsid w:val="002E6F32"/>
    <w:pPr>
      <w:widowControl/>
      <w:numPr>
        <w:numId w:val="5"/>
      </w:numPr>
      <w:spacing w:before="120"/>
      <w:jc w:val="both"/>
    </w:pPr>
    <w:rPr>
      <w:sz w:val="24"/>
      <w:lang w:eastAsia="ar-SA"/>
    </w:rPr>
  </w:style>
  <w:style w:type="paragraph" w:customStyle="1" w:styleId="ConsPlusDocList">
    <w:name w:val="ConsPlusDocList"/>
    <w:rsid w:val="002E6F32"/>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1f4">
    <w:name w:val="Текст примечания1"/>
    <w:basedOn w:val="a"/>
    <w:rsid w:val="002E6F32"/>
    <w:rPr>
      <w:rFonts w:ascii="Calibri" w:eastAsia="Calibri" w:hAnsi="Calibri" w:cs="Calibri"/>
      <w:lang w:val="x-none" w:eastAsia="ar-SA"/>
    </w:rPr>
  </w:style>
  <w:style w:type="paragraph" w:styleId="afffd">
    <w:name w:val="endnote text"/>
    <w:basedOn w:val="a"/>
    <w:link w:val="39"/>
    <w:rsid w:val="002E6F32"/>
    <w:rPr>
      <w:rFonts w:ascii="Calibri" w:eastAsia="Calibri" w:hAnsi="Calibri" w:cs="Calibri"/>
      <w:lang w:val="x-none" w:eastAsia="ar-SA"/>
    </w:rPr>
  </w:style>
  <w:style w:type="character" w:customStyle="1" w:styleId="39">
    <w:name w:val="Текст концевой сноски Знак3"/>
    <w:basedOn w:val="a0"/>
    <w:link w:val="afffd"/>
    <w:rsid w:val="002E6F32"/>
    <w:rPr>
      <w:rFonts w:ascii="Calibri" w:eastAsia="Calibri" w:hAnsi="Calibri" w:cs="Calibri"/>
      <w:sz w:val="20"/>
      <w:szCs w:val="20"/>
      <w:lang w:val="x-none" w:eastAsia="ar-SA"/>
    </w:rPr>
  </w:style>
  <w:style w:type="paragraph" w:customStyle="1" w:styleId="2f">
    <w:name w:val="Текст2"/>
    <w:basedOn w:val="a"/>
    <w:rsid w:val="002E6F32"/>
    <w:pPr>
      <w:widowControl/>
    </w:pPr>
    <w:rPr>
      <w:rFonts w:ascii="Courier New" w:eastAsia="Calibri" w:hAnsi="Courier New" w:cs="Courier New"/>
      <w:lang w:val="x-none" w:eastAsia="ar-SA"/>
    </w:rPr>
  </w:style>
  <w:style w:type="paragraph" w:customStyle="1" w:styleId="afffe">
    <w:name w:val="Знак Знак Знак Знак Знак Знак Знак Знак Знак Знак Знак Знак Знак Знак Знак Знак"/>
    <w:basedOn w:val="a"/>
    <w:rsid w:val="002E6F32"/>
    <w:pPr>
      <w:widowControl/>
      <w:spacing w:after="160" w:line="240" w:lineRule="exact"/>
    </w:pPr>
    <w:rPr>
      <w:rFonts w:ascii="Arial" w:hAnsi="Arial" w:cs="Arial"/>
      <w:lang w:val="fr-FR" w:eastAsia="ar-SA"/>
    </w:rPr>
  </w:style>
  <w:style w:type="paragraph" w:customStyle="1" w:styleId="Postan">
    <w:name w:val="Postan"/>
    <w:basedOn w:val="a"/>
    <w:rsid w:val="002E6F32"/>
    <w:pPr>
      <w:widowControl/>
      <w:jc w:val="center"/>
    </w:pPr>
    <w:rPr>
      <w:sz w:val="28"/>
      <w:lang w:eastAsia="ar-SA"/>
    </w:rPr>
  </w:style>
  <w:style w:type="paragraph" w:customStyle="1" w:styleId="FR1">
    <w:name w:val="FR1"/>
    <w:rsid w:val="002E6F32"/>
    <w:pPr>
      <w:widowControl w:val="0"/>
      <w:suppressAutoHyphens/>
      <w:autoSpaceDE w:val="0"/>
      <w:spacing w:after="0" w:line="240" w:lineRule="auto"/>
      <w:ind w:left="5600"/>
    </w:pPr>
    <w:rPr>
      <w:rFonts w:ascii="Arial" w:eastAsia="Times New Roman" w:hAnsi="Arial" w:cs="Arial"/>
      <w:lang w:eastAsia="ar-SA"/>
    </w:rPr>
  </w:style>
  <w:style w:type="paragraph" w:customStyle="1" w:styleId="FR2">
    <w:name w:val="FR2"/>
    <w:rsid w:val="002E6F32"/>
    <w:pPr>
      <w:widowControl w:val="0"/>
      <w:suppressAutoHyphens/>
      <w:autoSpaceDE w:val="0"/>
      <w:spacing w:before="440" w:after="0" w:line="240" w:lineRule="auto"/>
      <w:ind w:left="1480"/>
    </w:pPr>
    <w:rPr>
      <w:rFonts w:ascii="Courier New" w:eastAsia="Times New Roman" w:hAnsi="Courier New" w:cs="Courier New"/>
      <w:lang w:eastAsia="ar-SA"/>
    </w:rPr>
  </w:style>
  <w:style w:type="paragraph" w:customStyle="1" w:styleId="ConsNonformat">
    <w:name w:val="ConsNonformat"/>
    <w:rsid w:val="002E6F32"/>
    <w:pPr>
      <w:widowControl w:val="0"/>
      <w:suppressAutoHyphens/>
      <w:autoSpaceDE w:val="0"/>
      <w:spacing w:after="0" w:line="240" w:lineRule="auto"/>
    </w:pPr>
    <w:rPr>
      <w:rFonts w:ascii="Courier New" w:eastAsia="Times New Roman" w:hAnsi="Courier New" w:cs="Courier New"/>
      <w:sz w:val="18"/>
      <w:szCs w:val="18"/>
      <w:lang w:eastAsia="ar-SA"/>
    </w:rPr>
  </w:style>
  <w:style w:type="paragraph" w:customStyle="1" w:styleId="311">
    <w:name w:val="Основной текст 31"/>
    <w:basedOn w:val="a"/>
    <w:rsid w:val="002E6F32"/>
    <w:pPr>
      <w:widowControl/>
      <w:jc w:val="center"/>
    </w:pPr>
    <w:rPr>
      <w:rFonts w:ascii="Calibri" w:eastAsia="Calibri" w:hAnsi="Calibri" w:cs="Calibri"/>
      <w:b/>
      <w:sz w:val="28"/>
      <w:lang w:val="x-none" w:eastAsia="ar-SA"/>
    </w:rPr>
  </w:style>
  <w:style w:type="paragraph" w:customStyle="1" w:styleId="1f5">
    <w:name w:val="Цитата1"/>
    <w:basedOn w:val="a"/>
    <w:rsid w:val="002E6F32"/>
    <w:pPr>
      <w:widowControl/>
      <w:ind w:left="5760" w:right="424"/>
    </w:pPr>
    <w:rPr>
      <w:sz w:val="28"/>
      <w:lang w:eastAsia="ar-SA"/>
    </w:rPr>
  </w:style>
  <w:style w:type="paragraph" w:customStyle="1" w:styleId="1f6">
    <w:name w:val="Текст1"/>
    <w:basedOn w:val="a"/>
    <w:rsid w:val="002E6F32"/>
    <w:pPr>
      <w:overflowPunct w:val="0"/>
      <w:autoSpaceDE w:val="0"/>
      <w:ind w:firstLine="709"/>
      <w:jc w:val="both"/>
      <w:textAlignment w:val="baseline"/>
    </w:pPr>
    <w:rPr>
      <w:rFonts w:ascii="Courier New" w:hAnsi="Courier New" w:cs="Courier New"/>
      <w:lang w:eastAsia="ar-SA"/>
    </w:rPr>
  </w:style>
  <w:style w:type="paragraph" w:customStyle="1" w:styleId="213">
    <w:name w:val="Основной текст с отступом 21"/>
    <w:basedOn w:val="a"/>
    <w:rsid w:val="002E6F32"/>
    <w:pPr>
      <w:widowControl/>
      <w:suppressAutoHyphens/>
      <w:ind w:firstLine="900"/>
      <w:jc w:val="both"/>
    </w:pPr>
    <w:rPr>
      <w:sz w:val="28"/>
      <w:lang w:eastAsia="ar-SA"/>
    </w:rPr>
  </w:style>
  <w:style w:type="paragraph" w:customStyle="1" w:styleId="affff">
    <w:name w:val="Знак Знак Знак Знак Знак Знак"/>
    <w:basedOn w:val="a"/>
    <w:rsid w:val="002E6F32"/>
    <w:pPr>
      <w:widowControl/>
      <w:spacing w:after="160" w:line="240" w:lineRule="exact"/>
    </w:pPr>
    <w:rPr>
      <w:rFonts w:ascii="Verdana" w:hAnsi="Verdana" w:cs="Verdana"/>
      <w:sz w:val="28"/>
      <w:szCs w:val="28"/>
      <w:lang w:val="en-US" w:eastAsia="ar-SA"/>
    </w:rPr>
  </w:style>
  <w:style w:type="paragraph" w:customStyle="1" w:styleId="affff0">
    <w:name w:val="Знак Знак Знак Знак Знак Знак Знак"/>
    <w:basedOn w:val="a"/>
    <w:rsid w:val="002E6F32"/>
    <w:pPr>
      <w:widowControl/>
      <w:spacing w:after="160" w:line="240" w:lineRule="exact"/>
    </w:pPr>
    <w:rPr>
      <w:rFonts w:ascii="Verdana" w:hAnsi="Verdana" w:cs="Verdana"/>
      <w:sz w:val="28"/>
      <w:szCs w:val="28"/>
      <w:lang w:val="en-US" w:eastAsia="ar-SA"/>
    </w:rPr>
  </w:style>
  <w:style w:type="paragraph" w:customStyle="1" w:styleId="affff1">
    <w:name w:val="Знак Знак Знак"/>
    <w:basedOn w:val="a"/>
    <w:rsid w:val="002E6F32"/>
    <w:pPr>
      <w:numPr>
        <w:numId w:val="4"/>
      </w:numPr>
      <w:spacing w:after="160" w:line="240" w:lineRule="exact"/>
      <w:jc w:val="center"/>
    </w:pPr>
    <w:rPr>
      <w:b/>
      <w:i/>
      <w:sz w:val="28"/>
      <w:lang w:val="en-GB" w:eastAsia="ar-SA"/>
    </w:rPr>
  </w:style>
  <w:style w:type="paragraph" w:customStyle="1" w:styleId="affff2">
    <w:name w:val="Знак Знак Знак Знак Знак Знак Знак Знак Знак Знак Знак Знак Знак"/>
    <w:basedOn w:val="a"/>
    <w:rsid w:val="002E6F32"/>
    <w:pPr>
      <w:widowControl/>
      <w:spacing w:after="160" w:line="240" w:lineRule="exact"/>
    </w:pPr>
    <w:rPr>
      <w:rFonts w:ascii="Arial" w:hAnsi="Arial" w:cs="Arial"/>
      <w:lang w:val="fr-FR" w:eastAsia="ar-SA"/>
    </w:rPr>
  </w:style>
  <w:style w:type="paragraph" w:customStyle="1" w:styleId="Heading">
    <w:name w:val="Heading"/>
    <w:rsid w:val="002E6F32"/>
    <w:pPr>
      <w:suppressAutoHyphens/>
      <w:autoSpaceDE w:val="0"/>
      <w:spacing w:after="0" w:line="240" w:lineRule="auto"/>
    </w:pPr>
    <w:rPr>
      <w:rFonts w:ascii="Arial" w:eastAsia="Times New Roman" w:hAnsi="Arial" w:cs="Arial"/>
      <w:b/>
      <w:bCs/>
      <w:lang w:eastAsia="ar-SA"/>
    </w:rPr>
  </w:style>
  <w:style w:type="paragraph" w:styleId="HTML0">
    <w:name w:val="HTML Preformatted"/>
    <w:basedOn w:val="a"/>
    <w:link w:val="HTML1"/>
    <w:rsid w:val="002E6F32"/>
    <w:pPr>
      <w:widowControl/>
    </w:pPr>
    <w:rPr>
      <w:rFonts w:ascii="Courier New" w:eastAsia="Calibri" w:hAnsi="Courier New" w:cs="Courier New"/>
      <w:lang w:val="x-none" w:eastAsia="ar-SA"/>
    </w:rPr>
  </w:style>
  <w:style w:type="character" w:customStyle="1" w:styleId="HTML1">
    <w:name w:val="Стандартный HTML Знак1"/>
    <w:basedOn w:val="a0"/>
    <w:link w:val="HTML0"/>
    <w:rsid w:val="002E6F32"/>
    <w:rPr>
      <w:rFonts w:ascii="Courier New" w:eastAsia="Calibri" w:hAnsi="Courier New" w:cs="Courier New"/>
      <w:sz w:val="20"/>
      <w:szCs w:val="20"/>
      <w:lang w:val="x-none" w:eastAsia="ar-SA"/>
    </w:rPr>
  </w:style>
  <w:style w:type="paragraph" w:customStyle="1" w:styleId="ConsCell">
    <w:name w:val="ConsCell"/>
    <w:rsid w:val="002E6F32"/>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f7">
    <w:name w:val="Обычный1"/>
    <w:rsid w:val="002E6F32"/>
    <w:pPr>
      <w:widowControl w:val="0"/>
      <w:suppressAutoHyphens/>
      <w:spacing w:before="100" w:after="100" w:line="240" w:lineRule="auto"/>
    </w:pPr>
    <w:rPr>
      <w:rFonts w:ascii="Times New Roman" w:eastAsia="Times New Roman" w:hAnsi="Times New Roman" w:cs="Times New Roman"/>
      <w:sz w:val="24"/>
      <w:szCs w:val="20"/>
      <w:lang w:eastAsia="ar-SA"/>
    </w:rPr>
  </w:style>
  <w:style w:type="paragraph" w:customStyle="1" w:styleId="affff3">
    <w:name w:val="Заголовок ЭР (правое окно)"/>
    <w:basedOn w:val="a"/>
    <w:next w:val="a"/>
    <w:rsid w:val="002E6F32"/>
    <w:pPr>
      <w:autoSpaceDE w:val="0"/>
    </w:pPr>
    <w:rPr>
      <w:rFonts w:ascii="Arial" w:hAnsi="Arial" w:cs="Arial"/>
      <w:sz w:val="24"/>
      <w:szCs w:val="24"/>
      <w:lang w:eastAsia="ar-SA"/>
    </w:rPr>
  </w:style>
  <w:style w:type="character" w:customStyle="1" w:styleId="312">
    <w:name w:val="Заголовок 3 Знак1"/>
    <w:locked/>
    <w:rsid w:val="002E6F32"/>
    <w:rPr>
      <w:rFonts w:ascii="Cambria" w:eastAsia="Calibri" w:hAnsi="Cambria" w:cs="Cambria"/>
      <w:b/>
      <w:bCs/>
      <w:sz w:val="26"/>
      <w:szCs w:val="26"/>
      <w:lang w:val="x-none" w:eastAsia="ar-SA" w:bidi="ar-SA"/>
    </w:rPr>
  </w:style>
  <w:style w:type="character" w:customStyle="1" w:styleId="WW8Num6z0">
    <w:name w:val="WW8Num6z0"/>
    <w:rsid w:val="002E6F32"/>
    <w:rPr>
      <w:rFonts w:ascii="Symbol" w:hAnsi="Symbol"/>
    </w:rPr>
  </w:style>
  <w:style w:type="character" w:customStyle="1" w:styleId="WW8Num7z0">
    <w:name w:val="WW8Num7z0"/>
    <w:rsid w:val="002E6F32"/>
    <w:rPr>
      <w:rFonts w:ascii="Times New Roman" w:hAnsi="Times New Roman"/>
    </w:rPr>
  </w:style>
  <w:style w:type="character" w:customStyle="1" w:styleId="WW8Num8z0">
    <w:name w:val="WW8Num8z0"/>
    <w:rsid w:val="002E6F32"/>
    <w:rPr>
      <w:rFonts w:ascii="Arial" w:hAnsi="Arial"/>
      <w:sz w:val="27"/>
    </w:rPr>
  </w:style>
  <w:style w:type="character" w:customStyle="1" w:styleId="WW8Num2z1">
    <w:name w:val="WW8Num2z1"/>
    <w:rsid w:val="002E6F32"/>
    <w:rPr>
      <w:rFonts w:ascii="Courier New" w:hAnsi="Courier New"/>
    </w:rPr>
  </w:style>
  <w:style w:type="character" w:customStyle="1" w:styleId="WW8Num2z2">
    <w:name w:val="WW8Num2z2"/>
    <w:rsid w:val="002E6F32"/>
    <w:rPr>
      <w:rFonts w:ascii="Wingdings" w:hAnsi="Wingdings"/>
    </w:rPr>
  </w:style>
  <w:style w:type="character" w:customStyle="1" w:styleId="WW8Num7z2">
    <w:name w:val="WW8Num7z2"/>
    <w:rsid w:val="002E6F32"/>
    <w:rPr>
      <w:rFonts w:ascii="Wingdings" w:hAnsi="Wingdings"/>
    </w:rPr>
  </w:style>
  <w:style w:type="character" w:customStyle="1" w:styleId="WW8Num7z3">
    <w:name w:val="WW8Num7z3"/>
    <w:rsid w:val="002E6F32"/>
    <w:rPr>
      <w:rFonts w:ascii="Symbol" w:hAnsi="Symbol"/>
    </w:rPr>
  </w:style>
  <w:style w:type="character" w:customStyle="1" w:styleId="1f8">
    <w:name w:val="Знак Знак1"/>
    <w:rsid w:val="002E6F32"/>
    <w:rPr>
      <w:b/>
      <w:sz w:val="40"/>
    </w:rPr>
  </w:style>
  <w:style w:type="character" w:customStyle="1" w:styleId="1f9">
    <w:name w:val="Основной текст Знак1"/>
    <w:locked/>
    <w:rsid w:val="002E6F32"/>
    <w:rPr>
      <w:rFonts w:ascii="Calibri" w:eastAsia="Calibri" w:hAnsi="Calibri" w:cs="Calibri"/>
      <w:b/>
      <w:sz w:val="40"/>
      <w:u w:val="single"/>
      <w:lang w:val="x-none" w:eastAsia="ar-SA" w:bidi="ar-SA"/>
    </w:rPr>
  </w:style>
  <w:style w:type="paragraph" w:customStyle="1" w:styleId="Title">
    <w:name w:val="Title!Название НПА"/>
    <w:basedOn w:val="a"/>
    <w:rsid w:val="002E6F32"/>
    <w:pPr>
      <w:suppressAutoHyphens/>
      <w:spacing w:before="240" w:after="60"/>
      <w:ind w:firstLine="567"/>
      <w:jc w:val="center"/>
    </w:pPr>
    <w:rPr>
      <w:rFonts w:ascii="Arial" w:eastAsia="Calibri" w:hAnsi="Arial" w:cs="Arial"/>
      <w:b/>
      <w:bCs/>
      <w:kern w:val="1"/>
      <w:sz w:val="32"/>
      <w:szCs w:val="32"/>
      <w:lang w:eastAsia="ar-SA"/>
    </w:rPr>
  </w:style>
  <w:style w:type="paragraph" w:customStyle="1" w:styleId="ConsPlusTitlePage">
    <w:name w:val="ConsPlusTitlePage"/>
    <w:rsid w:val="002E6F32"/>
    <w:pPr>
      <w:widowControl w:val="0"/>
      <w:suppressAutoHyphens/>
      <w:autoSpaceDE w:val="0"/>
      <w:spacing w:after="0" w:line="240" w:lineRule="auto"/>
    </w:pPr>
    <w:rPr>
      <w:rFonts w:ascii="Tahoma" w:eastAsia="Calibri" w:hAnsi="Tahoma" w:cs="Tahoma"/>
      <w:sz w:val="20"/>
      <w:szCs w:val="20"/>
      <w:lang w:eastAsia="ar-SA"/>
    </w:rPr>
  </w:style>
  <w:style w:type="paragraph" w:customStyle="1" w:styleId="ConsPlusJurTerm">
    <w:name w:val="ConsPlusJurTerm"/>
    <w:rsid w:val="002E6F32"/>
    <w:pPr>
      <w:widowControl w:val="0"/>
      <w:suppressAutoHyphens/>
      <w:autoSpaceDE w:val="0"/>
      <w:spacing w:after="0" w:line="240" w:lineRule="auto"/>
    </w:pPr>
    <w:rPr>
      <w:rFonts w:ascii="Arial" w:eastAsia="Calibri" w:hAnsi="Arial" w:cs="Arial"/>
      <w:szCs w:val="20"/>
      <w:lang w:eastAsia="ar-SA"/>
    </w:rPr>
  </w:style>
  <w:style w:type="character" w:customStyle="1" w:styleId="3a">
    <w:name w:val="Текст выноски Знак3"/>
    <w:locked/>
    <w:rsid w:val="002E6F32"/>
    <w:rPr>
      <w:rFonts w:ascii="Tahoma" w:eastAsia="Calibri" w:hAnsi="Tahoma" w:cs="Tahoma"/>
      <w:sz w:val="16"/>
      <w:szCs w:val="16"/>
      <w:lang w:val="x-none" w:eastAsia="ar-SA" w:bidi="ar-SA"/>
    </w:rPr>
  </w:style>
  <w:style w:type="paragraph" w:customStyle="1" w:styleId="title0">
    <w:name w:val="title0"/>
    <w:basedOn w:val="a"/>
    <w:rsid w:val="002E6F32"/>
    <w:pPr>
      <w:widowControl/>
      <w:spacing w:before="100" w:beforeAutospacing="1" w:after="100" w:afterAutospacing="1"/>
    </w:pPr>
    <w:rPr>
      <w:sz w:val="24"/>
      <w:szCs w:val="24"/>
    </w:rPr>
  </w:style>
  <w:style w:type="character" w:customStyle="1" w:styleId="1fa">
    <w:name w:val="Гиперссылка1"/>
    <w:rsid w:val="002E6F32"/>
  </w:style>
  <w:style w:type="paragraph" w:customStyle="1" w:styleId="consplusnormal1">
    <w:name w:val="consplusnormal"/>
    <w:basedOn w:val="a"/>
    <w:rsid w:val="002E6F32"/>
    <w:pPr>
      <w:widowControl/>
      <w:spacing w:before="100" w:beforeAutospacing="1" w:after="100" w:afterAutospacing="1"/>
    </w:pPr>
    <w:rPr>
      <w:sz w:val="24"/>
      <w:szCs w:val="24"/>
    </w:rPr>
  </w:style>
  <w:style w:type="paragraph" w:customStyle="1" w:styleId="conspluscell0">
    <w:name w:val="conspluscell"/>
    <w:basedOn w:val="a"/>
    <w:rsid w:val="002E6F32"/>
    <w:pPr>
      <w:widowControl/>
      <w:spacing w:before="100" w:beforeAutospacing="1" w:after="100" w:afterAutospacing="1"/>
    </w:pPr>
    <w:rPr>
      <w:sz w:val="24"/>
      <w:szCs w:val="24"/>
    </w:rPr>
  </w:style>
  <w:style w:type="paragraph" w:customStyle="1" w:styleId="consplusnonformat0">
    <w:name w:val="consplusnonformat"/>
    <w:basedOn w:val="a"/>
    <w:rsid w:val="002E6F32"/>
    <w:pPr>
      <w:widowControl/>
      <w:spacing w:before="100" w:beforeAutospacing="1" w:after="100" w:afterAutospacing="1"/>
    </w:pPr>
    <w:rPr>
      <w:sz w:val="24"/>
      <w:szCs w:val="24"/>
    </w:rPr>
  </w:style>
  <w:style w:type="paragraph" w:customStyle="1" w:styleId="120">
    <w:name w:val="120"/>
    <w:basedOn w:val="a"/>
    <w:rsid w:val="002E6F32"/>
    <w:pPr>
      <w:widowControl/>
      <w:spacing w:before="100" w:beforeAutospacing="1" w:after="100" w:afterAutospacing="1"/>
    </w:pPr>
    <w:rPr>
      <w:sz w:val="24"/>
      <w:szCs w:val="24"/>
    </w:rPr>
  </w:style>
  <w:style w:type="paragraph" w:customStyle="1" w:styleId="a70">
    <w:name w:val="a7"/>
    <w:basedOn w:val="a"/>
    <w:rsid w:val="002E6F32"/>
    <w:pPr>
      <w:widowControl/>
      <w:spacing w:before="100" w:beforeAutospacing="1" w:after="100" w:afterAutospacing="1"/>
    </w:pPr>
    <w:rPr>
      <w:sz w:val="24"/>
      <w:szCs w:val="24"/>
    </w:rPr>
  </w:style>
  <w:style w:type="paragraph" w:customStyle="1" w:styleId="260">
    <w:name w:val="26"/>
    <w:basedOn w:val="a"/>
    <w:rsid w:val="002E6F32"/>
    <w:pPr>
      <w:widowControl/>
      <w:spacing w:before="100" w:beforeAutospacing="1" w:after="100" w:afterAutospacing="1"/>
    </w:pPr>
    <w:rPr>
      <w:sz w:val="24"/>
      <w:szCs w:val="24"/>
    </w:rPr>
  </w:style>
  <w:style w:type="paragraph" w:customStyle="1" w:styleId="consplustitle0">
    <w:name w:val="consplustitle"/>
    <w:basedOn w:val="a"/>
    <w:rsid w:val="002E6F32"/>
    <w:pPr>
      <w:widowControl/>
      <w:spacing w:before="100" w:beforeAutospacing="1" w:after="100" w:afterAutospacing="1"/>
    </w:pPr>
    <w:rPr>
      <w:sz w:val="24"/>
      <w:szCs w:val="24"/>
    </w:rPr>
  </w:style>
  <w:style w:type="paragraph" w:customStyle="1" w:styleId="1fb">
    <w:name w:val="Верхний колонтитул1"/>
    <w:basedOn w:val="a"/>
    <w:rsid w:val="002E6F32"/>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line number" w:uiPriority="0"/>
    <w:lsdException w:name="page number"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839"/>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42839"/>
    <w:pPr>
      <w:keepNext/>
      <w:widowControl/>
      <w:jc w:val="both"/>
      <w:outlineLvl w:val="0"/>
    </w:pPr>
    <w:rPr>
      <w:sz w:val="24"/>
    </w:rPr>
  </w:style>
  <w:style w:type="paragraph" w:styleId="2">
    <w:name w:val="heading 2"/>
    <w:basedOn w:val="a"/>
    <w:next w:val="a"/>
    <w:link w:val="20"/>
    <w:qFormat/>
    <w:rsid w:val="00242839"/>
    <w:pPr>
      <w:keepNext/>
      <w:widowControl/>
      <w:outlineLvl w:val="1"/>
    </w:pPr>
    <w:rPr>
      <w:sz w:val="24"/>
    </w:rPr>
  </w:style>
  <w:style w:type="paragraph" w:styleId="3">
    <w:name w:val="heading 3"/>
    <w:basedOn w:val="a"/>
    <w:next w:val="a"/>
    <w:link w:val="30"/>
    <w:qFormat/>
    <w:rsid w:val="00242839"/>
    <w:pPr>
      <w:keepNext/>
      <w:widowControl/>
      <w:jc w:val="center"/>
      <w:outlineLvl w:val="2"/>
    </w:pPr>
    <w:rPr>
      <w:b/>
      <w:sz w:val="40"/>
    </w:rPr>
  </w:style>
  <w:style w:type="paragraph" w:styleId="4">
    <w:name w:val="heading 4"/>
    <w:basedOn w:val="a"/>
    <w:next w:val="a"/>
    <w:link w:val="40"/>
    <w:qFormat/>
    <w:rsid w:val="002E6F32"/>
    <w:pPr>
      <w:keepNext/>
      <w:widowControl/>
      <w:spacing w:before="240" w:after="60"/>
      <w:outlineLvl w:val="3"/>
    </w:pPr>
    <w:rPr>
      <w:rFonts w:ascii="Calibri" w:eastAsia="Calibri" w:hAnsi="Calibri" w:cs="Calibri"/>
      <w:b/>
      <w:bCs/>
      <w:sz w:val="28"/>
      <w:szCs w:val="28"/>
      <w:lang w:val="x-none" w:eastAsia="ar-SA"/>
    </w:rPr>
  </w:style>
  <w:style w:type="paragraph" w:styleId="5">
    <w:name w:val="heading 5"/>
    <w:basedOn w:val="a"/>
    <w:next w:val="a"/>
    <w:link w:val="50"/>
    <w:qFormat/>
    <w:rsid w:val="002E6F32"/>
    <w:pPr>
      <w:widowControl/>
      <w:spacing w:before="240" w:after="60"/>
      <w:outlineLvl w:val="4"/>
    </w:pPr>
    <w:rPr>
      <w:rFonts w:ascii="Calibri" w:eastAsia="Calibri" w:hAnsi="Calibri" w:cs="Calibri"/>
      <w:b/>
      <w:bCs/>
      <w:i/>
      <w:iCs/>
      <w:sz w:val="26"/>
      <w:szCs w:val="26"/>
      <w:lang w:val="x-none" w:eastAsia="ar-SA"/>
    </w:rPr>
  </w:style>
  <w:style w:type="paragraph" w:styleId="6">
    <w:name w:val="heading 6"/>
    <w:basedOn w:val="a"/>
    <w:next w:val="a"/>
    <w:link w:val="60"/>
    <w:qFormat/>
    <w:rsid w:val="00242839"/>
    <w:pPr>
      <w:keepNext/>
      <w:widowControl/>
      <w:tabs>
        <w:tab w:val="num" w:pos="0"/>
      </w:tabs>
      <w:suppressAutoHyphens/>
      <w:outlineLvl w:val="5"/>
    </w:pPr>
    <w:rPr>
      <w:b/>
      <w:bCs/>
      <w:sz w:val="24"/>
      <w:szCs w:val="24"/>
      <w:lang w:eastAsia="ar-SA"/>
    </w:rPr>
  </w:style>
  <w:style w:type="paragraph" w:styleId="7">
    <w:name w:val="heading 7"/>
    <w:basedOn w:val="a"/>
    <w:next w:val="a"/>
    <w:link w:val="70"/>
    <w:qFormat/>
    <w:rsid w:val="002E6F32"/>
    <w:pPr>
      <w:widowControl/>
      <w:numPr>
        <w:ilvl w:val="6"/>
        <w:numId w:val="1"/>
      </w:numPr>
      <w:spacing w:before="240" w:after="60"/>
      <w:outlineLvl w:val="6"/>
    </w:pPr>
    <w:rPr>
      <w:rFonts w:ascii="Arial" w:eastAsia="Calibri" w:hAnsi="Arial" w:cs="Arial"/>
      <w:sz w:val="24"/>
      <w:lang w:val="x-none" w:eastAsia="ar-SA"/>
    </w:rPr>
  </w:style>
  <w:style w:type="paragraph" w:styleId="8">
    <w:name w:val="heading 8"/>
    <w:basedOn w:val="a"/>
    <w:next w:val="a"/>
    <w:link w:val="80"/>
    <w:qFormat/>
    <w:rsid w:val="002E6F32"/>
    <w:pPr>
      <w:spacing w:before="240" w:after="60"/>
      <w:outlineLvl w:val="7"/>
    </w:pPr>
    <w:rPr>
      <w:rFonts w:ascii="Calibri" w:eastAsia="Calibri" w:hAnsi="Calibri" w:cs="Calibri"/>
      <w:i/>
      <w:iCs/>
      <w:sz w:val="24"/>
      <w:szCs w:val="24"/>
      <w:lang w:val="x-none" w:eastAsia="ar-SA"/>
    </w:rPr>
  </w:style>
  <w:style w:type="paragraph" w:styleId="9">
    <w:name w:val="heading 9"/>
    <w:basedOn w:val="a"/>
    <w:next w:val="5"/>
    <w:link w:val="90"/>
    <w:qFormat/>
    <w:rsid w:val="002E6F32"/>
    <w:pPr>
      <w:keepNext/>
      <w:keepLines/>
      <w:widowControl/>
      <w:numPr>
        <w:ilvl w:val="8"/>
        <w:numId w:val="1"/>
      </w:numPr>
      <w:spacing w:after="120" w:line="240" w:lineRule="exact"/>
      <w:jc w:val="right"/>
      <w:outlineLvl w:val="8"/>
    </w:pPr>
    <w:rPr>
      <w:rFonts w:ascii="Calibri" w:eastAsia="Calibri" w:hAnsi="Calibri" w:cs="Calibri"/>
      <w:sz w:val="24"/>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242839"/>
    <w:rPr>
      <w:rFonts w:ascii="Arial" w:eastAsia="Times New Roman" w:hAnsi="Arial" w:cs="Arial"/>
    </w:rPr>
  </w:style>
  <w:style w:type="paragraph" w:customStyle="1" w:styleId="ConsPlusNormal0">
    <w:name w:val="ConsPlusNormal"/>
    <w:link w:val="ConsPlusNormal"/>
    <w:rsid w:val="00242839"/>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2428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242839"/>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242839"/>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242839"/>
    <w:rPr>
      <w:rFonts w:ascii="Times New Roman" w:eastAsia="Times New Roman" w:hAnsi="Times New Roman" w:cs="Times New Roman"/>
      <w:b/>
      <w:sz w:val="40"/>
      <w:szCs w:val="20"/>
      <w:lang w:eastAsia="ru-RU"/>
    </w:rPr>
  </w:style>
  <w:style w:type="character" w:customStyle="1" w:styleId="60">
    <w:name w:val="Заголовок 6 Знак"/>
    <w:basedOn w:val="a0"/>
    <w:link w:val="6"/>
    <w:rsid w:val="00242839"/>
    <w:rPr>
      <w:rFonts w:ascii="Times New Roman" w:eastAsia="Times New Roman" w:hAnsi="Times New Roman" w:cs="Times New Roman"/>
      <w:b/>
      <w:bCs/>
      <w:sz w:val="24"/>
      <w:szCs w:val="24"/>
      <w:lang w:eastAsia="ar-SA"/>
    </w:rPr>
  </w:style>
  <w:style w:type="paragraph" w:styleId="a3">
    <w:name w:val="header"/>
    <w:basedOn w:val="a"/>
    <w:link w:val="a4"/>
    <w:rsid w:val="00242839"/>
    <w:pPr>
      <w:tabs>
        <w:tab w:val="center" w:pos="4153"/>
        <w:tab w:val="right" w:pos="8306"/>
      </w:tabs>
    </w:pPr>
  </w:style>
  <w:style w:type="character" w:customStyle="1" w:styleId="a4">
    <w:name w:val="Верхний колонтитул Знак"/>
    <w:basedOn w:val="a0"/>
    <w:link w:val="a3"/>
    <w:rsid w:val="00242839"/>
    <w:rPr>
      <w:rFonts w:ascii="Times New Roman" w:eastAsia="Times New Roman" w:hAnsi="Times New Roman" w:cs="Times New Roman"/>
      <w:sz w:val="20"/>
      <w:szCs w:val="20"/>
      <w:lang w:eastAsia="ru-RU"/>
    </w:rPr>
  </w:style>
  <w:style w:type="paragraph" w:styleId="a5">
    <w:name w:val="footer"/>
    <w:basedOn w:val="a"/>
    <w:link w:val="a6"/>
    <w:rsid w:val="00242839"/>
    <w:pPr>
      <w:tabs>
        <w:tab w:val="center" w:pos="4153"/>
        <w:tab w:val="right" w:pos="8306"/>
      </w:tabs>
    </w:pPr>
  </w:style>
  <w:style w:type="character" w:customStyle="1" w:styleId="a6">
    <w:name w:val="Нижний колонтитул Знак"/>
    <w:basedOn w:val="a0"/>
    <w:link w:val="a5"/>
    <w:rsid w:val="00242839"/>
    <w:rPr>
      <w:rFonts w:ascii="Times New Roman" w:eastAsia="Times New Roman" w:hAnsi="Times New Roman" w:cs="Times New Roman"/>
      <w:sz w:val="20"/>
      <w:szCs w:val="20"/>
      <w:lang w:eastAsia="ru-RU"/>
    </w:rPr>
  </w:style>
  <w:style w:type="paragraph" w:styleId="a7">
    <w:name w:val="caption"/>
    <w:basedOn w:val="a"/>
    <w:next w:val="a"/>
    <w:qFormat/>
    <w:rsid w:val="00242839"/>
    <w:pPr>
      <w:widowControl/>
      <w:jc w:val="center"/>
    </w:pPr>
    <w:rPr>
      <w:b/>
      <w:sz w:val="40"/>
    </w:rPr>
  </w:style>
  <w:style w:type="paragraph" w:styleId="a8">
    <w:name w:val="Balloon Text"/>
    <w:basedOn w:val="a"/>
    <w:link w:val="a9"/>
    <w:rsid w:val="00242839"/>
    <w:rPr>
      <w:rFonts w:ascii="Tahoma" w:hAnsi="Tahoma"/>
      <w:sz w:val="16"/>
      <w:szCs w:val="16"/>
      <w:lang w:val="x-none" w:eastAsia="x-none"/>
    </w:rPr>
  </w:style>
  <w:style w:type="character" w:customStyle="1" w:styleId="a9">
    <w:name w:val="Текст выноски Знак"/>
    <w:basedOn w:val="a0"/>
    <w:link w:val="a8"/>
    <w:rsid w:val="00242839"/>
    <w:rPr>
      <w:rFonts w:ascii="Tahoma" w:eastAsia="Times New Roman" w:hAnsi="Tahoma" w:cs="Times New Roman"/>
      <w:sz w:val="16"/>
      <w:szCs w:val="16"/>
      <w:lang w:val="x-none" w:eastAsia="x-none"/>
    </w:rPr>
  </w:style>
  <w:style w:type="paragraph" w:customStyle="1" w:styleId="ConsPlusCell">
    <w:name w:val="ConsPlusCell"/>
    <w:rsid w:val="00242839"/>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242839"/>
    <w:pPr>
      <w:widowControl/>
      <w:spacing w:after="200" w:line="276" w:lineRule="auto"/>
      <w:ind w:left="720"/>
    </w:pPr>
    <w:rPr>
      <w:rFonts w:ascii="Calibri" w:hAnsi="Calibri"/>
      <w:sz w:val="22"/>
      <w:szCs w:val="22"/>
      <w:lang w:eastAsia="en-US"/>
    </w:rPr>
  </w:style>
  <w:style w:type="paragraph" w:customStyle="1" w:styleId="aa">
    <w:name w:val="Знак"/>
    <w:basedOn w:val="a"/>
    <w:rsid w:val="00242839"/>
    <w:pPr>
      <w:widowControl/>
      <w:spacing w:after="160" w:line="240" w:lineRule="exact"/>
    </w:pPr>
    <w:rPr>
      <w:rFonts w:ascii="Arial" w:eastAsia="Calibri" w:hAnsi="Arial" w:cs="Arial"/>
      <w:lang w:val="fr-FR" w:eastAsia="en-US"/>
    </w:rPr>
  </w:style>
  <w:style w:type="paragraph" w:styleId="21">
    <w:name w:val="Body Text Indent 2"/>
    <w:basedOn w:val="a"/>
    <w:link w:val="22"/>
    <w:rsid w:val="00242839"/>
    <w:pPr>
      <w:ind w:firstLine="708"/>
    </w:pPr>
    <w:rPr>
      <w:rFonts w:eastAsia="Calibri"/>
      <w:lang w:val="x-none"/>
    </w:rPr>
  </w:style>
  <w:style w:type="character" w:customStyle="1" w:styleId="22">
    <w:name w:val="Основной текст с отступом 2 Знак"/>
    <w:basedOn w:val="a0"/>
    <w:link w:val="21"/>
    <w:rsid w:val="00242839"/>
    <w:rPr>
      <w:rFonts w:ascii="Times New Roman" w:eastAsia="Calibri" w:hAnsi="Times New Roman" w:cs="Times New Roman"/>
      <w:sz w:val="20"/>
      <w:szCs w:val="20"/>
      <w:lang w:val="x-none" w:eastAsia="ru-RU"/>
    </w:rPr>
  </w:style>
  <w:style w:type="paragraph" w:styleId="ab">
    <w:name w:val="Body Text Indent"/>
    <w:basedOn w:val="a"/>
    <w:link w:val="ac"/>
    <w:rsid w:val="00242839"/>
    <w:pPr>
      <w:spacing w:after="120"/>
      <w:ind w:left="283"/>
    </w:pPr>
    <w:rPr>
      <w:rFonts w:eastAsia="Calibri"/>
      <w:lang w:val="x-none"/>
    </w:rPr>
  </w:style>
  <w:style w:type="character" w:customStyle="1" w:styleId="ac">
    <w:name w:val="Основной текст с отступом Знак"/>
    <w:basedOn w:val="a0"/>
    <w:link w:val="ab"/>
    <w:rsid w:val="00242839"/>
    <w:rPr>
      <w:rFonts w:ascii="Times New Roman" w:eastAsia="Calibri" w:hAnsi="Times New Roman" w:cs="Times New Roman"/>
      <w:sz w:val="20"/>
      <w:szCs w:val="20"/>
      <w:lang w:val="x-none" w:eastAsia="ru-RU"/>
    </w:rPr>
  </w:style>
  <w:style w:type="paragraph" w:customStyle="1" w:styleId="ad">
    <w:name w:val="Обычный (паспорт)"/>
    <w:basedOn w:val="a"/>
    <w:rsid w:val="00242839"/>
    <w:pPr>
      <w:widowControl/>
      <w:spacing w:before="120"/>
      <w:jc w:val="both"/>
    </w:pPr>
    <w:rPr>
      <w:rFonts w:eastAsia="Calibri"/>
      <w:sz w:val="28"/>
      <w:szCs w:val="28"/>
    </w:rPr>
  </w:style>
  <w:style w:type="paragraph" w:customStyle="1" w:styleId="ae">
    <w:name w:val="Жирный (паспорт)"/>
    <w:basedOn w:val="a"/>
    <w:rsid w:val="00242839"/>
    <w:pPr>
      <w:widowControl/>
      <w:spacing w:before="120"/>
      <w:jc w:val="both"/>
    </w:pPr>
    <w:rPr>
      <w:rFonts w:eastAsia="Calibri"/>
      <w:b/>
      <w:sz w:val="28"/>
      <w:szCs w:val="28"/>
    </w:rPr>
  </w:style>
  <w:style w:type="paragraph" w:styleId="af">
    <w:name w:val="Normal (Web)"/>
    <w:basedOn w:val="a"/>
    <w:rsid w:val="00242839"/>
    <w:pPr>
      <w:widowControl/>
      <w:spacing w:before="100" w:beforeAutospacing="1" w:after="100" w:afterAutospacing="1"/>
    </w:pPr>
    <w:rPr>
      <w:rFonts w:ascii="Verdana" w:eastAsia="Calibri" w:hAnsi="Verdana"/>
    </w:rPr>
  </w:style>
  <w:style w:type="paragraph" w:styleId="31">
    <w:name w:val="Body Text Indent 3"/>
    <w:basedOn w:val="a"/>
    <w:link w:val="32"/>
    <w:rsid w:val="00242839"/>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242839"/>
    <w:rPr>
      <w:rFonts w:ascii="Calibri" w:eastAsia="Calibri" w:hAnsi="Calibri" w:cs="Times New Roman"/>
      <w:sz w:val="16"/>
      <w:szCs w:val="16"/>
      <w:lang w:val="x-none" w:eastAsia="x-none"/>
    </w:rPr>
  </w:style>
  <w:style w:type="paragraph" w:customStyle="1" w:styleId="ConsPlusTitle">
    <w:name w:val="ConsPlusTitle"/>
    <w:rsid w:val="00242839"/>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242839"/>
    <w:pPr>
      <w:widowControl/>
      <w:spacing w:after="200" w:line="276" w:lineRule="auto"/>
      <w:ind w:left="720"/>
    </w:pPr>
    <w:rPr>
      <w:rFonts w:ascii="Calibri" w:hAnsi="Calibri"/>
      <w:sz w:val="22"/>
      <w:szCs w:val="22"/>
      <w:lang w:eastAsia="en-US"/>
    </w:rPr>
  </w:style>
  <w:style w:type="paragraph" w:customStyle="1" w:styleId="af0">
    <w:name w:val="Знак Знак Знак Знак"/>
    <w:basedOn w:val="a"/>
    <w:rsid w:val="00242839"/>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242839"/>
    <w:pPr>
      <w:widowControl/>
      <w:spacing w:after="200" w:line="276" w:lineRule="auto"/>
      <w:ind w:left="720"/>
    </w:pPr>
    <w:rPr>
      <w:rFonts w:ascii="Calibri" w:eastAsia="Calibri" w:hAnsi="Calibri" w:cs="Calibri"/>
      <w:lang w:eastAsia="en-US"/>
    </w:rPr>
  </w:style>
  <w:style w:type="paragraph" w:customStyle="1" w:styleId="12">
    <w:name w:val="Знак1"/>
    <w:basedOn w:val="a"/>
    <w:rsid w:val="00242839"/>
    <w:pPr>
      <w:widowControl/>
      <w:spacing w:after="160" w:line="240" w:lineRule="exact"/>
    </w:pPr>
    <w:rPr>
      <w:rFonts w:ascii="Arial" w:hAnsi="Arial" w:cs="Arial"/>
      <w:lang w:val="fr-FR" w:eastAsia="en-US"/>
    </w:rPr>
  </w:style>
  <w:style w:type="paragraph" w:customStyle="1" w:styleId="23">
    <w:name w:val="Знак2"/>
    <w:basedOn w:val="a"/>
    <w:rsid w:val="00242839"/>
    <w:pPr>
      <w:widowControl/>
      <w:spacing w:after="160" w:line="240" w:lineRule="exact"/>
    </w:pPr>
    <w:rPr>
      <w:rFonts w:ascii="Arial" w:hAnsi="Arial" w:cs="Arial"/>
      <w:lang w:val="fr-FR" w:eastAsia="en-US"/>
    </w:rPr>
  </w:style>
  <w:style w:type="paragraph" w:customStyle="1" w:styleId="33">
    <w:name w:val="Знак3"/>
    <w:basedOn w:val="a"/>
    <w:rsid w:val="00242839"/>
    <w:pPr>
      <w:widowControl/>
      <w:spacing w:after="160" w:line="240" w:lineRule="exact"/>
    </w:pPr>
    <w:rPr>
      <w:rFonts w:ascii="Arial" w:hAnsi="Arial" w:cs="Arial"/>
      <w:lang w:val="fr-FR" w:eastAsia="en-US"/>
    </w:rPr>
  </w:style>
  <w:style w:type="paragraph" w:customStyle="1" w:styleId="41">
    <w:name w:val="Знак4"/>
    <w:basedOn w:val="a"/>
    <w:rsid w:val="00242839"/>
    <w:pPr>
      <w:widowControl/>
      <w:spacing w:after="160" w:line="240" w:lineRule="exact"/>
    </w:pPr>
    <w:rPr>
      <w:rFonts w:ascii="Arial" w:eastAsia="Calibri" w:hAnsi="Arial" w:cs="Arial"/>
      <w:lang w:val="fr-FR" w:eastAsia="en-US"/>
    </w:rPr>
  </w:style>
  <w:style w:type="paragraph" w:customStyle="1" w:styleId="af1">
    <w:name w:val="Нормальный (таблица)"/>
    <w:basedOn w:val="a"/>
    <w:next w:val="a"/>
    <w:rsid w:val="00242839"/>
    <w:pPr>
      <w:widowControl/>
      <w:autoSpaceDE w:val="0"/>
      <w:autoSpaceDN w:val="0"/>
      <w:adjustRightInd w:val="0"/>
      <w:jc w:val="both"/>
    </w:pPr>
    <w:rPr>
      <w:rFonts w:ascii="Arial" w:eastAsia="Calibri" w:hAnsi="Arial" w:cs="Arial"/>
      <w:sz w:val="24"/>
      <w:szCs w:val="24"/>
    </w:rPr>
  </w:style>
  <w:style w:type="paragraph" w:styleId="af2">
    <w:name w:val="List Paragraph"/>
    <w:basedOn w:val="a"/>
    <w:qFormat/>
    <w:rsid w:val="00242839"/>
    <w:pPr>
      <w:ind w:left="720"/>
      <w:contextualSpacing/>
    </w:pPr>
  </w:style>
  <w:style w:type="character" w:styleId="af3">
    <w:name w:val="Hyperlink"/>
    <w:uiPriority w:val="99"/>
    <w:rsid w:val="00242839"/>
    <w:rPr>
      <w:color w:val="000080"/>
      <w:u w:val="single"/>
    </w:rPr>
  </w:style>
  <w:style w:type="character" w:styleId="af4">
    <w:name w:val="page number"/>
    <w:basedOn w:val="a0"/>
    <w:rsid w:val="00242839"/>
  </w:style>
  <w:style w:type="paragraph" w:styleId="af5">
    <w:name w:val="Body Text"/>
    <w:basedOn w:val="a"/>
    <w:link w:val="af6"/>
    <w:rsid w:val="00242839"/>
    <w:pPr>
      <w:widowControl/>
      <w:suppressAutoHyphens/>
      <w:jc w:val="both"/>
    </w:pPr>
    <w:rPr>
      <w:sz w:val="24"/>
      <w:szCs w:val="24"/>
      <w:lang w:eastAsia="ar-SA"/>
    </w:rPr>
  </w:style>
  <w:style w:type="character" w:customStyle="1" w:styleId="af6">
    <w:name w:val="Основной текст Знак"/>
    <w:basedOn w:val="a0"/>
    <w:link w:val="af5"/>
    <w:rsid w:val="00242839"/>
    <w:rPr>
      <w:rFonts w:ascii="Times New Roman" w:eastAsia="Times New Roman" w:hAnsi="Times New Roman" w:cs="Times New Roman"/>
      <w:sz w:val="24"/>
      <w:szCs w:val="24"/>
      <w:lang w:eastAsia="ar-SA"/>
    </w:rPr>
  </w:style>
  <w:style w:type="paragraph" w:customStyle="1" w:styleId="ListParagraph">
    <w:name w:val="List Paragraph"/>
    <w:basedOn w:val="a"/>
    <w:rsid w:val="00242839"/>
    <w:pPr>
      <w:widowControl/>
      <w:spacing w:after="200" w:line="276" w:lineRule="auto"/>
      <w:ind w:left="720"/>
    </w:pPr>
    <w:rPr>
      <w:rFonts w:ascii="Calibri" w:hAnsi="Calibri"/>
      <w:sz w:val="22"/>
      <w:szCs w:val="22"/>
      <w:lang w:eastAsia="en-US"/>
    </w:rPr>
  </w:style>
  <w:style w:type="paragraph" w:customStyle="1" w:styleId="af7">
    <w:name w:val=" Знак Знак Знак Знак"/>
    <w:basedOn w:val="a"/>
    <w:rsid w:val="00242839"/>
    <w:pPr>
      <w:widowControl/>
      <w:spacing w:before="100" w:beforeAutospacing="1" w:after="100" w:afterAutospacing="1"/>
    </w:pPr>
    <w:rPr>
      <w:rFonts w:ascii="Tahoma" w:hAnsi="Tahoma"/>
      <w:bCs/>
      <w:lang w:val="en-US" w:eastAsia="en-US"/>
    </w:rPr>
  </w:style>
  <w:style w:type="paragraph" w:customStyle="1" w:styleId="Default">
    <w:name w:val="Default"/>
    <w:rsid w:val="00242839"/>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 Знак"/>
    <w:basedOn w:val="a"/>
    <w:rsid w:val="00242839"/>
    <w:pPr>
      <w:widowControl/>
      <w:spacing w:after="160" w:line="240" w:lineRule="exact"/>
    </w:pPr>
    <w:rPr>
      <w:rFonts w:ascii="Arial" w:hAnsi="Arial" w:cs="Arial"/>
      <w:lang w:val="fr-FR" w:eastAsia="en-US"/>
    </w:rPr>
  </w:style>
  <w:style w:type="character" w:styleId="af9">
    <w:name w:val="line number"/>
    <w:basedOn w:val="a0"/>
    <w:rsid w:val="00242839"/>
  </w:style>
  <w:style w:type="character" w:customStyle="1" w:styleId="40">
    <w:name w:val="Заголовок 4 Знак"/>
    <w:basedOn w:val="a0"/>
    <w:link w:val="4"/>
    <w:rsid w:val="002E6F32"/>
    <w:rPr>
      <w:rFonts w:ascii="Calibri" w:eastAsia="Calibri" w:hAnsi="Calibri" w:cs="Calibri"/>
      <w:b/>
      <w:bCs/>
      <w:sz w:val="28"/>
      <w:szCs w:val="28"/>
      <w:lang w:val="x-none" w:eastAsia="ar-SA"/>
    </w:rPr>
  </w:style>
  <w:style w:type="character" w:customStyle="1" w:styleId="50">
    <w:name w:val="Заголовок 5 Знак"/>
    <w:basedOn w:val="a0"/>
    <w:link w:val="5"/>
    <w:rsid w:val="002E6F32"/>
    <w:rPr>
      <w:rFonts w:ascii="Calibri" w:eastAsia="Calibri" w:hAnsi="Calibri" w:cs="Calibri"/>
      <w:b/>
      <w:bCs/>
      <w:i/>
      <w:iCs/>
      <w:sz w:val="26"/>
      <w:szCs w:val="26"/>
      <w:lang w:val="x-none" w:eastAsia="ar-SA"/>
    </w:rPr>
  </w:style>
  <w:style w:type="character" w:customStyle="1" w:styleId="70">
    <w:name w:val="Заголовок 7 Знак"/>
    <w:basedOn w:val="a0"/>
    <w:link w:val="7"/>
    <w:rsid w:val="002E6F32"/>
    <w:rPr>
      <w:rFonts w:ascii="Arial" w:eastAsia="Calibri" w:hAnsi="Arial" w:cs="Arial"/>
      <w:sz w:val="24"/>
      <w:szCs w:val="20"/>
      <w:lang w:val="x-none" w:eastAsia="ar-SA"/>
    </w:rPr>
  </w:style>
  <w:style w:type="character" w:customStyle="1" w:styleId="80">
    <w:name w:val="Заголовок 8 Знак"/>
    <w:basedOn w:val="a0"/>
    <w:link w:val="8"/>
    <w:rsid w:val="002E6F32"/>
    <w:rPr>
      <w:rFonts w:ascii="Calibri" w:eastAsia="Calibri" w:hAnsi="Calibri" w:cs="Calibri"/>
      <w:i/>
      <w:iCs/>
      <w:sz w:val="24"/>
      <w:szCs w:val="24"/>
      <w:lang w:val="x-none" w:eastAsia="ar-SA"/>
    </w:rPr>
  </w:style>
  <w:style w:type="character" w:customStyle="1" w:styleId="90">
    <w:name w:val="Заголовок 9 Знак"/>
    <w:basedOn w:val="a0"/>
    <w:link w:val="9"/>
    <w:rsid w:val="002E6F32"/>
    <w:rPr>
      <w:rFonts w:ascii="Calibri" w:eastAsia="Calibri" w:hAnsi="Calibri" w:cs="Calibri"/>
      <w:sz w:val="24"/>
      <w:szCs w:val="20"/>
      <w:lang w:val="x-none" w:eastAsia="ar-SA"/>
    </w:rPr>
  </w:style>
  <w:style w:type="character" w:customStyle="1" w:styleId="WW8Num2z0">
    <w:name w:val="WW8Num2z0"/>
    <w:rsid w:val="002E6F32"/>
    <w:rPr>
      <w:rFonts w:ascii="Symbol" w:hAnsi="Symbol" w:cs="Symbol"/>
    </w:rPr>
  </w:style>
  <w:style w:type="character" w:customStyle="1" w:styleId="WW8Num3z0">
    <w:name w:val="WW8Num3z0"/>
    <w:rsid w:val="002E6F32"/>
    <w:rPr>
      <w:rFonts w:ascii="Symbol" w:hAnsi="Symbol" w:cs="Symbol"/>
    </w:rPr>
  </w:style>
  <w:style w:type="character" w:customStyle="1" w:styleId="WW8Num3z1">
    <w:name w:val="WW8Num3z1"/>
    <w:rsid w:val="002E6F32"/>
    <w:rPr>
      <w:rFonts w:ascii="Courier New" w:hAnsi="Courier New" w:cs="Courier New"/>
    </w:rPr>
  </w:style>
  <w:style w:type="character" w:customStyle="1" w:styleId="WW8Num3z2">
    <w:name w:val="WW8Num3z2"/>
    <w:rsid w:val="002E6F32"/>
    <w:rPr>
      <w:rFonts w:ascii="Wingdings" w:hAnsi="Wingdings" w:cs="Wingdings"/>
    </w:rPr>
  </w:style>
  <w:style w:type="character" w:customStyle="1" w:styleId="WW8Num4z0">
    <w:name w:val="WW8Num4z0"/>
    <w:rsid w:val="002E6F32"/>
    <w:rPr>
      <w:rFonts w:cs="Times New Roman"/>
    </w:rPr>
  </w:style>
  <w:style w:type="character" w:customStyle="1" w:styleId="WW8Num5z0">
    <w:name w:val="WW8Num5z0"/>
    <w:rsid w:val="002E6F32"/>
    <w:rPr>
      <w:rFonts w:ascii="Symbol" w:hAnsi="Symbol" w:cs="Symbol"/>
    </w:rPr>
  </w:style>
  <w:style w:type="character" w:customStyle="1" w:styleId="WW8Num5z1">
    <w:name w:val="WW8Num5z1"/>
    <w:rsid w:val="002E6F32"/>
    <w:rPr>
      <w:rFonts w:ascii="Courier New" w:hAnsi="Courier New" w:cs="Courier New"/>
    </w:rPr>
  </w:style>
  <w:style w:type="character" w:customStyle="1" w:styleId="WW8Num5z2">
    <w:name w:val="WW8Num5z2"/>
    <w:rsid w:val="002E6F32"/>
    <w:rPr>
      <w:rFonts w:ascii="Wingdings" w:hAnsi="Wingdings" w:cs="Wingdings"/>
    </w:rPr>
  </w:style>
  <w:style w:type="character" w:customStyle="1" w:styleId="WW8Num6z1">
    <w:name w:val="WW8Num6z1"/>
    <w:rsid w:val="002E6F32"/>
    <w:rPr>
      <w:rFonts w:ascii="Courier New" w:hAnsi="Courier New" w:cs="Courier New"/>
    </w:rPr>
  </w:style>
  <w:style w:type="character" w:customStyle="1" w:styleId="WW8Num6z2">
    <w:name w:val="WW8Num6z2"/>
    <w:rsid w:val="002E6F32"/>
    <w:rPr>
      <w:rFonts w:ascii="Wingdings" w:hAnsi="Wingdings" w:cs="Wingdings"/>
    </w:rPr>
  </w:style>
  <w:style w:type="character" w:customStyle="1" w:styleId="WW8Num6z3">
    <w:name w:val="WW8Num6z3"/>
    <w:rsid w:val="002E6F32"/>
    <w:rPr>
      <w:rFonts w:ascii="Symbol" w:hAnsi="Symbol" w:cs="Symbol"/>
    </w:rPr>
  </w:style>
  <w:style w:type="character" w:customStyle="1" w:styleId="WW8Num7z1">
    <w:name w:val="WW8Num7z1"/>
    <w:rsid w:val="002E6F32"/>
    <w:rPr>
      <w:sz w:val="24"/>
    </w:rPr>
  </w:style>
  <w:style w:type="character" w:customStyle="1" w:styleId="WW8Num9z0">
    <w:name w:val="WW8Num9z0"/>
    <w:rsid w:val="002E6F32"/>
    <w:rPr>
      <w:rFonts w:ascii="Arial" w:hAnsi="Arial" w:cs="Arial"/>
      <w:sz w:val="27"/>
    </w:rPr>
  </w:style>
  <w:style w:type="character" w:customStyle="1" w:styleId="WW8Num10z0">
    <w:name w:val="WW8Num10z0"/>
    <w:rsid w:val="002E6F32"/>
    <w:rPr>
      <w:rFonts w:ascii="Symbol" w:hAnsi="Symbol" w:cs="Symbol"/>
    </w:rPr>
  </w:style>
  <w:style w:type="character" w:customStyle="1" w:styleId="WW8Num10z1">
    <w:name w:val="WW8Num10z1"/>
    <w:rsid w:val="002E6F32"/>
    <w:rPr>
      <w:rFonts w:ascii="Courier New" w:hAnsi="Courier New" w:cs="Courier New"/>
    </w:rPr>
  </w:style>
  <w:style w:type="character" w:customStyle="1" w:styleId="WW8Num10z2">
    <w:name w:val="WW8Num10z2"/>
    <w:rsid w:val="002E6F32"/>
    <w:rPr>
      <w:rFonts w:ascii="Wingdings" w:hAnsi="Wingdings" w:cs="Wingdings"/>
    </w:rPr>
  </w:style>
  <w:style w:type="character" w:customStyle="1" w:styleId="WW8Num11z0">
    <w:name w:val="WW8Num11z0"/>
    <w:rsid w:val="002E6F32"/>
    <w:rPr>
      <w:rFonts w:ascii="Arial" w:hAnsi="Arial" w:cs="Arial"/>
      <w:sz w:val="27"/>
    </w:rPr>
  </w:style>
  <w:style w:type="character" w:customStyle="1" w:styleId="WW8Num12z0">
    <w:name w:val="WW8Num12z0"/>
    <w:rsid w:val="002E6F32"/>
    <w:rPr>
      <w:rFonts w:ascii="Symbol" w:hAnsi="Symbol" w:cs="Symbol"/>
    </w:rPr>
  </w:style>
  <w:style w:type="character" w:customStyle="1" w:styleId="WW8Num12z1">
    <w:name w:val="WW8Num12z1"/>
    <w:rsid w:val="002E6F32"/>
    <w:rPr>
      <w:rFonts w:ascii="Courier New" w:hAnsi="Courier New" w:cs="Courier New"/>
    </w:rPr>
  </w:style>
  <w:style w:type="character" w:customStyle="1" w:styleId="WW8Num12z2">
    <w:name w:val="WW8Num12z2"/>
    <w:rsid w:val="002E6F32"/>
    <w:rPr>
      <w:rFonts w:ascii="Wingdings" w:hAnsi="Wingdings" w:cs="Wingdings"/>
    </w:rPr>
  </w:style>
  <w:style w:type="character" w:customStyle="1" w:styleId="WW8Num14z0">
    <w:name w:val="WW8Num14z0"/>
    <w:rsid w:val="002E6F32"/>
    <w:rPr>
      <w:rFonts w:cs="Times New Roman"/>
    </w:rPr>
  </w:style>
  <w:style w:type="character" w:customStyle="1" w:styleId="WW8Num15z0">
    <w:name w:val="WW8Num15z0"/>
    <w:rsid w:val="002E6F32"/>
    <w:rPr>
      <w:rFonts w:ascii="Symbol" w:hAnsi="Symbol" w:cs="Symbol"/>
    </w:rPr>
  </w:style>
  <w:style w:type="character" w:customStyle="1" w:styleId="WW8Num15z1">
    <w:name w:val="WW8Num15z1"/>
    <w:rsid w:val="002E6F32"/>
    <w:rPr>
      <w:rFonts w:ascii="Courier New" w:hAnsi="Courier New" w:cs="Courier New"/>
    </w:rPr>
  </w:style>
  <w:style w:type="character" w:customStyle="1" w:styleId="WW8Num15z2">
    <w:name w:val="WW8Num15z2"/>
    <w:rsid w:val="002E6F32"/>
    <w:rPr>
      <w:rFonts w:ascii="Wingdings" w:hAnsi="Wingdings" w:cs="Wingdings"/>
    </w:rPr>
  </w:style>
  <w:style w:type="character" w:customStyle="1" w:styleId="WW8Num17z0">
    <w:name w:val="WW8Num17z0"/>
    <w:rsid w:val="002E6F32"/>
    <w:rPr>
      <w:rFonts w:ascii="Symbol" w:hAnsi="Symbol" w:cs="Symbol"/>
    </w:rPr>
  </w:style>
  <w:style w:type="character" w:customStyle="1" w:styleId="WW8Num17z1">
    <w:name w:val="WW8Num17z1"/>
    <w:rsid w:val="002E6F32"/>
    <w:rPr>
      <w:rFonts w:ascii="Courier New" w:hAnsi="Courier New" w:cs="Courier New"/>
    </w:rPr>
  </w:style>
  <w:style w:type="character" w:customStyle="1" w:styleId="WW8Num17z2">
    <w:name w:val="WW8Num17z2"/>
    <w:rsid w:val="002E6F32"/>
    <w:rPr>
      <w:rFonts w:ascii="Wingdings" w:hAnsi="Wingdings" w:cs="Wingdings"/>
    </w:rPr>
  </w:style>
  <w:style w:type="character" w:customStyle="1" w:styleId="WW8Num19z0">
    <w:name w:val="WW8Num19z0"/>
    <w:rsid w:val="002E6F32"/>
    <w:rPr>
      <w:rFonts w:cs="Times New Roman"/>
    </w:rPr>
  </w:style>
  <w:style w:type="character" w:customStyle="1" w:styleId="WW8Num21z0">
    <w:name w:val="WW8Num21z0"/>
    <w:rsid w:val="002E6F32"/>
    <w:rPr>
      <w:rFonts w:ascii="Symbol" w:hAnsi="Symbol" w:cs="Symbol"/>
    </w:rPr>
  </w:style>
  <w:style w:type="character" w:customStyle="1" w:styleId="WW8Num21z1">
    <w:name w:val="WW8Num21z1"/>
    <w:rsid w:val="002E6F32"/>
    <w:rPr>
      <w:rFonts w:ascii="Courier New" w:hAnsi="Courier New" w:cs="Courier New"/>
    </w:rPr>
  </w:style>
  <w:style w:type="character" w:customStyle="1" w:styleId="WW8Num21z2">
    <w:name w:val="WW8Num21z2"/>
    <w:rsid w:val="002E6F32"/>
    <w:rPr>
      <w:rFonts w:ascii="Wingdings" w:hAnsi="Wingdings" w:cs="Wingdings"/>
    </w:rPr>
  </w:style>
  <w:style w:type="character" w:customStyle="1" w:styleId="WW8Num23z0">
    <w:name w:val="WW8Num23z0"/>
    <w:rsid w:val="002E6F32"/>
    <w:rPr>
      <w:rFonts w:ascii="Symbol" w:hAnsi="Symbol" w:cs="Symbol"/>
    </w:rPr>
  </w:style>
  <w:style w:type="character" w:customStyle="1" w:styleId="WW8Num23z1">
    <w:name w:val="WW8Num23z1"/>
    <w:rsid w:val="002E6F32"/>
    <w:rPr>
      <w:rFonts w:ascii="Courier New" w:hAnsi="Courier New" w:cs="Courier New"/>
    </w:rPr>
  </w:style>
  <w:style w:type="character" w:customStyle="1" w:styleId="WW8Num23z2">
    <w:name w:val="WW8Num23z2"/>
    <w:rsid w:val="002E6F32"/>
    <w:rPr>
      <w:rFonts w:ascii="Wingdings" w:hAnsi="Wingdings" w:cs="Wingdings"/>
    </w:rPr>
  </w:style>
  <w:style w:type="character" w:customStyle="1" w:styleId="WW8Num25z0">
    <w:name w:val="WW8Num25z0"/>
    <w:rsid w:val="002E6F32"/>
    <w:rPr>
      <w:rFonts w:ascii="Symbol" w:hAnsi="Symbol" w:cs="Symbol"/>
    </w:rPr>
  </w:style>
  <w:style w:type="character" w:customStyle="1" w:styleId="WW8Num25z1">
    <w:name w:val="WW8Num25z1"/>
    <w:rsid w:val="002E6F32"/>
    <w:rPr>
      <w:rFonts w:ascii="Courier New" w:hAnsi="Courier New" w:cs="Courier New"/>
    </w:rPr>
  </w:style>
  <w:style w:type="character" w:customStyle="1" w:styleId="WW8Num25z2">
    <w:name w:val="WW8Num25z2"/>
    <w:rsid w:val="002E6F32"/>
    <w:rPr>
      <w:rFonts w:ascii="Wingdings" w:hAnsi="Wingdings" w:cs="Wingdings"/>
    </w:rPr>
  </w:style>
  <w:style w:type="character" w:customStyle="1" w:styleId="WW8Num26z0">
    <w:name w:val="WW8Num26z0"/>
    <w:rsid w:val="002E6F32"/>
    <w:rPr>
      <w:rFonts w:ascii="Symbol" w:hAnsi="Symbol" w:cs="Symbol"/>
    </w:rPr>
  </w:style>
  <w:style w:type="character" w:customStyle="1" w:styleId="WW8Num26z1">
    <w:name w:val="WW8Num26z1"/>
    <w:rsid w:val="002E6F32"/>
    <w:rPr>
      <w:rFonts w:ascii="Courier New" w:hAnsi="Courier New" w:cs="Courier New"/>
    </w:rPr>
  </w:style>
  <w:style w:type="character" w:customStyle="1" w:styleId="WW8Num26z2">
    <w:name w:val="WW8Num26z2"/>
    <w:rsid w:val="002E6F32"/>
    <w:rPr>
      <w:rFonts w:ascii="Wingdings" w:hAnsi="Wingdings" w:cs="Wingdings"/>
    </w:rPr>
  </w:style>
  <w:style w:type="character" w:customStyle="1" w:styleId="WW8Num28z0">
    <w:name w:val="WW8Num28z0"/>
    <w:rsid w:val="002E6F32"/>
    <w:rPr>
      <w:rFonts w:ascii="Times New Roman" w:eastAsia="Times New Roman" w:hAnsi="Times New Roman" w:cs="Times New Roman"/>
    </w:rPr>
  </w:style>
  <w:style w:type="character" w:customStyle="1" w:styleId="WW8Num28z1">
    <w:name w:val="WW8Num28z1"/>
    <w:rsid w:val="002E6F32"/>
    <w:rPr>
      <w:rFonts w:ascii="Courier New" w:hAnsi="Courier New" w:cs="Courier New"/>
    </w:rPr>
  </w:style>
  <w:style w:type="character" w:customStyle="1" w:styleId="WW8Num28z2">
    <w:name w:val="WW8Num28z2"/>
    <w:rsid w:val="002E6F32"/>
    <w:rPr>
      <w:rFonts w:ascii="Wingdings" w:hAnsi="Wingdings" w:cs="Wingdings"/>
    </w:rPr>
  </w:style>
  <w:style w:type="character" w:customStyle="1" w:styleId="WW8Num28z3">
    <w:name w:val="WW8Num28z3"/>
    <w:rsid w:val="002E6F32"/>
    <w:rPr>
      <w:rFonts w:ascii="Symbol" w:hAnsi="Symbol" w:cs="Symbol"/>
    </w:rPr>
  </w:style>
  <w:style w:type="character" w:customStyle="1" w:styleId="WW8Num30z0">
    <w:name w:val="WW8Num30z0"/>
    <w:rsid w:val="002E6F32"/>
    <w:rPr>
      <w:rFonts w:ascii="Symbol" w:hAnsi="Symbol" w:cs="Symbol"/>
    </w:rPr>
  </w:style>
  <w:style w:type="character" w:customStyle="1" w:styleId="WW8Num30z1">
    <w:name w:val="WW8Num30z1"/>
    <w:rsid w:val="002E6F32"/>
    <w:rPr>
      <w:rFonts w:ascii="Courier New" w:hAnsi="Courier New" w:cs="Courier New"/>
    </w:rPr>
  </w:style>
  <w:style w:type="character" w:customStyle="1" w:styleId="WW8Num30z2">
    <w:name w:val="WW8Num30z2"/>
    <w:rsid w:val="002E6F32"/>
    <w:rPr>
      <w:rFonts w:ascii="Wingdings" w:hAnsi="Wingdings" w:cs="Wingdings"/>
    </w:rPr>
  </w:style>
  <w:style w:type="character" w:customStyle="1" w:styleId="WW8Num32z0">
    <w:name w:val="WW8Num32z0"/>
    <w:rsid w:val="002E6F32"/>
    <w:rPr>
      <w:rFonts w:ascii="Arial" w:hAnsi="Arial" w:cs="Arial"/>
      <w:sz w:val="27"/>
    </w:rPr>
  </w:style>
  <w:style w:type="character" w:customStyle="1" w:styleId="WW8Num33z1">
    <w:name w:val="WW8Num33z1"/>
    <w:rsid w:val="002E6F32"/>
    <w:rPr>
      <w:rFonts w:ascii="Courier New" w:hAnsi="Courier New" w:cs="Courier New"/>
    </w:rPr>
  </w:style>
  <w:style w:type="character" w:customStyle="1" w:styleId="WW8Num33z2">
    <w:name w:val="WW8Num33z2"/>
    <w:rsid w:val="002E6F32"/>
    <w:rPr>
      <w:rFonts w:ascii="Wingdings" w:hAnsi="Wingdings" w:cs="Wingdings"/>
    </w:rPr>
  </w:style>
  <w:style w:type="character" w:customStyle="1" w:styleId="WW8Num33z3">
    <w:name w:val="WW8Num33z3"/>
    <w:rsid w:val="002E6F32"/>
    <w:rPr>
      <w:rFonts w:ascii="Symbol" w:hAnsi="Symbol" w:cs="Symbol"/>
    </w:rPr>
  </w:style>
  <w:style w:type="character" w:customStyle="1" w:styleId="WW8Num34z0">
    <w:name w:val="WW8Num34z0"/>
    <w:rsid w:val="002E6F32"/>
    <w:rPr>
      <w:rFonts w:ascii="Symbol" w:hAnsi="Symbol" w:cs="Symbol"/>
    </w:rPr>
  </w:style>
  <w:style w:type="character" w:customStyle="1" w:styleId="WW8Num34z1">
    <w:name w:val="WW8Num34z1"/>
    <w:rsid w:val="002E6F32"/>
    <w:rPr>
      <w:rFonts w:ascii="Courier New" w:hAnsi="Courier New" w:cs="Courier New"/>
    </w:rPr>
  </w:style>
  <w:style w:type="character" w:customStyle="1" w:styleId="WW8Num34z2">
    <w:name w:val="WW8Num34z2"/>
    <w:rsid w:val="002E6F32"/>
    <w:rPr>
      <w:rFonts w:ascii="Wingdings" w:hAnsi="Wingdings" w:cs="Wingdings"/>
    </w:rPr>
  </w:style>
  <w:style w:type="character" w:customStyle="1" w:styleId="WW8NumSt5z0">
    <w:name w:val="WW8NumSt5z0"/>
    <w:rsid w:val="002E6F32"/>
    <w:rPr>
      <w:rFonts w:ascii="Times New Roman" w:hAnsi="Times New Roman" w:cs="Times New Roman"/>
    </w:rPr>
  </w:style>
  <w:style w:type="character" w:customStyle="1" w:styleId="WW8NumSt6z0">
    <w:name w:val="WW8NumSt6z0"/>
    <w:rsid w:val="002E6F32"/>
    <w:rPr>
      <w:rFonts w:ascii="Times New Roman" w:hAnsi="Times New Roman" w:cs="Times New Roman"/>
    </w:rPr>
  </w:style>
  <w:style w:type="character" w:customStyle="1" w:styleId="WW8NumSt7z0">
    <w:name w:val="WW8NumSt7z0"/>
    <w:rsid w:val="002E6F32"/>
    <w:rPr>
      <w:rFonts w:ascii="Times New Roman" w:hAnsi="Times New Roman" w:cs="Times New Roman"/>
    </w:rPr>
  </w:style>
  <w:style w:type="character" w:customStyle="1" w:styleId="34">
    <w:name w:val="Основной шрифт абзаца3"/>
    <w:rsid w:val="002E6F32"/>
  </w:style>
  <w:style w:type="character" w:customStyle="1" w:styleId="afa">
    <w:name w:val="Название Знак"/>
    <w:rsid w:val="002E6F32"/>
    <w:rPr>
      <w:rFonts w:ascii="Cambria" w:hAnsi="Cambria" w:cs="Cambria"/>
      <w:b/>
      <w:bCs/>
      <w:kern w:val="1"/>
      <w:sz w:val="32"/>
      <w:szCs w:val="32"/>
      <w:lang w:val="x-none" w:eastAsia="ar-SA" w:bidi="ar-SA"/>
    </w:rPr>
  </w:style>
  <w:style w:type="character" w:customStyle="1" w:styleId="210">
    <w:name w:val="Заголовок 2 Знак1"/>
    <w:rsid w:val="002E6F32"/>
    <w:rPr>
      <w:b/>
      <w:sz w:val="52"/>
    </w:rPr>
  </w:style>
  <w:style w:type="character" w:customStyle="1" w:styleId="afb">
    <w:name w:val="Текст сноски Знак"/>
    <w:rsid w:val="002E6F32"/>
    <w:rPr>
      <w:sz w:val="20"/>
      <w:szCs w:val="20"/>
    </w:rPr>
  </w:style>
  <w:style w:type="character" w:customStyle="1" w:styleId="13">
    <w:name w:val="Текст сноски Знак1"/>
    <w:rsid w:val="002E6F32"/>
    <w:rPr>
      <w:lang w:val="x-none" w:eastAsia="ar-SA" w:bidi="ar-SA"/>
    </w:rPr>
  </w:style>
  <w:style w:type="character" w:customStyle="1" w:styleId="24">
    <w:name w:val="Основной текст 2 Знак"/>
    <w:rsid w:val="002E6F32"/>
    <w:rPr>
      <w:lang w:val="x-none" w:eastAsia="ar-SA" w:bidi="ar-SA"/>
    </w:rPr>
  </w:style>
  <w:style w:type="character" w:customStyle="1" w:styleId="afc">
    <w:name w:val="Подпись Знак"/>
    <w:rsid w:val="002E6F32"/>
    <w:rPr>
      <w:sz w:val="24"/>
      <w:lang w:val="x-none" w:eastAsia="ar-SA" w:bidi="ar-SA"/>
    </w:rPr>
  </w:style>
  <w:style w:type="character" w:customStyle="1" w:styleId="afd">
    <w:name w:val="Схема документа Знак"/>
    <w:rsid w:val="002E6F32"/>
    <w:rPr>
      <w:rFonts w:ascii="Tahoma" w:hAnsi="Tahoma" w:cs="Tahoma"/>
      <w:shd w:val="clear" w:color="auto" w:fill="000080"/>
      <w:lang w:eastAsia="ar-SA" w:bidi="ar-SA"/>
    </w:rPr>
  </w:style>
  <w:style w:type="character" w:customStyle="1" w:styleId="14">
    <w:name w:val="Схема документа Знак1"/>
    <w:rsid w:val="002E6F32"/>
    <w:rPr>
      <w:rFonts w:ascii="Tahoma" w:hAnsi="Tahoma" w:cs="Tahoma"/>
      <w:sz w:val="16"/>
      <w:szCs w:val="16"/>
    </w:rPr>
  </w:style>
  <w:style w:type="character" w:styleId="afe">
    <w:name w:val="FollowedHyperlink"/>
    <w:uiPriority w:val="99"/>
    <w:rsid w:val="002E6F32"/>
    <w:rPr>
      <w:color w:val="800080"/>
      <w:u w:val="single"/>
    </w:rPr>
  </w:style>
  <w:style w:type="character" w:customStyle="1" w:styleId="Absatz-Standardschriftart">
    <w:name w:val="Absatz-Standardschriftart"/>
    <w:rsid w:val="002E6F32"/>
  </w:style>
  <w:style w:type="character" w:customStyle="1" w:styleId="WW-Absatz-Standardschriftart">
    <w:name w:val="WW-Absatz-Standardschriftart"/>
    <w:rsid w:val="002E6F32"/>
  </w:style>
  <w:style w:type="character" w:customStyle="1" w:styleId="25">
    <w:name w:val="Основной шрифт абзаца2"/>
    <w:rsid w:val="002E6F32"/>
  </w:style>
  <w:style w:type="character" w:customStyle="1" w:styleId="WW-Absatz-Standardschriftart1">
    <w:name w:val="WW-Absatz-Standardschriftart1"/>
    <w:rsid w:val="002E6F32"/>
  </w:style>
  <w:style w:type="character" w:customStyle="1" w:styleId="WW-Absatz-Standardschriftart11">
    <w:name w:val="WW-Absatz-Standardschriftart11"/>
    <w:rsid w:val="002E6F32"/>
  </w:style>
  <w:style w:type="character" w:customStyle="1" w:styleId="WW-Absatz-Standardschriftart111">
    <w:name w:val="WW-Absatz-Standardschriftart111"/>
    <w:rsid w:val="002E6F32"/>
  </w:style>
  <w:style w:type="character" w:customStyle="1" w:styleId="WW-Absatz-Standardschriftart1111">
    <w:name w:val="WW-Absatz-Standardschriftart1111"/>
    <w:rsid w:val="002E6F32"/>
  </w:style>
  <w:style w:type="character" w:customStyle="1" w:styleId="WW-Absatz-Standardschriftart11111">
    <w:name w:val="WW-Absatz-Standardschriftart11111"/>
    <w:rsid w:val="002E6F32"/>
  </w:style>
  <w:style w:type="character" w:customStyle="1" w:styleId="WW-Absatz-Standardschriftart111111">
    <w:name w:val="WW-Absatz-Standardschriftart111111"/>
    <w:rsid w:val="002E6F32"/>
  </w:style>
  <w:style w:type="character" w:customStyle="1" w:styleId="15">
    <w:name w:val="Основной шрифт абзаца1"/>
    <w:rsid w:val="002E6F32"/>
  </w:style>
  <w:style w:type="character" w:customStyle="1" w:styleId="aff">
    <w:name w:val="Символ нумерации"/>
    <w:rsid w:val="002E6F32"/>
  </w:style>
  <w:style w:type="character" w:customStyle="1" w:styleId="aff0">
    <w:name w:val="Маркеры списка"/>
    <w:rsid w:val="002E6F32"/>
    <w:rPr>
      <w:rFonts w:ascii="OpenSymbol" w:eastAsia="OpenSymbol" w:hAnsi="OpenSymbol" w:cs="OpenSymbol"/>
    </w:rPr>
  </w:style>
  <w:style w:type="character" w:customStyle="1" w:styleId="FontStyle15">
    <w:name w:val="Font Style15"/>
    <w:rsid w:val="002E6F32"/>
    <w:rPr>
      <w:rFonts w:ascii="Times New Roman" w:hAnsi="Times New Roman" w:cs="Times New Roman"/>
      <w:b/>
      <w:bCs/>
      <w:sz w:val="26"/>
      <w:szCs w:val="26"/>
    </w:rPr>
  </w:style>
  <w:style w:type="character" w:customStyle="1" w:styleId="FontStyle16">
    <w:name w:val="Font Style16"/>
    <w:rsid w:val="002E6F32"/>
    <w:rPr>
      <w:rFonts w:ascii="Times New Roman" w:hAnsi="Times New Roman" w:cs="Times New Roman"/>
      <w:b/>
      <w:bCs/>
      <w:sz w:val="8"/>
      <w:szCs w:val="8"/>
    </w:rPr>
  </w:style>
  <w:style w:type="character" w:customStyle="1" w:styleId="FontStyle17">
    <w:name w:val="Font Style17"/>
    <w:rsid w:val="002E6F32"/>
    <w:rPr>
      <w:rFonts w:ascii="Times New Roman" w:hAnsi="Times New Roman" w:cs="Times New Roman"/>
      <w:sz w:val="26"/>
      <w:szCs w:val="26"/>
    </w:rPr>
  </w:style>
  <w:style w:type="character" w:customStyle="1" w:styleId="aff1">
    <w:name w:val="Цветовое выделение"/>
    <w:rsid w:val="002E6F32"/>
    <w:rPr>
      <w:b/>
      <w:bCs/>
      <w:color w:val="000080"/>
      <w:sz w:val="20"/>
      <w:szCs w:val="20"/>
    </w:rPr>
  </w:style>
  <w:style w:type="character" w:customStyle="1" w:styleId="aff2">
    <w:name w:val="Гипертекстовая ссылка"/>
    <w:rsid w:val="002E6F32"/>
    <w:rPr>
      <w:b/>
      <w:bCs/>
      <w:color w:val="008000"/>
      <w:sz w:val="20"/>
      <w:szCs w:val="20"/>
      <w:u w:val="single"/>
    </w:rPr>
  </w:style>
  <w:style w:type="character" w:customStyle="1" w:styleId="16">
    <w:name w:val="Текст выноски Знак1"/>
    <w:rsid w:val="002E6F32"/>
    <w:rPr>
      <w:rFonts w:ascii="Tahoma" w:hAnsi="Tahoma" w:cs="Tahoma"/>
      <w:sz w:val="16"/>
      <w:szCs w:val="16"/>
    </w:rPr>
  </w:style>
  <w:style w:type="character" w:customStyle="1" w:styleId="aff3">
    <w:name w:val="Знак Знак"/>
    <w:rsid w:val="002E6F32"/>
    <w:rPr>
      <w:rFonts w:ascii="Tahoma" w:hAnsi="Tahoma" w:cs="Tahoma"/>
      <w:sz w:val="16"/>
      <w:szCs w:val="16"/>
    </w:rPr>
  </w:style>
  <w:style w:type="character" w:customStyle="1" w:styleId="FontStyle11">
    <w:name w:val="Font Style11"/>
    <w:rsid w:val="002E6F32"/>
    <w:rPr>
      <w:rFonts w:ascii="Times New Roman" w:hAnsi="Times New Roman" w:cs="Times New Roman"/>
      <w:b/>
      <w:bCs/>
      <w:sz w:val="26"/>
      <w:szCs w:val="26"/>
    </w:rPr>
  </w:style>
  <w:style w:type="character" w:customStyle="1" w:styleId="FontStyle12">
    <w:name w:val="Font Style12"/>
    <w:rsid w:val="002E6F32"/>
    <w:rPr>
      <w:rFonts w:ascii="Times New Roman" w:hAnsi="Times New Roman" w:cs="Times New Roman"/>
      <w:sz w:val="26"/>
      <w:szCs w:val="26"/>
    </w:rPr>
  </w:style>
  <w:style w:type="character" w:customStyle="1" w:styleId="FontStyle13">
    <w:name w:val="Font Style13"/>
    <w:rsid w:val="002E6F32"/>
    <w:rPr>
      <w:rFonts w:ascii="Times New Roman" w:hAnsi="Times New Roman" w:cs="Times New Roman"/>
      <w:sz w:val="24"/>
      <w:szCs w:val="24"/>
    </w:rPr>
  </w:style>
  <w:style w:type="character" w:customStyle="1" w:styleId="aff4">
    <w:name w:val="Не вступил в силу"/>
    <w:rsid w:val="002E6F32"/>
    <w:rPr>
      <w:color w:val="008080"/>
      <w:sz w:val="20"/>
      <w:szCs w:val="20"/>
    </w:rPr>
  </w:style>
  <w:style w:type="character" w:customStyle="1" w:styleId="aff5">
    <w:name w:val="Символ сноски"/>
    <w:rsid w:val="002E6F32"/>
    <w:rPr>
      <w:vertAlign w:val="superscript"/>
    </w:rPr>
  </w:style>
  <w:style w:type="character" w:customStyle="1" w:styleId="17">
    <w:name w:val="Нижний колонтитул Знак1"/>
    <w:rsid w:val="002E6F32"/>
    <w:rPr>
      <w:sz w:val="24"/>
      <w:szCs w:val="24"/>
    </w:rPr>
  </w:style>
  <w:style w:type="character" w:customStyle="1" w:styleId="26">
    <w:name w:val="Текст сноски Знак2"/>
    <w:rsid w:val="002E6F32"/>
    <w:rPr>
      <w:rFonts w:cs="Times New Roman"/>
      <w:sz w:val="20"/>
      <w:szCs w:val="20"/>
    </w:rPr>
  </w:style>
  <w:style w:type="character" w:customStyle="1" w:styleId="18">
    <w:name w:val="Текст примечания Знак1"/>
    <w:rsid w:val="002E6F32"/>
    <w:rPr>
      <w:lang w:eastAsia="ar-SA" w:bidi="ar-SA"/>
    </w:rPr>
  </w:style>
  <w:style w:type="character" w:customStyle="1" w:styleId="aff6">
    <w:name w:val="Текст примечания Знак"/>
    <w:rsid w:val="002E6F32"/>
    <w:rPr>
      <w:sz w:val="20"/>
      <w:szCs w:val="20"/>
    </w:rPr>
  </w:style>
  <w:style w:type="character" w:customStyle="1" w:styleId="27">
    <w:name w:val="Текст примечания Знак2"/>
    <w:rsid w:val="002E6F32"/>
    <w:rPr>
      <w:rFonts w:cs="Times New Roman"/>
      <w:sz w:val="20"/>
      <w:szCs w:val="20"/>
    </w:rPr>
  </w:style>
  <w:style w:type="character" w:customStyle="1" w:styleId="28">
    <w:name w:val="Нижний колонтитул Знак2"/>
    <w:rsid w:val="002E6F32"/>
    <w:rPr>
      <w:rFonts w:cs="Times New Roman"/>
      <w:sz w:val="24"/>
      <w:szCs w:val="24"/>
    </w:rPr>
  </w:style>
  <w:style w:type="character" w:customStyle="1" w:styleId="19">
    <w:name w:val="Текст концевой сноски Знак1"/>
    <w:rsid w:val="002E6F32"/>
    <w:rPr>
      <w:lang w:eastAsia="ar-SA" w:bidi="ar-SA"/>
    </w:rPr>
  </w:style>
  <w:style w:type="character" w:customStyle="1" w:styleId="aff7">
    <w:name w:val="Текст концевой сноски Знак"/>
    <w:rsid w:val="002E6F32"/>
    <w:rPr>
      <w:sz w:val="20"/>
      <w:szCs w:val="20"/>
    </w:rPr>
  </w:style>
  <w:style w:type="character" w:customStyle="1" w:styleId="29">
    <w:name w:val="Текст концевой сноски Знак2"/>
    <w:rsid w:val="002E6F32"/>
    <w:rPr>
      <w:rFonts w:cs="Times New Roman"/>
      <w:sz w:val="20"/>
      <w:szCs w:val="20"/>
    </w:rPr>
  </w:style>
  <w:style w:type="character" w:customStyle="1" w:styleId="211">
    <w:name w:val="Основной текст с отступом 2 Знак1"/>
    <w:rsid w:val="002E6F32"/>
    <w:rPr>
      <w:rFonts w:cs="Times New Roman"/>
      <w:sz w:val="24"/>
      <w:lang w:val="ru-RU" w:eastAsia="ar-SA" w:bidi="ar-SA"/>
    </w:rPr>
  </w:style>
  <w:style w:type="character" w:customStyle="1" w:styleId="220">
    <w:name w:val="Основной текст с отступом 2 Знак2"/>
    <w:rsid w:val="002E6F32"/>
    <w:rPr>
      <w:rFonts w:cs="Times New Roman"/>
      <w:sz w:val="24"/>
      <w:szCs w:val="24"/>
    </w:rPr>
  </w:style>
  <w:style w:type="character" w:customStyle="1" w:styleId="1a">
    <w:name w:val="Текст Знак1"/>
    <w:rsid w:val="002E6F32"/>
    <w:rPr>
      <w:rFonts w:ascii="Courier New" w:hAnsi="Courier New" w:cs="Courier New"/>
      <w:lang w:eastAsia="ar-SA" w:bidi="ar-SA"/>
    </w:rPr>
  </w:style>
  <w:style w:type="character" w:customStyle="1" w:styleId="aff8">
    <w:name w:val="Текст Знак"/>
    <w:rsid w:val="002E6F32"/>
    <w:rPr>
      <w:rFonts w:ascii="Consolas" w:hAnsi="Consolas" w:cs="Consolas"/>
      <w:sz w:val="21"/>
      <w:szCs w:val="21"/>
    </w:rPr>
  </w:style>
  <w:style w:type="character" w:customStyle="1" w:styleId="2a">
    <w:name w:val="Текст Знак2"/>
    <w:rsid w:val="002E6F32"/>
    <w:rPr>
      <w:rFonts w:ascii="Courier New" w:hAnsi="Courier New" w:cs="Courier New"/>
      <w:sz w:val="20"/>
      <w:szCs w:val="20"/>
    </w:rPr>
  </w:style>
  <w:style w:type="character" w:customStyle="1" w:styleId="2b">
    <w:name w:val="Текст выноски Знак2"/>
    <w:rsid w:val="002E6F32"/>
    <w:rPr>
      <w:rFonts w:ascii="Tahoma" w:hAnsi="Tahoma" w:cs="Tahoma"/>
      <w:sz w:val="16"/>
      <w:szCs w:val="16"/>
    </w:rPr>
  </w:style>
  <w:style w:type="character" w:customStyle="1" w:styleId="1b">
    <w:name w:val="Знак примечания1"/>
    <w:rsid w:val="002E6F32"/>
    <w:rPr>
      <w:rFonts w:cs="Times New Roman"/>
      <w:sz w:val="16"/>
      <w:szCs w:val="16"/>
    </w:rPr>
  </w:style>
  <w:style w:type="character" w:customStyle="1" w:styleId="aff9">
    <w:name w:val="Символы концевой сноски"/>
    <w:rsid w:val="002E6F32"/>
    <w:rPr>
      <w:rFonts w:cs="Times New Roman"/>
      <w:vertAlign w:val="superscript"/>
    </w:rPr>
  </w:style>
  <w:style w:type="character" w:customStyle="1" w:styleId="FontStyle19">
    <w:name w:val="Font Style19"/>
    <w:rsid w:val="002E6F32"/>
    <w:rPr>
      <w:rFonts w:ascii="Times New Roman" w:hAnsi="Times New Roman" w:cs="Times New Roman"/>
      <w:b/>
      <w:bCs/>
      <w:i/>
      <w:iCs/>
      <w:sz w:val="26"/>
      <w:szCs w:val="26"/>
    </w:rPr>
  </w:style>
  <w:style w:type="character" w:customStyle="1" w:styleId="FontStyle20">
    <w:name w:val="Font Style20"/>
    <w:rsid w:val="002E6F32"/>
    <w:rPr>
      <w:rFonts w:ascii="Times New Roman" w:hAnsi="Times New Roman" w:cs="Times New Roman"/>
      <w:b/>
      <w:bCs/>
      <w:sz w:val="52"/>
      <w:szCs w:val="52"/>
    </w:rPr>
  </w:style>
  <w:style w:type="character" w:customStyle="1" w:styleId="FontStyle21">
    <w:name w:val="Font Style21"/>
    <w:rsid w:val="002E6F32"/>
    <w:rPr>
      <w:rFonts w:ascii="Times New Roman" w:hAnsi="Times New Roman" w:cs="Times New Roman"/>
      <w:b/>
      <w:bCs/>
      <w:sz w:val="30"/>
      <w:szCs w:val="30"/>
    </w:rPr>
  </w:style>
  <w:style w:type="character" w:customStyle="1" w:styleId="FontStyle22">
    <w:name w:val="Font Style22"/>
    <w:rsid w:val="002E6F32"/>
    <w:rPr>
      <w:rFonts w:ascii="Times New Roman" w:hAnsi="Times New Roman" w:cs="Times New Roman"/>
      <w:sz w:val="26"/>
      <w:szCs w:val="26"/>
    </w:rPr>
  </w:style>
  <w:style w:type="character" w:customStyle="1" w:styleId="FontStyle23">
    <w:name w:val="Font Style23"/>
    <w:rsid w:val="002E6F32"/>
    <w:rPr>
      <w:rFonts w:ascii="Times New Roman" w:hAnsi="Times New Roman" w:cs="Times New Roman"/>
      <w:sz w:val="20"/>
      <w:szCs w:val="20"/>
    </w:rPr>
  </w:style>
  <w:style w:type="character" w:customStyle="1" w:styleId="FontStyle24">
    <w:name w:val="Font Style24"/>
    <w:rsid w:val="002E6F32"/>
    <w:rPr>
      <w:rFonts w:ascii="Times New Roman" w:hAnsi="Times New Roman" w:cs="Times New Roman"/>
      <w:sz w:val="22"/>
      <w:szCs w:val="22"/>
    </w:rPr>
  </w:style>
  <w:style w:type="character" w:customStyle="1" w:styleId="FontStyle14">
    <w:name w:val="Font Style14"/>
    <w:rsid w:val="002E6F32"/>
    <w:rPr>
      <w:rFonts w:ascii="Times New Roman" w:hAnsi="Times New Roman" w:cs="Times New Roman"/>
      <w:sz w:val="26"/>
      <w:szCs w:val="26"/>
    </w:rPr>
  </w:style>
  <w:style w:type="character" w:customStyle="1" w:styleId="FontStyle18">
    <w:name w:val="Font Style18"/>
    <w:rsid w:val="002E6F32"/>
    <w:rPr>
      <w:rFonts w:ascii="Times New Roman" w:hAnsi="Times New Roman" w:cs="Times New Roman"/>
      <w:sz w:val="24"/>
      <w:szCs w:val="24"/>
    </w:rPr>
  </w:style>
  <w:style w:type="character" w:customStyle="1" w:styleId="35">
    <w:name w:val="Основной текст 3 Знак"/>
    <w:rsid w:val="002E6F32"/>
    <w:rPr>
      <w:b/>
      <w:sz w:val="28"/>
      <w:lang w:val="x-none" w:eastAsia="ar-SA" w:bidi="ar-SA"/>
    </w:rPr>
  </w:style>
  <w:style w:type="character" w:customStyle="1" w:styleId="affa">
    <w:name w:val="Сравнение редакций. Добавленный фрагмент"/>
    <w:rsid w:val="002E6F32"/>
    <w:rPr>
      <w:color w:val="0000FF"/>
    </w:rPr>
  </w:style>
  <w:style w:type="character" w:customStyle="1" w:styleId="HTML">
    <w:name w:val="Стандартный HTML Знак"/>
    <w:rsid w:val="002E6F32"/>
    <w:rPr>
      <w:rFonts w:ascii="Courier New" w:hAnsi="Courier New" w:cs="Courier New"/>
      <w:lang w:val="x-none" w:eastAsia="ar-SA" w:bidi="ar-SA"/>
    </w:rPr>
  </w:style>
  <w:style w:type="character" w:styleId="affb">
    <w:name w:val="Strong"/>
    <w:qFormat/>
    <w:rsid w:val="002E6F32"/>
    <w:rPr>
      <w:b/>
      <w:bCs/>
    </w:rPr>
  </w:style>
  <w:style w:type="paragraph" w:customStyle="1" w:styleId="affc">
    <w:name w:val="Заголовок"/>
    <w:basedOn w:val="a"/>
    <w:next w:val="af5"/>
    <w:rsid w:val="002E6F32"/>
    <w:pPr>
      <w:keepNext/>
      <w:suppressAutoHyphens/>
      <w:spacing w:before="240" w:after="120"/>
    </w:pPr>
    <w:rPr>
      <w:rFonts w:ascii="Arial" w:eastAsia="MS Mincho" w:hAnsi="Arial" w:cs="Tahoma"/>
      <w:sz w:val="28"/>
      <w:szCs w:val="28"/>
      <w:lang w:eastAsia="ar-SA"/>
    </w:rPr>
  </w:style>
  <w:style w:type="paragraph" w:styleId="affd">
    <w:name w:val="List"/>
    <w:basedOn w:val="af5"/>
    <w:rsid w:val="002E6F32"/>
    <w:pPr>
      <w:widowControl w:val="0"/>
      <w:spacing w:after="120"/>
      <w:jc w:val="left"/>
    </w:pPr>
    <w:rPr>
      <w:rFonts w:ascii="Arial" w:eastAsia="Calibri" w:hAnsi="Arial" w:cs="Tahoma"/>
      <w:sz w:val="20"/>
      <w:szCs w:val="20"/>
      <w:lang w:val="x-none"/>
    </w:rPr>
  </w:style>
  <w:style w:type="paragraph" w:customStyle="1" w:styleId="36">
    <w:name w:val="Название3"/>
    <w:basedOn w:val="a"/>
    <w:rsid w:val="002E6F32"/>
    <w:pPr>
      <w:suppressLineNumbers/>
      <w:suppressAutoHyphens/>
      <w:spacing w:before="120" w:after="120"/>
    </w:pPr>
    <w:rPr>
      <w:rFonts w:eastAsia="Calibri" w:cs="Mangal"/>
      <w:i/>
      <w:iCs/>
      <w:sz w:val="24"/>
      <w:szCs w:val="24"/>
      <w:lang w:eastAsia="ar-SA"/>
    </w:rPr>
  </w:style>
  <w:style w:type="paragraph" w:customStyle="1" w:styleId="37">
    <w:name w:val="Указатель3"/>
    <w:basedOn w:val="a"/>
    <w:rsid w:val="002E6F32"/>
    <w:pPr>
      <w:suppressLineNumbers/>
      <w:suppressAutoHyphens/>
    </w:pPr>
    <w:rPr>
      <w:rFonts w:eastAsia="Calibri" w:cs="Mangal"/>
      <w:lang w:eastAsia="ar-SA"/>
    </w:rPr>
  </w:style>
  <w:style w:type="paragraph" w:styleId="affe">
    <w:name w:val="Title"/>
    <w:basedOn w:val="a"/>
    <w:next w:val="afff"/>
    <w:link w:val="1c"/>
    <w:qFormat/>
    <w:rsid w:val="002E6F32"/>
    <w:pPr>
      <w:widowControl/>
      <w:overflowPunct w:val="0"/>
      <w:autoSpaceDE w:val="0"/>
      <w:jc w:val="center"/>
    </w:pPr>
    <w:rPr>
      <w:rFonts w:ascii="Cambria" w:eastAsia="Calibri" w:hAnsi="Cambria" w:cs="Cambria"/>
      <w:b/>
      <w:bCs/>
      <w:kern w:val="1"/>
      <w:sz w:val="32"/>
      <w:szCs w:val="32"/>
      <w:lang w:val="x-none" w:eastAsia="ar-SA"/>
    </w:rPr>
  </w:style>
  <w:style w:type="character" w:customStyle="1" w:styleId="1c">
    <w:name w:val="Название Знак1"/>
    <w:basedOn w:val="a0"/>
    <w:link w:val="affe"/>
    <w:rsid w:val="002E6F32"/>
    <w:rPr>
      <w:rFonts w:ascii="Cambria" w:eastAsia="Calibri" w:hAnsi="Cambria" w:cs="Cambria"/>
      <w:b/>
      <w:bCs/>
      <w:kern w:val="1"/>
      <w:sz w:val="32"/>
      <w:szCs w:val="32"/>
      <w:lang w:val="x-none" w:eastAsia="ar-SA"/>
    </w:rPr>
  </w:style>
  <w:style w:type="paragraph" w:styleId="afff">
    <w:name w:val="Subtitle"/>
    <w:basedOn w:val="affc"/>
    <w:next w:val="af5"/>
    <w:link w:val="afff0"/>
    <w:qFormat/>
    <w:rsid w:val="002E6F32"/>
    <w:pPr>
      <w:jc w:val="center"/>
    </w:pPr>
    <w:rPr>
      <w:i/>
      <w:iCs/>
    </w:rPr>
  </w:style>
  <w:style w:type="character" w:customStyle="1" w:styleId="afff0">
    <w:name w:val="Подзаголовок Знак"/>
    <w:basedOn w:val="a0"/>
    <w:link w:val="afff"/>
    <w:rsid w:val="002E6F32"/>
    <w:rPr>
      <w:rFonts w:ascii="Arial" w:eastAsia="MS Mincho" w:hAnsi="Arial" w:cs="Tahoma"/>
      <w:i/>
      <w:iCs/>
      <w:sz w:val="28"/>
      <w:szCs w:val="28"/>
      <w:lang w:eastAsia="ar-SA"/>
    </w:rPr>
  </w:style>
  <w:style w:type="paragraph" w:styleId="afff1">
    <w:name w:val="footnote text"/>
    <w:basedOn w:val="a"/>
    <w:link w:val="38"/>
    <w:rsid w:val="002E6F32"/>
    <w:pPr>
      <w:spacing w:before="60" w:line="300" w:lineRule="auto"/>
      <w:ind w:firstLine="1140"/>
      <w:jc w:val="both"/>
    </w:pPr>
    <w:rPr>
      <w:rFonts w:ascii="Calibri" w:eastAsia="Calibri" w:hAnsi="Calibri" w:cs="Calibri"/>
      <w:lang w:val="x-none" w:eastAsia="ar-SA"/>
    </w:rPr>
  </w:style>
  <w:style w:type="character" w:customStyle="1" w:styleId="38">
    <w:name w:val="Текст сноски Знак3"/>
    <w:basedOn w:val="a0"/>
    <w:link w:val="afff1"/>
    <w:rsid w:val="002E6F32"/>
    <w:rPr>
      <w:rFonts w:ascii="Calibri" w:eastAsia="Calibri" w:hAnsi="Calibri" w:cs="Calibri"/>
      <w:sz w:val="20"/>
      <w:szCs w:val="20"/>
      <w:lang w:val="x-none" w:eastAsia="ar-SA"/>
    </w:rPr>
  </w:style>
  <w:style w:type="paragraph" w:customStyle="1" w:styleId="221">
    <w:name w:val="Основной текст с отступом 22"/>
    <w:basedOn w:val="a"/>
    <w:rsid w:val="002E6F32"/>
    <w:pPr>
      <w:widowControl/>
      <w:spacing w:line="360" w:lineRule="atLeast"/>
      <w:ind w:firstLine="709"/>
      <w:jc w:val="both"/>
    </w:pPr>
    <w:rPr>
      <w:rFonts w:ascii="Calibri" w:eastAsia="Calibri" w:hAnsi="Calibri" w:cs="Calibri"/>
      <w:b/>
      <w:sz w:val="28"/>
      <w:lang w:val="x-none" w:eastAsia="ar-SA"/>
    </w:rPr>
  </w:style>
  <w:style w:type="paragraph" w:customStyle="1" w:styleId="310">
    <w:name w:val="Основной текст с отступом 31"/>
    <w:basedOn w:val="a"/>
    <w:rsid w:val="002E6F32"/>
    <w:pPr>
      <w:widowControl/>
      <w:spacing w:line="360" w:lineRule="atLeast"/>
      <w:ind w:firstLine="709"/>
      <w:jc w:val="center"/>
    </w:pPr>
    <w:rPr>
      <w:rFonts w:ascii="Calibri" w:eastAsia="Calibri" w:hAnsi="Calibri" w:cs="Calibri"/>
      <w:sz w:val="28"/>
      <w:lang w:val="x-none" w:eastAsia="ar-SA"/>
    </w:rPr>
  </w:style>
  <w:style w:type="paragraph" w:customStyle="1" w:styleId="212">
    <w:name w:val="Основной текст 21"/>
    <w:basedOn w:val="a"/>
    <w:rsid w:val="002E6F32"/>
    <w:pPr>
      <w:widowControl/>
    </w:pPr>
    <w:rPr>
      <w:rFonts w:ascii="Calibri" w:eastAsia="Calibri" w:hAnsi="Calibri" w:cs="Calibri"/>
      <w:lang w:val="x-none" w:eastAsia="ar-SA"/>
    </w:rPr>
  </w:style>
  <w:style w:type="paragraph" w:styleId="afff2">
    <w:name w:val="Signature"/>
    <w:basedOn w:val="a"/>
    <w:next w:val="a"/>
    <w:link w:val="1d"/>
    <w:rsid w:val="002E6F32"/>
    <w:pPr>
      <w:widowControl/>
      <w:tabs>
        <w:tab w:val="left" w:pos="6237"/>
      </w:tabs>
      <w:spacing w:before="600"/>
      <w:ind w:left="1276"/>
    </w:pPr>
    <w:rPr>
      <w:rFonts w:ascii="Calibri" w:eastAsia="Calibri" w:hAnsi="Calibri" w:cs="Calibri"/>
      <w:sz w:val="24"/>
      <w:lang w:val="x-none" w:eastAsia="ar-SA"/>
    </w:rPr>
  </w:style>
  <w:style w:type="character" w:customStyle="1" w:styleId="1d">
    <w:name w:val="Подпись Знак1"/>
    <w:basedOn w:val="a0"/>
    <w:link w:val="afff2"/>
    <w:rsid w:val="002E6F32"/>
    <w:rPr>
      <w:rFonts w:ascii="Calibri" w:eastAsia="Calibri" w:hAnsi="Calibri" w:cs="Calibri"/>
      <w:sz w:val="24"/>
      <w:szCs w:val="20"/>
      <w:lang w:val="x-none" w:eastAsia="ar-SA"/>
    </w:rPr>
  </w:style>
  <w:style w:type="paragraph" w:customStyle="1" w:styleId="1e">
    <w:name w:val="Схема документа1"/>
    <w:basedOn w:val="a"/>
    <w:rsid w:val="002E6F32"/>
    <w:pPr>
      <w:widowControl/>
      <w:shd w:val="clear" w:color="auto" w:fill="000080"/>
    </w:pPr>
    <w:rPr>
      <w:rFonts w:ascii="Tahoma" w:eastAsia="Calibri" w:hAnsi="Tahoma" w:cs="Tahoma"/>
      <w:shd w:val="clear" w:color="auto" w:fill="000080"/>
      <w:lang w:val="x-none" w:eastAsia="ar-SA"/>
    </w:rPr>
  </w:style>
  <w:style w:type="paragraph" w:customStyle="1" w:styleId="afff3">
    <w:name w:val="Номер"/>
    <w:basedOn w:val="a"/>
    <w:rsid w:val="002E6F32"/>
    <w:pPr>
      <w:widowControl/>
      <w:spacing w:before="60" w:after="60"/>
      <w:jc w:val="center"/>
    </w:pPr>
    <w:rPr>
      <w:sz w:val="28"/>
      <w:lang w:eastAsia="ar-SA"/>
    </w:rPr>
  </w:style>
  <w:style w:type="paragraph" w:customStyle="1" w:styleId="1f">
    <w:name w:val="Название объекта1"/>
    <w:basedOn w:val="a"/>
    <w:next w:val="a"/>
    <w:rsid w:val="002E6F32"/>
    <w:pPr>
      <w:widowControl/>
      <w:jc w:val="center"/>
    </w:pPr>
    <w:rPr>
      <w:b/>
      <w:sz w:val="40"/>
      <w:lang w:eastAsia="ar-SA"/>
    </w:rPr>
  </w:style>
  <w:style w:type="paragraph" w:customStyle="1" w:styleId="Char">
    <w:name w:val="Char"/>
    <w:basedOn w:val="a"/>
    <w:rsid w:val="002E6F32"/>
    <w:pPr>
      <w:widowControl/>
      <w:spacing w:after="160" w:line="240" w:lineRule="exact"/>
    </w:pPr>
    <w:rPr>
      <w:rFonts w:ascii="Arial" w:hAnsi="Arial" w:cs="Arial"/>
      <w:lang w:val="fr-FR" w:eastAsia="ar-SA"/>
    </w:rPr>
  </w:style>
  <w:style w:type="paragraph" w:customStyle="1" w:styleId="xl24">
    <w:name w:val="xl24"/>
    <w:basedOn w:val="a"/>
    <w:rsid w:val="002E6F32"/>
    <w:pPr>
      <w:widowControl/>
      <w:spacing w:before="280" w:after="280"/>
    </w:pPr>
    <w:rPr>
      <w:sz w:val="24"/>
      <w:szCs w:val="24"/>
      <w:lang w:eastAsia="ar-SA"/>
    </w:rPr>
  </w:style>
  <w:style w:type="paragraph" w:customStyle="1" w:styleId="xl25">
    <w:name w:val="xl25"/>
    <w:basedOn w:val="a"/>
    <w:rsid w:val="002E6F32"/>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26">
    <w:name w:val="xl26"/>
    <w:basedOn w:val="a"/>
    <w:rsid w:val="002E6F32"/>
    <w:pPr>
      <w:widowControl/>
      <w:pBdr>
        <w:top w:val="single" w:sz="4" w:space="0" w:color="000000"/>
        <w:left w:val="single" w:sz="4" w:space="0" w:color="000000"/>
        <w:bottom w:val="single" w:sz="4" w:space="0" w:color="000000"/>
        <w:right w:val="single" w:sz="4" w:space="0" w:color="000000"/>
      </w:pBdr>
      <w:spacing w:before="280" w:after="280"/>
      <w:jc w:val="both"/>
      <w:textAlignment w:val="top"/>
    </w:pPr>
    <w:rPr>
      <w:b/>
      <w:bCs/>
      <w:sz w:val="18"/>
      <w:szCs w:val="18"/>
      <w:lang w:eastAsia="ar-SA"/>
    </w:rPr>
  </w:style>
  <w:style w:type="paragraph" w:customStyle="1" w:styleId="xl27">
    <w:name w:val="xl27"/>
    <w:basedOn w:val="a"/>
    <w:rsid w:val="002E6F32"/>
    <w:pPr>
      <w:widowControl/>
      <w:pBdr>
        <w:top w:val="single" w:sz="4" w:space="0" w:color="000000"/>
        <w:left w:val="single" w:sz="4" w:space="0" w:color="000000"/>
        <w:bottom w:val="single" w:sz="4" w:space="0" w:color="000000"/>
        <w:right w:val="single" w:sz="4" w:space="0" w:color="000000"/>
      </w:pBdr>
      <w:spacing w:before="280" w:after="280"/>
      <w:jc w:val="both"/>
      <w:textAlignment w:val="top"/>
    </w:pPr>
    <w:rPr>
      <w:sz w:val="18"/>
      <w:szCs w:val="18"/>
      <w:lang w:eastAsia="ar-SA"/>
    </w:rPr>
  </w:style>
  <w:style w:type="paragraph" w:customStyle="1" w:styleId="xl28">
    <w:name w:val="xl28"/>
    <w:basedOn w:val="a"/>
    <w:rsid w:val="002E6F32"/>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29">
    <w:name w:val="xl29"/>
    <w:basedOn w:val="a"/>
    <w:rsid w:val="002E6F32"/>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30">
    <w:name w:val="xl30"/>
    <w:basedOn w:val="a"/>
    <w:rsid w:val="002E6F32"/>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31">
    <w:name w:val="xl31"/>
    <w:basedOn w:val="a"/>
    <w:rsid w:val="002E6F32"/>
    <w:pPr>
      <w:widowControl/>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2">
    <w:name w:val="xl32"/>
    <w:basedOn w:val="a"/>
    <w:rsid w:val="002E6F32"/>
    <w:pPr>
      <w:widowControl/>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3">
    <w:name w:val="xl33"/>
    <w:basedOn w:val="a"/>
    <w:rsid w:val="002E6F32"/>
    <w:pPr>
      <w:widowControl/>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4">
    <w:name w:val="xl34"/>
    <w:basedOn w:val="a"/>
    <w:rsid w:val="002E6F32"/>
    <w:pPr>
      <w:widowControl/>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5">
    <w:name w:val="xl35"/>
    <w:basedOn w:val="a"/>
    <w:rsid w:val="002E6F32"/>
    <w:pPr>
      <w:widowControl/>
      <w:spacing w:before="280" w:after="280"/>
    </w:pPr>
    <w:rPr>
      <w:sz w:val="24"/>
      <w:szCs w:val="24"/>
      <w:lang w:eastAsia="ar-SA"/>
    </w:rPr>
  </w:style>
  <w:style w:type="paragraph" w:customStyle="1" w:styleId="xl36">
    <w:name w:val="xl36"/>
    <w:basedOn w:val="a"/>
    <w:rsid w:val="002E6F32"/>
    <w:pPr>
      <w:widowControl/>
      <w:spacing w:before="280" w:after="280"/>
    </w:pPr>
    <w:rPr>
      <w:sz w:val="24"/>
      <w:szCs w:val="24"/>
      <w:lang w:eastAsia="ar-SA"/>
    </w:rPr>
  </w:style>
  <w:style w:type="paragraph" w:customStyle="1" w:styleId="xl37">
    <w:name w:val="xl37"/>
    <w:basedOn w:val="a"/>
    <w:rsid w:val="002E6F32"/>
    <w:pPr>
      <w:widowControl/>
      <w:pBdr>
        <w:top w:val="single" w:sz="4" w:space="0" w:color="000000"/>
        <w:left w:val="single" w:sz="4" w:space="0" w:color="000000"/>
        <w:bottom w:val="single" w:sz="4" w:space="0" w:color="000000"/>
        <w:right w:val="single" w:sz="4" w:space="0" w:color="000000"/>
      </w:pBdr>
      <w:spacing w:before="280" w:after="280"/>
      <w:jc w:val="both"/>
    </w:pPr>
    <w:rPr>
      <w:b/>
      <w:bCs/>
      <w:sz w:val="18"/>
      <w:szCs w:val="18"/>
      <w:lang w:eastAsia="ar-SA"/>
    </w:rPr>
  </w:style>
  <w:style w:type="paragraph" w:customStyle="1" w:styleId="xl38">
    <w:name w:val="xl38"/>
    <w:basedOn w:val="a"/>
    <w:rsid w:val="002E6F32"/>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lang w:eastAsia="ar-SA"/>
    </w:rPr>
  </w:style>
  <w:style w:type="paragraph" w:customStyle="1" w:styleId="xl40">
    <w:name w:val="xl40"/>
    <w:basedOn w:val="a"/>
    <w:rsid w:val="002E6F32"/>
    <w:pPr>
      <w:widowControl/>
      <w:pBdr>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41">
    <w:name w:val="xl41"/>
    <w:basedOn w:val="a"/>
    <w:rsid w:val="002E6F32"/>
    <w:pPr>
      <w:widowControl/>
      <w:spacing w:before="280" w:after="280"/>
      <w:jc w:val="center"/>
    </w:pPr>
    <w:rPr>
      <w:b/>
      <w:bCs/>
      <w:sz w:val="18"/>
      <w:szCs w:val="18"/>
      <w:lang w:eastAsia="ar-SA"/>
    </w:rPr>
  </w:style>
  <w:style w:type="paragraph" w:customStyle="1" w:styleId="afff4">
    <w:name w:val="Таблицы (моноширинный)"/>
    <w:basedOn w:val="a"/>
    <w:next w:val="a"/>
    <w:rsid w:val="002E6F32"/>
    <w:pPr>
      <w:autoSpaceDE w:val="0"/>
      <w:jc w:val="both"/>
    </w:pPr>
    <w:rPr>
      <w:rFonts w:ascii="Courier New" w:hAnsi="Courier New" w:cs="Courier New"/>
      <w:lang w:eastAsia="ar-SA"/>
    </w:rPr>
  </w:style>
  <w:style w:type="paragraph" w:customStyle="1" w:styleId="1f0">
    <w:name w:val="Стиль1"/>
    <w:basedOn w:val="a"/>
    <w:rsid w:val="002E6F32"/>
    <w:pPr>
      <w:widowControl/>
      <w:tabs>
        <w:tab w:val="left" w:pos="927"/>
        <w:tab w:val="left" w:pos="993"/>
      </w:tabs>
      <w:autoSpaceDE w:val="0"/>
      <w:spacing w:before="120"/>
      <w:ind w:firstLine="567"/>
      <w:jc w:val="both"/>
    </w:pPr>
    <w:rPr>
      <w:sz w:val="24"/>
      <w:szCs w:val="24"/>
      <w:lang w:eastAsia="ar-SA"/>
    </w:rPr>
  </w:style>
  <w:style w:type="paragraph" w:customStyle="1" w:styleId="2c">
    <w:name w:val="Стиль2"/>
    <w:basedOn w:val="1f0"/>
    <w:rsid w:val="002E6F32"/>
    <w:pPr>
      <w:tabs>
        <w:tab w:val="clear" w:pos="927"/>
        <w:tab w:val="clear" w:pos="993"/>
      </w:tabs>
      <w:spacing w:before="60"/>
      <w:ind w:left="344" w:firstLine="283"/>
    </w:pPr>
  </w:style>
  <w:style w:type="paragraph" w:customStyle="1" w:styleId="42">
    <w:name w:val="Стиль4"/>
    <w:basedOn w:val="a"/>
    <w:rsid w:val="002E6F32"/>
    <w:pPr>
      <w:widowControl/>
      <w:ind w:left="567" w:firstLine="284"/>
      <w:jc w:val="both"/>
    </w:pPr>
    <w:rPr>
      <w:sz w:val="24"/>
      <w:szCs w:val="24"/>
      <w:lang w:eastAsia="ar-SA"/>
    </w:rPr>
  </w:style>
  <w:style w:type="paragraph" w:customStyle="1" w:styleId="2d">
    <w:name w:val="Название2"/>
    <w:basedOn w:val="a"/>
    <w:rsid w:val="002E6F32"/>
    <w:pPr>
      <w:suppressLineNumbers/>
      <w:suppressAutoHyphens/>
      <w:spacing w:before="120" w:after="120"/>
    </w:pPr>
    <w:rPr>
      <w:rFonts w:ascii="Arial" w:hAnsi="Arial" w:cs="Tahoma"/>
      <w:i/>
      <w:iCs/>
      <w:szCs w:val="24"/>
      <w:lang w:eastAsia="ar-SA"/>
    </w:rPr>
  </w:style>
  <w:style w:type="paragraph" w:customStyle="1" w:styleId="2e">
    <w:name w:val="Указатель2"/>
    <w:basedOn w:val="a"/>
    <w:rsid w:val="002E6F32"/>
    <w:pPr>
      <w:suppressLineNumbers/>
      <w:suppressAutoHyphens/>
    </w:pPr>
    <w:rPr>
      <w:rFonts w:ascii="Arial" w:hAnsi="Arial" w:cs="Tahoma"/>
      <w:lang w:eastAsia="ar-SA"/>
    </w:rPr>
  </w:style>
  <w:style w:type="paragraph" w:customStyle="1" w:styleId="1f1">
    <w:name w:val="Название1"/>
    <w:basedOn w:val="a"/>
    <w:rsid w:val="002E6F32"/>
    <w:pPr>
      <w:suppressLineNumbers/>
      <w:suppressAutoHyphens/>
      <w:spacing w:before="120" w:after="120"/>
    </w:pPr>
    <w:rPr>
      <w:rFonts w:ascii="Arial" w:hAnsi="Arial" w:cs="Tahoma"/>
      <w:i/>
      <w:iCs/>
      <w:szCs w:val="24"/>
      <w:lang w:eastAsia="ar-SA"/>
    </w:rPr>
  </w:style>
  <w:style w:type="paragraph" w:customStyle="1" w:styleId="1f2">
    <w:name w:val="Указатель1"/>
    <w:basedOn w:val="a"/>
    <w:rsid w:val="002E6F32"/>
    <w:pPr>
      <w:suppressLineNumbers/>
      <w:suppressAutoHyphens/>
    </w:pPr>
    <w:rPr>
      <w:rFonts w:ascii="Arial" w:hAnsi="Arial" w:cs="Tahoma"/>
      <w:lang w:eastAsia="ar-SA"/>
    </w:rPr>
  </w:style>
  <w:style w:type="paragraph" w:customStyle="1" w:styleId="afff5">
    <w:name w:val="Содержимое врезки"/>
    <w:basedOn w:val="af5"/>
    <w:rsid w:val="002E6F32"/>
    <w:pPr>
      <w:widowControl w:val="0"/>
      <w:spacing w:after="120"/>
      <w:jc w:val="left"/>
    </w:pPr>
    <w:rPr>
      <w:rFonts w:ascii="Calibri" w:eastAsia="Calibri" w:hAnsi="Calibri" w:cs="Calibri"/>
      <w:sz w:val="20"/>
      <w:szCs w:val="20"/>
      <w:lang w:val="x-none"/>
    </w:rPr>
  </w:style>
  <w:style w:type="paragraph" w:customStyle="1" w:styleId="afff6">
    <w:name w:val="Содержимое таблицы"/>
    <w:basedOn w:val="a"/>
    <w:rsid w:val="002E6F32"/>
    <w:pPr>
      <w:suppressLineNumbers/>
      <w:suppressAutoHyphens/>
    </w:pPr>
    <w:rPr>
      <w:lang w:eastAsia="ar-SA"/>
    </w:rPr>
  </w:style>
  <w:style w:type="paragraph" w:customStyle="1" w:styleId="afff7">
    <w:name w:val="Заголовок таблицы"/>
    <w:basedOn w:val="afff6"/>
    <w:rsid w:val="002E6F32"/>
    <w:pPr>
      <w:jc w:val="center"/>
    </w:pPr>
    <w:rPr>
      <w:b/>
      <w:bCs/>
    </w:rPr>
  </w:style>
  <w:style w:type="paragraph" w:customStyle="1" w:styleId="Style4">
    <w:name w:val="Style4"/>
    <w:basedOn w:val="a"/>
    <w:rsid w:val="002E6F32"/>
    <w:pPr>
      <w:autoSpaceDE w:val="0"/>
      <w:spacing w:line="281" w:lineRule="exact"/>
      <w:jc w:val="center"/>
    </w:pPr>
    <w:rPr>
      <w:sz w:val="24"/>
      <w:szCs w:val="24"/>
      <w:lang w:eastAsia="ar-SA"/>
    </w:rPr>
  </w:style>
  <w:style w:type="paragraph" w:customStyle="1" w:styleId="Style6">
    <w:name w:val="Style6"/>
    <w:basedOn w:val="a"/>
    <w:rsid w:val="002E6F32"/>
    <w:pPr>
      <w:autoSpaceDE w:val="0"/>
      <w:spacing w:line="320" w:lineRule="exact"/>
      <w:ind w:firstLine="701"/>
      <w:jc w:val="both"/>
    </w:pPr>
    <w:rPr>
      <w:sz w:val="24"/>
      <w:szCs w:val="24"/>
      <w:lang w:eastAsia="ar-SA"/>
    </w:rPr>
  </w:style>
  <w:style w:type="paragraph" w:customStyle="1" w:styleId="Style7">
    <w:name w:val="Style7"/>
    <w:basedOn w:val="a"/>
    <w:rsid w:val="002E6F32"/>
    <w:pPr>
      <w:autoSpaceDE w:val="0"/>
      <w:spacing w:line="323" w:lineRule="exact"/>
      <w:ind w:firstLine="691"/>
      <w:jc w:val="both"/>
    </w:pPr>
    <w:rPr>
      <w:sz w:val="24"/>
      <w:szCs w:val="24"/>
      <w:lang w:eastAsia="ar-SA"/>
    </w:rPr>
  </w:style>
  <w:style w:type="paragraph" w:customStyle="1" w:styleId="Style8">
    <w:name w:val="Style8"/>
    <w:basedOn w:val="a"/>
    <w:rsid w:val="002E6F32"/>
    <w:pPr>
      <w:autoSpaceDE w:val="0"/>
    </w:pPr>
    <w:rPr>
      <w:sz w:val="24"/>
      <w:szCs w:val="24"/>
      <w:lang w:eastAsia="ar-SA"/>
    </w:rPr>
  </w:style>
  <w:style w:type="paragraph" w:customStyle="1" w:styleId="Style9">
    <w:name w:val="Style9"/>
    <w:basedOn w:val="a"/>
    <w:rsid w:val="002E6F32"/>
    <w:pPr>
      <w:autoSpaceDE w:val="0"/>
      <w:spacing w:line="325" w:lineRule="exact"/>
      <w:ind w:hanging="350"/>
      <w:jc w:val="both"/>
    </w:pPr>
    <w:rPr>
      <w:sz w:val="24"/>
      <w:szCs w:val="24"/>
      <w:lang w:eastAsia="ar-SA"/>
    </w:rPr>
  </w:style>
  <w:style w:type="paragraph" w:customStyle="1" w:styleId="Style10">
    <w:name w:val="Style10"/>
    <w:basedOn w:val="a"/>
    <w:rsid w:val="002E6F32"/>
    <w:pPr>
      <w:autoSpaceDE w:val="0"/>
    </w:pPr>
    <w:rPr>
      <w:sz w:val="24"/>
      <w:szCs w:val="24"/>
      <w:lang w:eastAsia="ar-SA"/>
    </w:rPr>
  </w:style>
  <w:style w:type="paragraph" w:customStyle="1" w:styleId="font5">
    <w:name w:val="font5"/>
    <w:basedOn w:val="a"/>
    <w:rsid w:val="002E6F32"/>
    <w:pPr>
      <w:widowControl/>
      <w:spacing w:before="280" w:after="280"/>
    </w:pPr>
    <w:rPr>
      <w:rFonts w:ascii="Arial" w:hAnsi="Arial" w:cs="Arial"/>
      <w:sz w:val="16"/>
      <w:szCs w:val="16"/>
      <w:lang w:eastAsia="ar-SA"/>
    </w:rPr>
  </w:style>
  <w:style w:type="paragraph" w:customStyle="1" w:styleId="font6">
    <w:name w:val="font6"/>
    <w:basedOn w:val="a"/>
    <w:rsid w:val="002E6F32"/>
    <w:pPr>
      <w:widowControl/>
      <w:spacing w:before="280" w:after="280"/>
    </w:pPr>
    <w:rPr>
      <w:rFonts w:ascii="Arial" w:hAnsi="Arial" w:cs="Arial"/>
      <w:sz w:val="16"/>
      <w:szCs w:val="16"/>
      <w:lang w:eastAsia="ar-SA"/>
    </w:rPr>
  </w:style>
  <w:style w:type="paragraph" w:customStyle="1" w:styleId="font7">
    <w:name w:val="font7"/>
    <w:basedOn w:val="a"/>
    <w:rsid w:val="002E6F32"/>
    <w:pPr>
      <w:widowControl/>
      <w:spacing w:before="280" w:after="280"/>
    </w:pPr>
    <w:rPr>
      <w:rFonts w:ascii="Arial" w:hAnsi="Arial" w:cs="Arial"/>
      <w:sz w:val="16"/>
      <w:szCs w:val="16"/>
      <w:lang w:eastAsia="ar-SA"/>
    </w:rPr>
  </w:style>
  <w:style w:type="paragraph" w:customStyle="1" w:styleId="xl66">
    <w:name w:val="xl66"/>
    <w:basedOn w:val="a"/>
    <w:rsid w:val="002E6F32"/>
    <w:pPr>
      <w:widowControl/>
      <w:spacing w:before="280" w:after="280"/>
      <w:textAlignment w:val="top"/>
    </w:pPr>
    <w:rPr>
      <w:sz w:val="24"/>
      <w:szCs w:val="24"/>
      <w:lang w:eastAsia="ar-SA"/>
    </w:rPr>
  </w:style>
  <w:style w:type="paragraph" w:customStyle="1" w:styleId="xl67">
    <w:name w:val="xl67"/>
    <w:basedOn w:val="a"/>
    <w:rsid w:val="002E6F32"/>
    <w:pPr>
      <w:widowControl/>
      <w:spacing w:before="280" w:after="280"/>
    </w:pPr>
    <w:rPr>
      <w:sz w:val="24"/>
      <w:szCs w:val="24"/>
      <w:lang w:eastAsia="ar-SA"/>
    </w:rPr>
  </w:style>
  <w:style w:type="paragraph" w:customStyle="1" w:styleId="xl68">
    <w:name w:val="xl68"/>
    <w:basedOn w:val="a"/>
    <w:rsid w:val="002E6F32"/>
    <w:pPr>
      <w:widowControl/>
      <w:spacing w:before="280" w:after="280"/>
    </w:pPr>
    <w:rPr>
      <w:rFonts w:ascii="Arial" w:hAnsi="Arial" w:cs="Arial"/>
      <w:sz w:val="16"/>
      <w:szCs w:val="16"/>
      <w:lang w:eastAsia="ar-SA"/>
    </w:rPr>
  </w:style>
  <w:style w:type="paragraph" w:customStyle="1" w:styleId="xl69">
    <w:name w:val="xl69"/>
    <w:basedOn w:val="a"/>
    <w:rsid w:val="002E6F32"/>
    <w:pPr>
      <w:widowControl/>
      <w:spacing w:before="280" w:after="280"/>
    </w:pPr>
    <w:rPr>
      <w:rFonts w:ascii="Arial" w:hAnsi="Arial" w:cs="Arial"/>
      <w:sz w:val="16"/>
      <w:szCs w:val="16"/>
      <w:lang w:eastAsia="ar-SA"/>
    </w:rPr>
  </w:style>
  <w:style w:type="paragraph" w:customStyle="1" w:styleId="xl70">
    <w:name w:val="xl70"/>
    <w:basedOn w:val="a"/>
    <w:rsid w:val="002E6F32"/>
    <w:pPr>
      <w:widowControl/>
      <w:spacing w:before="280" w:after="280"/>
      <w:jc w:val="center"/>
    </w:pPr>
    <w:rPr>
      <w:rFonts w:ascii="Arial" w:hAnsi="Arial" w:cs="Arial"/>
      <w:sz w:val="16"/>
      <w:szCs w:val="16"/>
      <w:lang w:eastAsia="ar-SA"/>
    </w:rPr>
  </w:style>
  <w:style w:type="paragraph" w:customStyle="1" w:styleId="xl71">
    <w:name w:val="xl71"/>
    <w:basedOn w:val="a"/>
    <w:rsid w:val="002E6F32"/>
    <w:pPr>
      <w:widowControl/>
      <w:spacing w:before="280" w:after="280"/>
    </w:pPr>
    <w:rPr>
      <w:rFonts w:ascii="Arial" w:hAnsi="Arial" w:cs="Arial"/>
      <w:sz w:val="16"/>
      <w:szCs w:val="16"/>
      <w:lang w:eastAsia="ar-SA"/>
    </w:rPr>
  </w:style>
  <w:style w:type="paragraph" w:customStyle="1" w:styleId="xl72">
    <w:name w:val="xl72"/>
    <w:basedOn w:val="a"/>
    <w:rsid w:val="002E6F32"/>
    <w:pPr>
      <w:widowControl/>
      <w:spacing w:before="280" w:after="280"/>
    </w:pPr>
    <w:rPr>
      <w:rFonts w:ascii="Arial" w:hAnsi="Arial" w:cs="Arial"/>
      <w:sz w:val="16"/>
      <w:szCs w:val="16"/>
      <w:lang w:eastAsia="ar-SA"/>
    </w:rPr>
  </w:style>
  <w:style w:type="paragraph" w:customStyle="1" w:styleId="xl73">
    <w:name w:val="xl73"/>
    <w:basedOn w:val="a"/>
    <w:rsid w:val="002E6F32"/>
    <w:pPr>
      <w:widowControl/>
      <w:pBdr>
        <w:top w:val="single" w:sz="4" w:space="0" w:color="000000"/>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74">
    <w:name w:val="xl74"/>
    <w:basedOn w:val="a"/>
    <w:rsid w:val="002E6F32"/>
    <w:pPr>
      <w:widowControl/>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5">
    <w:name w:val="xl75"/>
    <w:basedOn w:val="a"/>
    <w:rsid w:val="002E6F32"/>
    <w:pPr>
      <w:widowControl/>
      <w:pBdr>
        <w:left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6">
    <w:name w:val="xl76"/>
    <w:basedOn w:val="a"/>
    <w:rsid w:val="002E6F32"/>
    <w:pPr>
      <w:widowControl/>
      <w:pBdr>
        <w:top w:val="single" w:sz="4" w:space="0" w:color="000000"/>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7">
    <w:name w:val="xl77"/>
    <w:basedOn w:val="a"/>
    <w:rsid w:val="002E6F32"/>
    <w:pPr>
      <w:widowControl/>
      <w:pBdr>
        <w:bottom w:val="single" w:sz="4" w:space="0" w:color="000000"/>
      </w:pBdr>
      <w:spacing w:before="280" w:after="280"/>
      <w:ind w:firstLine="400"/>
    </w:pPr>
    <w:rPr>
      <w:rFonts w:ascii="Arial" w:hAnsi="Arial" w:cs="Arial"/>
      <w:sz w:val="16"/>
      <w:szCs w:val="16"/>
      <w:lang w:eastAsia="ar-SA"/>
    </w:rPr>
  </w:style>
  <w:style w:type="paragraph" w:customStyle="1" w:styleId="xl78">
    <w:name w:val="xl78"/>
    <w:basedOn w:val="a"/>
    <w:rsid w:val="002E6F32"/>
    <w:pPr>
      <w:widowControl/>
      <w:spacing w:before="280" w:after="280"/>
      <w:jc w:val="center"/>
    </w:pPr>
    <w:rPr>
      <w:rFonts w:ascii="Arial" w:hAnsi="Arial" w:cs="Arial"/>
      <w:sz w:val="16"/>
      <w:szCs w:val="16"/>
      <w:lang w:eastAsia="ar-SA"/>
    </w:rPr>
  </w:style>
  <w:style w:type="paragraph" w:customStyle="1" w:styleId="xl79">
    <w:name w:val="xl79"/>
    <w:basedOn w:val="a"/>
    <w:rsid w:val="002E6F32"/>
    <w:pPr>
      <w:widowControl/>
      <w:pBdr>
        <w:top w:val="single" w:sz="8"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80">
    <w:name w:val="xl80"/>
    <w:basedOn w:val="a"/>
    <w:rsid w:val="002E6F32"/>
    <w:pPr>
      <w:widowControl/>
      <w:pBdr>
        <w:left w:val="single" w:sz="4" w:space="0" w:color="000000"/>
      </w:pBdr>
      <w:spacing w:before="280" w:after="280"/>
      <w:jc w:val="center"/>
    </w:pPr>
    <w:rPr>
      <w:rFonts w:ascii="Arial" w:hAnsi="Arial" w:cs="Arial"/>
      <w:sz w:val="16"/>
      <w:szCs w:val="16"/>
      <w:lang w:eastAsia="ar-SA"/>
    </w:rPr>
  </w:style>
  <w:style w:type="paragraph" w:customStyle="1" w:styleId="xl81">
    <w:name w:val="xl81"/>
    <w:basedOn w:val="a"/>
    <w:rsid w:val="002E6F32"/>
    <w:pPr>
      <w:widowControl/>
      <w:pBdr>
        <w:top w:val="single" w:sz="4" w:space="0" w:color="000000"/>
      </w:pBdr>
      <w:spacing w:before="280" w:after="280"/>
    </w:pPr>
    <w:rPr>
      <w:rFonts w:ascii="Arial" w:hAnsi="Arial" w:cs="Arial"/>
      <w:sz w:val="16"/>
      <w:szCs w:val="16"/>
      <w:lang w:eastAsia="ar-SA"/>
    </w:rPr>
  </w:style>
  <w:style w:type="paragraph" w:customStyle="1" w:styleId="xl82">
    <w:name w:val="xl82"/>
    <w:basedOn w:val="a"/>
    <w:rsid w:val="002E6F32"/>
    <w:pPr>
      <w:widowControl/>
      <w:pBdr>
        <w:top w:val="single" w:sz="4" w:space="0" w:color="000000"/>
        <w:left w:val="single" w:sz="4" w:space="0" w:color="000000"/>
        <w:right w:val="single" w:sz="4" w:space="0" w:color="000000"/>
      </w:pBdr>
      <w:spacing w:before="280" w:after="280"/>
    </w:pPr>
    <w:rPr>
      <w:rFonts w:ascii="Arial" w:hAnsi="Arial" w:cs="Arial"/>
      <w:sz w:val="16"/>
      <w:szCs w:val="16"/>
      <w:lang w:eastAsia="ar-SA"/>
    </w:rPr>
  </w:style>
  <w:style w:type="paragraph" w:customStyle="1" w:styleId="xl83">
    <w:name w:val="xl83"/>
    <w:basedOn w:val="a"/>
    <w:rsid w:val="002E6F32"/>
    <w:pPr>
      <w:widowControl/>
      <w:pBdr>
        <w:top w:val="single" w:sz="8" w:space="0" w:color="000000"/>
        <w:left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84">
    <w:name w:val="xl84"/>
    <w:basedOn w:val="a"/>
    <w:rsid w:val="002E6F32"/>
    <w:pPr>
      <w:widowControl/>
      <w:spacing w:before="280" w:after="280"/>
    </w:pPr>
    <w:rPr>
      <w:rFonts w:ascii="Arial" w:hAnsi="Arial" w:cs="Arial"/>
      <w:b/>
      <w:bCs/>
      <w:sz w:val="24"/>
      <w:szCs w:val="24"/>
      <w:lang w:eastAsia="ar-SA"/>
    </w:rPr>
  </w:style>
  <w:style w:type="paragraph" w:customStyle="1" w:styleId="xl85">
    <w:name w:val="xl85"/>
    <w:basedOn w:val="a"/>
    <w:rsid w:val="002E6F32"/>
    <w:pPr>
      <w:widowControl/>
      <w:pBdr>
        <w:bottom w:val="single" w:sz="4" w:space="0" w:color="000000"/>
      </w:pBdr>
      <w:spacing w:before="280" w:after="280"/>
    </w:pPr>
    <w:rPr>
      <w:rFonts w:ascii="Arial" w:hAnsi="Arial" w:cs="Arial"/>
      <w:sz w:val="16"/>
      <w:szCs w:val="16"/>
      <w:lang w:eastAsia="ar-SA"/>
    </w:rPr>
  </w:style>
  <w:style w:type="paragraph" w:customStyle="1" w:styleId="xl86">
    <w:name w:val="xl86"/>
    <w:basedOn w:val="a"/>
    <w:rsid w:val="002E6F32"/>
    <w:pPr>
      <w:widowControl/>
      <w:spacing w:before="280" w:after="280"/>
    </w:pPr>
    <w:rPr>
      <w:rFonts w:ascii="Arial" w:hAnsi="Arial" w:cs="Arial"/>
      <w:sz w:val="24"/>
      <w:szCs w:val="24"/>
      <w:lang w:eastAsia="ar-SA"/>
    </w:rPr>
  </w:style>
  <w:style w:type="paragraph" w:customStyle="1" w:styleId="xl87">
    <w:name w:val="xl87"/>
    <w:basedOn w:val="a"/>
    <w:rsid w:val="002E6F32"/>
    <w:pPr>
      <w:widowControl/>
      <w:spacing w:before="280" w:after="280"/>
    </w:pPr>
    <w:rPr>
      <w:rFonts w:ascii="Arial" w:hAnsi="Arial" w:cs="Arial"/>
      <w:sz w:val="24"/>
      <w:szCs w:val="24"/>
      <w:lang w:eastAsia="ar-SA"/>
    </w:rPr>
  </w:style>
  <w:style w:type="paragraph" w:customStyle="1" w:styleId="xl88">
    <w:name w:val="xl88"/>
    <w:basedOn w:val="a"/>
    <w:rsid w:val="002E6F32"/>
    <w:pPr>
      <w:widowControl/>
      <w:spacing w:before="280" w:after="280"/>
    </w:pPr>
    <w:rPr>
      <w:rFonts w:ascii="Arial" w:hAnsi="Arial" w:cs="Arial"/>
      <w:b/>
      <w:bCs/>
      <w:sz w:val="24"/>
      <w:szCs w:val="24"/>
      <w:lang w:eastAsia="ar-SA"/>
    </w:rPr>
  </w:style>
  <w:style w:type="paragraph" w:customStyle="1" w:styleId="xl89">
    <w:name w:val="xl89"/>
    <w:basedOn w:val="a"/>
    <w:rsid w:val="002E6F32"/>
    <w:pPr>
      <w:widowControl/>
      <w:pBdr>
        <w:left w:val="single" w:sz="4" w:space="0" w:color="000000"/>
        <w:right w:val="single" w:sz="4" w:space="0" w:color="000000"/>
      </w:pBdr>
      <w:spacing w:before="280" w:after="280"/>
    </w:pPr>
    <w:rPr>
      <w:rFonts w:ascii="Arial" w:hAnsi="Arial" w:cs="Arial"/>
      <w:sz w:val="16"/>
      <w:szCs w:val="16"/>
      <w:lang w:eastAsia="ar-SA"/>
    </w:rPr>
  </w:style>
  <w:style w:type="paragraph" w:customStyle="1" w:styleId="xl90">
    <w:name w:val="xl90"/>
    <w:basedOn w:val="a"/>
    <w:rsid w:val="002E6F32"/>
    <w:pPr>
      <w:widowControl/>
      <w:pBdr>
        <w:top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1">
    <w:name w:val="xl91"/>
    <w:basedOn w:val="a"/>
    <w:rsid w:val="002E6F32"/>
    <w:pPr>
      <w:widowControl/>
      <w:pBdr>
        <w:right w:val="single" w:sz="4" w:space="0" w:color="000000"/>
      </w:pBdr>
      <w:spacing w:before="280" w:after="280"/>
      <w:jc w:val="center"/>
    </w:pPr>
    <w:rPr>
      <w:rFonts w:ascii="Arial" w:hAnsi="Arial" w:cs="Arial"/>
      <w:sz w:val="16"/>
      <w:szCs w:val="16"/>
      <w:lang w:eastAsia="ar-SA"/>
    </w:rPr>
  </w:style>
  <w:style w:type="paragraph" w:customStyle="1" w:styleId="xl92">
    <w:name w:val="xl92"/>
    <w:basedOn w:val="a"/>
    <w:rsid w:val="002E6F32"/>
    <w:pPr>
      <w:widowControl/>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3">
    <w:name w:val="xl93"/>
    <w:basedOn w:val="a"/>
    <w:rsid w:val="002E6F32"/>
    <w:pPr>
      <w:widowControl/>
      <w:pBdr>
        <w:left w:val="single" w:sz="4" w:space="0" w:color="000000"/>
      </w:pBdr>
      <w:spacing w:before="280" w:after="280"/>
    </w:pPr>
    <w:rPr>
      <w:rFonts w:ascii="Arial" w:hAnsi="Arial" w:cs="Arial"/>
      <w:sz w:val="16"/>
      <w:szCs w:val="16"/>
      <w:lang w:eastAsia="ar-SA"/>
    </w:rPr>
  </w:style>
  <w:style w:type="paragraph" w:customStyle="1" w:styleId="xl94">
    <w:name w:val="xl94"/>
    <w:basedOn w:val="a"/>
    <w:rsid w:val="002E6F32"/>
    <w:pPr>
      <w:widowControl/>
      <w:pBdr>
        <w:right w:val="single" w:sz="4" w:space="0" w:color="000000"/>
      </w:pBdr>
      <w:spacing w:before="280" w:after="280"/>
    </w:pPr>
    <w:rPr>
      <w:rFonts w:ascii="Arial" w:hAnsi="Arial" w:cs="Arial"/>
      <w:sz w:val="16"/>
      <w:szCs w:val="16"/>
      <w:lang w:eastAsia="ar-SA"/>
    </w:rPr>
  </w:style>
  <w:style w:type="paragraph" w:customStyle="1" w:styleId="xl95">
    <w:name w:val="xl95"/>
    <w:basedOn w:val="a"/>
    <w:rsid w:val="002E6F32"/>
    <w:pPr>
      <w:widowControl/>
      <w:pBdr>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6">
    <w:name w:val="xl96"/>
    <w:basedOn w:val="a"/>
    <w:rsid w:val="002E6F32"/>
    <w:pPr>
      <w:widowControl/>
      <w:spacing w:before="280" w:after="280"/>
      <w:jc w:val="center"/>
    </w:pPr>
    <w:rPr>
      <w:rFonts w:ascii="Arial" w:hAnsi="Arial" w:cs="Arial"/>
      <w:sz w:val="24"/>
      <w:szCs w:val="24"/>
      <w:lang w:eastAsia="ar-SA"/>
    </w:rPr>
  </w:style>
  <w:style w:type="paragraph" w:customStyle="1" w:styleId="xl97">
    <w:name w:val="xl97"/>
    <w:basedOn w:val="a"/>
    <w:rsid w:val="002E6F32"/>
    <w:pPr>
      <w:widowControl/>
      <w:pBdr>
        <w:bottom w:val="single" w:sz="4" w:space="0" w:color="000000"/>
      </w:pBdr>
      <w:spacing w:before="280" w:after="280"/>
    </w:pPr>
    <w:rPr>
      <w:rFonts w:ascii="Arial" w:hAnsi="Arial" w:cs="Arial"/>
      <w:sz w:val="16"/>
      <w:szCs w:val="16"/>
      <w:lang w:eastAsia="ar-SA"/>
    </w:rPr>
  </w:style>
  <w:style w:type="paragraph" w:customStyle="1" w:styleId="xl98">
    <w:name w:val="xl98"/>
    <w:basedOn w:val="a"/>
    <w:rsid w:val="002E6F32"/>
    <w:pPr>
      <w:widowControl/>
      <w:pBdr>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9">
    <w:name w:val="xl99"/>
    <w:basedOn w:val="a"/>
    <w:rsid w:val="002E6F32"/>
    <w:pPr>
      <w:widowControl/>
      <w:pBdr>
        <w:bottom w:val="single" w:sz="4" w:space="0" w:color="000000"/>
      </w:pBdr>
      <w:spacing w:before="280" w:after="280"/>
    </w:pPr>
    <w:rPr>
      <w:rFonts w:ascii="Arial" w:hAnsi="Arial" w:cs="Arial"/>
      <w:sz w:val="16"/>
      <w:szCs w:val="16"/>
      <w:lang w:eastAsia="ar-SA"/>
    </w:rPr>
  </w:style>
  <w:style w:type="paragraph" w:customStyle="1" w:styleId="xl100">
    <w:name w:val="xl100"/>
    <w:basedOn w:val="a"/>
    <w:rsid w:val="002E6F32"/>
    <w:pPr>
      <w:widowControl/>
      <w:pBdr>
        <w:bottom w:val="single" w:sz="4" w:space="0" w:color="000000"/>
      </w:pBdr>
      <w:spacing w:before="280" w:after="280"/>
    </w:pPr>
    <w:rPr>
      <w:rFonts w:ascii="Arial" w:hAnsi="Arial" w:cs="Arial"/>
      <w:sz w:val="24"/>
      <w:szCs w:val="24"/>
      <w:lang w:eastAsia="ar-SA"/>
    </w:rPr>
  </w:style>
  <w:style w:type="paragraph" w:customStyle="1" w:styleId="xl101">
    <w:name w:val="xl101"/>
    <w:basedOn w:val="a"/>
    <w:rsid w:val="002E6F32"/>
    <w:pPr>
      <w:widowControl/>
      <w:pBdr>
        <w:top w:val="single" w:sz="4"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2">
    <w:name w:val="xl102"/>
    <w:basedOn w:val="a"/>
    <w:rsid w:val="002E6F32"/>
    <w:pPr>
      <w:widowControl/>
      <w:pBdr>
        <w:top w:val="single" w:sz="4"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3">
    <w:name w:val="xl103"/>
    <w:basedOn w:val="a"/>
    <w:rsid w:val="002E6F32"/>
    <w:pPr>
      <w:widowControl/>
      <w:pBdr>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04">
    <w:name w:val="xl104"/>
    <w:basedOn w:val="a"/>
    <w:rsid w:val="002E6F32"/>
    <w:pPr>
      <w:widowControl/>
      <w:pBdr>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5">
    <w:name w:val="xl105"/>
    <w:basedOn w:val="a"/>
    <w:rsid w:val="002E6F32"/>
    <w:pPr>
      <w:widowControl/>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6">
    <w:name w:val="xl106"/>
    <w:basedOn w:val="a"/>
    <w:rsid w:val="002E6F32"/>
    <w:pPr>
      <w:widowControl/>
      <w:pBdr>
        <w:top w:val="single" w:sz="8" w:space="0" w:color="000000"/>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7">
    <w:name w:val="xl107"/>
    <w:basedOn w:val="a"/>
    <w:rsid w:val="002E6F32"/>
    <w:pPr>
      <w:widowControl/>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8">
    <w:name w:val="xl108"/>
    <w:basedOn w:val="a"/>
    <w:rsid w:val="002E6F32"/>
    <w:pPr>
      <w:widowControl/>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9">
    <w:name w:val="xl109"/>
    <w:basedOn w:val="a"/>
    <w:rsid w:val="002E6F32"/>
    <w:pPr>
      <w:widowControl/>
      <w:pBdr>
        <w:top w:val="single" w:sz="4" w:space="0" w:color="000000"/>
        <w:bottom w:val="single" w:sz="4" w:space="0" w:color="000000"/>
      </w:pBdr>
      <w:spacing w:before="280" w:after="280"/>
    </w:pPr>
    <w:rPr>
      <w:rFonts w:ascii="Arial" w:hAnsi="Arial" w:cs="Arial"/>
      <w:sz w:val="16"/>
      <w:szCs w:val="16"/>
      <w:lang w:eastAsia="ar-SA"/>
    </w:rPr>
  </w:style>
  <w:style w:type="paragraph" w:customStyle="1" w:styleId="xl110">
    <w:name w:val="xl110"/>
    <w:basedOn w:val="a"/>
    <w:rsid w:val="002E6F32"/>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1">
    <w:name w:val="xl111"/>
    <w:basedOn w:val="a"/>
    <w:rsid w:val="002E6F32"/>
    <w:pPr>
      <w:widowControl/>
      <w:pBdr>
        <w:top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12">
    <w:name w:val="xl112"/>
    <w:basedOn w:val="a"/>
    <w:rsid w:val="002E6F32"/>
    <w:pPr>
      <w:widowControl/>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3">
    <w:name w:val="xl113"/>
    <w:basedOn w:val="a"/>
    <w:rsid w:val="002E6F32"/>
    <w:pPr>
      <w:widowControl/>
      <w:pBdr>
        <w:top w:val="single" w:sz="4" w:space="0" w:color="000000"/>
      </w:pBdr>
      <w:spacing w:before="280" w:after="280"/>
    </w:pPr>
    <w:rPr>
      <w:rFonts w:ascii="Arial" w:hAnsi="Arial" w:cs="Arial"/>
      <w:sz w:val="16"/>
      <w:szCs w:val="16"/>
      <w:lang w:eastAsia="ar-SA"/>
    </w:rPr>
  </w:style>
  <w:style w:type="paragraph" w:customStyle="1" w:styleId="xl114">
    <w:name w:val="xl114"/>
    <w:basedOn w:val="a"/>
    <w:rsid w:val="002E6F32"/>
    <w:pPr>
      <w:widowControl/>
      <w:pBdr>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15">
    <w:name w:val="xl115"/>
    <w:basedOn w:val="a"/>
    <w:rsid w:val="002E6F32"/>
    <w:pPr>
      <w:widowControl/>
      <w:pBdr>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6">
    <w:name w:val="xl116"/>
    <w:basedOn w:val="a"/>
    <w:rsid w:val="002E6F32"/>
    <w:pPr>
      <w:widowControl/>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7">
    <w:name w:val="xl117"/>
    <w:basedOn w:val="a"/>
    <w:rsid w:val="002E6F32"/>
    <w:pPr>
      <w:widowControl/>
      <w:spacing w:before="280" w:after="280"/>
      <w:jc w:val="center"/>
    </w:pPr>
    <w:rPr>
      <w:rFonts w:ascii="Arial" w:hAnsi="Arial" w:cs="Arial"/>
      <w:sz w:val="16"/>
      <w:szCs w:val="16"/>
      <w:lang w:eastAsia="ar-SA"/>
    </w:rPr>
  </w:style>
  <w:style w:type="paragraph" w:customStyle="1" w:styleId="xl118">
    <w:name w:val="xl118"/>
    <w:basedOn w:val="a"/>
    <w:rsid w:val="002E6F32"/>
    <w:pPr>
      <w:widowControl/>
      <w:spacing w:before="280" w:after="280"/>
    </w:pPr>
    <w:rPr>
      <w:rFonts w:ascii="Arial" w:hAnsi="Arial" w:cs="Arial"/>
      <w:sz w:val="28"/>
      <w:szCs w:val="28"/>
      <w:lang w:eastAsia="ar-SA"/>
    </w:rPr>
  </w:style>
  <w:style w:type="paragraph" w:customStyle="1" w:styleId="xl119">
    <w:name w:val="xl119"/>
    <w:basedOn w:val="a"/>
    <w:rsid w:val="002E6F32"/>
    <w:pPr>
      <w:widowControl/>
      <w:spacing w:before="280" w:after="280"/>
    </w:pPr>
    <w:rPr>
      <w:rFonts w:ascii="Arial" w:hAnsi="Arial" w:cs="Arial"/>
      <w:sz w:val="24"/>
      <w:szCs w:val="24"/>
      <w:lang w:eastAsia="ar-SA"/>
    </w:rPr>
  </w:style>
  <w:style w:type="paragraph" w:customStyle="1" w:styleId="xl120">
    <w:name w:val="xl120"/>
    <w:basedOn w:val="a"/>
    <w:rsid w:val="002E6F32"/>
    <w:pPr>
      <w:widowControl/>
      <w:spacing w:before="280" w:after="280"/>
    </w:pPr>
    <w:rPr>
      <w:rFonts w:ascii="Arial" w:hAnsi="Arial" w:cs="Arial"/>
      <w:sz w:val="24"/>
      <w:szCs w:val="24"/>
      <w:lang w:eastAsia="ar-SA"/>
    </w:rPr>
  </w:style>
  <w:style w:type="paragraph" w:customStyle="1" w:styleId="xl121">
    <w:name w:val="xl121"/>
    <w:basedOn w:val="a"/>
    <w:rsid w:val="002E6F32"/>
    <w:pPr>
      <w:widowControl/>
      <w:spacing w:before="280" w:after="280"/>
    </w:pPr>
    <w:rPr>
      <w:rFonts w:ascii="Arial" w:hAnsi="Arial" w:cs="Arial"/>
      <w:sz w:val="24"/>
      <w:szCs w:val="24"/>
      <w:lang w:eastAsia="ar-SA"/>
    </w:rPr>
  </w:style>
  <w:style w:type="paragraph" w:customStyle="1" w:styleId="xl122">
    <w:name w:val="xl122"/>
    <w:basedOn w:val="a"/>
    <w:rsid w:val="002E6F32"/>
    <w:pPr>
      <w:widowControl/>
      <w:pBdr>
        <w:top w:val="single" w:sz="4"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23">
    <w:name w:val="xl123"/>
    <w:basedOn w:val="a"/>
    <w:rsid w:val="002E6F32"/>
    <w:pPr>
      <w:widowControl/>
      <w:pBdr>
        <w:bottom w:val="single" w:sz="4" w:space="0" w:color="000000"/>
      </w:pBdr>
      <w:spacing w:before="280" w:after="280"/>
    </w:pPr>
    <w:rPr>
      <w:rFonts w:ascii="Arial" w:hAnsi="Arial" w:cs="Arial"/>
      <w:sz w:val="16"/>
      <w:szCs w:val="16"/>
      <w:lang w:eastAsia="ar-SA"/>
    </w:rPr>
  </w:style>
  <w:style w:type="paragraph" w:customStyle="1" w:styleId="xl124">
    <w:name w:val="xl124"/>
    <w:basedOn w:val="a"/>
    <w:rsid w:val="002E6F32"/>
    <w:pPr>
      <w:widowControl/>
      <w:pBdr>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25">
    <w:name w:val="xl125"/>
    <w:basedOn w:val="a"/>
    <w:rsid w:val="002E6F32"/>
    <w:pPr>
      <w:widowControl/>
      <w:pBdr>
        <w:right w:val="single" w:sz="4" w:space="0" w:color="000000"/>
      </w:pBdr>
      <w:spacing w:before="280" w:after="280"/>
      <w:jc w:val="center"/>
    </w:pPr>
    <w:rPr>
      <w:rFonts w:ascii="Arial" w:hAnsi="Arial" w:cs="Arial"/>
      <w:sz w:val="16"/>
      <w:szCs w:val="16"/>
      <w:lang w:eastAsia="ar-SA"/>
    </w:rPr>
  </w:style>
  <w:style w:type="paragraph" w:customStyle="1" w:styleId="xl126">
    <w:name w:val="xl126"/>
    <w:basedOn w:val="a"/>
    <w:rsid w:val="002E6F32"/>
    <w:pPr>
      <w:widowControl/>
      <w:pBdr>
        <w:top w:val="single" w:sz="4" w:space="0" w:color="000000"/>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27">
    <w:name w:val="xl127"/>
    <w:basedOn w:val="a"/>
    <w:rsid w:val="002E6F32"/>
    <w:pPr>
      <w:widowControl/>
      <w:pBdr>
        <w:top w:val="single" w:sz="4" w:space="0" w:color="000000"/>
        <w:bottom w:val="single" w:sz="4" w:space="0" w:color="000000"/>
        <w:right w:val="single" w:sz="8" w:space="0" w:color="000000"/>
      </w:pBdr>
      <w:shd w:val="clear" w:color="auto" w:fill="FFFFFF"/>
      <w:spacing w:before="280" w:after="280"/>
      <w:textAlignment w:val="center"/>
    </w:pPr>
    <w:rPr>
      <w:rFonts w:ascii="Arial" w:hAnsi="Arial" w:cs="Arial"/>
      <w:sz w:val="16"/>
      <w:szCs w:val="16"/>
      <w:lang w:eastAsia="ar-SA"/>
    </w:rPr>
  </w:style>
  <w:style w:type="paragraph" w:customStyle="1" w:styleId="xl128">
    <w:name w:val="xl128"/>
    <w:basedOn w:val="a"/>
    <w:rsid w:val="002E6F32"/>
    <w:pPr>
      <w:widowControl/>
      <w:pBdr>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29">
    <w:name w:val="xl129"/>
    <w:basedOn w:val="a"/>
    <w:rsid w:val="002E6F32"/>
    <w:pPr>
      <w:widowControl/>
      <w:pBdr>
        <w:bottom w:val="single" w:sz="4" w:space="0" w:color="000000"/>
      </w:pBdr>
      <w:shd w:val="clear" w:color="auto" w:fill="FFFFFF"/>
      <w:spacing w:before="280" w:after="280"/>
      <w:ind w:firstLine="300"/>
    </w:pPr>
    <w:rPr>
      <w:rFonts w:ascii="Arial" w:hAnsi="Arial" w:cs="Arial"/>
      <w:sz w:val="16"/>
      <w:szCs w:val="16"/>
      <w:lang w:eastAsia="ar-SA"/>
    </w:rPr>
  </w:style>
  <w:style w:type="paragraph" w:customStyle="1" w:styleId="xl130">
    <w:name w:val="xl130"/>
    <w:basedOn w:val="a"/>
    <w:rsid w:val="002E6F32"/>
    <w:pPr>
      <w:widowControl/>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1">
    <w:name w:val="xl131"/>
    <w:basedOn w:val="a"/>
    <w:rsid w:val="002E6F32"/>
    <w:pPr>
      <w:widowControl/>
      <w:pBdr>
        <w:bottom w:val="single" w:sz="4" w:space="0" w:color="000000"/>
      </w:pBdr>
      <w:shd w:val="clear" w:color="auto" w:fill="FFFFFF"/>
      <w:spacing w:before="280" w:after="280"/>
      <w:ind w:firstLine="300"/>
    </w:pPr>
    <w:rPr>
      <w:rFonts w:ascii="Arial" w:hAnsi="Arial" w:cs="Arial"/>
      <w:color w:val="FF0000"/>
      <w:sz w:val="16"/>
      <w:szCs w:val="16"/>
      <w:u w:val="single"/>
      <w:lang w:eastAsia="ar-SA"/>
    </w:rPr>
  </w:style>
  <w:style w:type="paragraph" w:customStyle="1" w:styleId="xl132">
    <w:name w:val="xl132"/>
    <w:basedOn w:val="a"/>
    <w:rsid w:val="002E6F32"/>
    <w:pPr>
      <w:widowControl/>
      <w:pBdr>
        <w:bottom w:val="single" w:sz="4" w:space="0" w:color="000000"/>
      </w:pBdr>
      <w:spacing w:before="280" w:after="280"/>
      <w:jc w:val="center"/>
    </w:pPr>
    <w:rPr>
      <w:rFonts w:ascii="Arial" w:hAnsi="Arial" w:cs="Arial"/>
      <w:sz w:val="16"/>
      <w:szCs w:val="16"/>
      <w:lang w:eastAsia="ar-SA"/>
    </w:rPr>
  </w:style>
  <w:style w:type="paragraph" w:customStyle="1" w:styleId="xl133">
    <w:name w:val="xl133"/>
    <w:basedOn w:val="a"/>
    <w:rsid w:val="002E6F32"/>
    <w:pPr>
      <w:widowControl/>
      <w:pBdr>
        <w:bottom w:val="single" w:sz="4" w:space="0" w:color="000000"/>
      </w:pBdr>
      <w:spacing w:before="280" w:after="280"/>
      <w:jc w:val="center"/>
    </w:pPr>
    <w:rPr>
      <w:rFonts w:ascii="Arial" w:hAnsi="Arial" w:cs="Arial"/>
      <w:sz w:val="16"/>
      <w:szCs w:val="16"/>
      <w:lang w:eastAsia="ar-SA"/>
    </w:rPr>
  </w:style>
  <w:style w:type="paragraph" w:customStyle="1" w:styleId="xl134">
    <w:name w:val="xl134"/>
    <w:basedOn w:val="a"/>
    <w:rsid w:val="002E6F32"/>
    <w:pPr>
      <w:widowControl/>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5">
    <w:name w:val="xl135"/>
    <w:basedOn w:val="a"/>
    <w:rsid w:val="002E6F32"/>
    <w:pPr>
      <w:widowControl/>
      <w:pBdr>
        <w:bottom w:val="single" w:sz="4" w:space="0" w:color="000000"/>
      </w:pBdr>
      <w:shd w:val="clear" w:color="auto" w:fill="FFFFFF"/>
      <w:spacing w:before="280" w:after="280"/>
    </w:pPr>
    <w:rPr>
      <w:rFonts w:ascii="Arial" w:hAnsi="Arial" w:cs="Arial"/>
      <w:sz w:val="16"/>
      <w:szCs w:val="16"/>
      <w:lang w:eastAsia="ar-SA"/>
    </w:rPr>
  </w:style>
  <w:style w:type="paragraph" w:customStyle="1" w:styleId="xl136">
    <w:name w:val="xl136"/>
    <w:basedOn w:val="a"/>
    <w:rsid w:val="002E6F32"/>
    <w:pPr>
      <w:widowControl/>
      <w:pBdr>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7">
    <w:name w:val="xl137"/>
    <w:basedOn w:val="a"/>
    <w:rsid w:val="002E6F32"/>
    <w:pPr>
      <w:widowControl/>
      <w:pBdr>
        <w:top w:val="single" w:sz="4" w:space="0" w:color="000000"/>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8">
    <w:name w:val="xl138"/>
    <w:basedOn w:val="a"/>
    <w:rsid w:val="002E6F32"/>
    <w:pPr>
      <w:widowControl/>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39">
    <w:name w:val="xl139"/>
    <w:basedOn w:val="a"/>
    <w:rsid w:val="002E6F32"/>
    <w:pPr>
      <w:widowControl/>
      <w:pBdr>
        <w:top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0">
    <w:name w:val="xl140"/>
    <w:basedOn w:val="a"/>
    <w:rsid w:val="002E6F32"/>
    <w:pPr>
      <w:widowControl/>
      <w:pBdr>
        <w:top w:val="single" w:sz="8"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1">
    <w:name w:val="xl141"/>
    <w:basedOn w:val="a"/>
    <w:rsid w:val="002E6F32"/>
    <w:pPr>
      <w:widowControl/>
      <w:pBdr>
        <w:bottom w:val="single" w:sz="4" w:space="0" w:color="000000"/>
      </w:pBdr>
      <w:spacing w:before="280" w:after="280"/>
      <w:ind w:firstLine="400"/>
    </w:pPr>
    <w:rPr>
      <w:rFonts w:ascii="Arial" w:hAnsi="Arial" w:cs="Arial"/>
      <w:sz w:val="16"/>
      <w:szCs w:val="16"/>
      <w:lang w:eastAsia="ar-SA"/>
    </w:rPr>
  </w:style>
  <w:style w:type="paragraph" w:customStyle="1" w:styleId="xl142">
    <w:name w:val="xl142"/>
    <w:basedOn w:val="a"/>
    <w:rsid w:val="002E6F32"/>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3">
    <w:name w:val="xl143"/>
    <w:basedOn w:val="a"/>
    <w:rsid w:val="002E6F32"/>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4">
    <w:name w:val="xl144"/>
    <w:basedOn w:val="a"/>
    <w:rsid w:val="002E6F32"/>
    <w:pPr>
      <w:widowControl/>
      <w:pBdr>
        <w:top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5">
    <w:name w:val="xl145"/>
    <w:basedOn w:val="a"/>
    <w:rsid w:val="002E6F32"/>
    <w:pPr>
      <w:widowControl/>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6">
    <w:name w:val="xl146"/>
    <w:basedOn w:val="a"/>
    <w:rsid w:val="002E6F32"/>
    <w:pPr>
      <w:widowControl/>
      <w:pBdr>
        <w:right w:val="single" w:sz="8" w:space="0" w:color="000000"/>
      </w:pBdr>
      <w:spacing w:before="280" w:after="280"/>
    </w:pPr>
    <w:rPr>
      <w:rFonts w:ascii="Arial" w:hAnsi="Arial" w:cs="Arial"/>
      <w:b/>
      <w:bCs/>
      <w:sz w:val="16"/>
      <w:szCs w:val="16"/>
      <w:lang w:eastAsia="ar-SA"/>
    </w:rPr>
  </w:style>
  <w:style w:type="paragraph" w:customStyle="1" w:styleId="xl147">
    <w:name w:val="xl147"/>
    <w:basedOn w:val="a"/>
    <w:rsid w:val="002E6F32"/>
    <w:pPr>
      <w:widowControl/>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8">
    <w:name w:val="xl148"/>
    <w:basedOn w:val="a"/>
    <w:rsid w:val="002E6F32"/>
    <w:pPr>
      <w:widowControl/>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9">
    <w:name w:val="xl149"/>
    <w:basedOn w:val="a"/>
    <w:rsid w:val="002E6F32"/>
    <w:pPr>
      <w:widowControl/>
      <w:pBdr>
        <w:top w:val="single" w:sz="8" w:space="0" w:color="000000"/>
        <w:bottom w:val="single" w:sz="4" w:space="0" w:color="000000"/>
        <w:right w:val="single" w:sz="8" w:space="0" w:color="000000"/>
      </w:pBdr>
      <w:spacing w:before="280" w:after="280"/>
    </w:pPr>
    <w:rPr>
      <w:rFonts w:ascii="Arial" w:hAnsi="Arial" w:cs="Arial"/>
      <w:sz w:val="24"/>
      <w:szCs w:val="24"/>
      <w:lang w:eastAsia="ar-SA"/>
    </w:rPr>
  </w:style>
  <w:style w:type="paragraph" w:customStyle="1" w:styleId="xl150">
    <w:name w:val="xl150"/>
    <w:basedOn w:val="a"/>
    <w:rsid w:val="002E6F32"/>
    <w:pPr>
      <w:widowControl/>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51">
    <w:name w:val="xl151"/>
    <w:basedOn w:val="a"/>
    <w:rsid w:val="002E6F32"/>
    <w:pPr>
      <w:widowControl/>
      <w:pBdr>
        <w:top w:val="single" w:sz="8" w:space="0" w:color="000000"/>
        <w:right w:val="single" w:sz="4" w:space="0" w:color="000000"/>
      </w:pBdr>
      <w:spacing w:before="280" w:after="280"/>
      <w:jc w:val="center"/>
    </w:pPr>
    <w:rPr>
      <w:rFonts w:ascii="Arial" w:hAnsi="Arial" w:cs="Arial"/>
      <w:sz w:val="18"/>
      <w:szCs w:val="18"/>
      <w:lang w:eastAsia="ar-SA"/>
    </w:rPr>
  </w:style>
  <w:style w:type="paragraph" w:customStyle="1" w:styleId="xl152">
    <w:name w:val="xl152"/>
    <w:basedOn w:val="a"/>
    <w:rsid w:val="002E6F32"/>
    <w:pPr>
      <w:widowControl/>
      <w:pBdr>
        <w:bottom w:val="single" w:sz="4" w:space="0" w:color="000000"/>
      </w:pBdr>
      <w:spacing w:before="280" w:after="280"/>
      <w:jc w:val="center"/>
    </w:pPr>
    <w:rPr>
      <w:rFonts w:ascii="Arial" w:hAnsi="Arial" w:cs="Arial"/>
      <w:sz w:val="18"/>
      <w:szCs w:val="18"/>
      <w:lang w:eastAsia="ar-SA"/>
    </w:rPr>
  </w:style>
  <w:style w:type="paragraph" w:customStyle="1" w:styleId="xl153">
    <w:name w:val="xl153"/>
    <w:basedOn w:val="a"/>
    <w:rsid w:val="002E6F32"/>
    <w:pPr>
      <w:widowControl/>
      <w:pBdr>
        <w:top w:val="single" w:sz="8"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4">
    <w:name w:val="xl154"/>
    <w:basedOn w:val="a"/>
    <w:rsid w:val="002E6F32"/>
    <w:pPr>
      <w:widowControl/>
      <w:pBdr>
        <w:left w:val="single" w:sz="4" w:space="0" w:color="000000"/>
        <w:bottom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5">
    <w:name w:val="xl155"/>
    <w:basedOn w:val="a"/>
    <w:rsid w:val="002E6F32"/>
    <w:pPr>
      <w:widowControl/>
      <w:pBdr>
        <w:left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6">
    <w:name w:val="xl156"/>
    <w:basedOn w:val="a"/>
    <w:rsid w:val="002E6F32"/>
    <w:pPr>
      <w:widowControl/>
      <w:pBdr>
        <w:top w:val="single" w:sz="4"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7">
    <w:name w:val="xl157"/>
    <w:basedOn w:val="a"/>
    <w:rsid w:val="002E6F32"/>
    <w:pPr>
      <w:widowControl/>
      <w:pBdr>
        <w:top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8">
    <w:name w:val="xl158"/>
    <w:basedOn w:val="a"/>
    <w:rsid w:val="002E6F32"/>
    <w:pPr>
      <w:widowControl/>
      <w:spacing w:before="280" w:after="280"/>
    </w:pPr>
    <w:rPr>
      <w:rFonts w:ascii="Arial" w:hAnsi="Arial" w:cs="Arial"/>
      <w:b/>
      <w:bCs/>
      <w:sz w:val="24"/>
      <w:szCs w:val="24"/>
      <w:lang w:eastAsia="ar-SA"/>
    </w:rPr>
  </w:style>
  <w:style w:type="paragraph" w:customStyle="1" w:styleId="xl159">
    <w:name w:val="xl159"/>
    <w:basedOn w:val="a"/>
    <w:rsid w:val="002E6F32"/>
    <w:pPr>
      <w:widowControl/>
      <w:pBdr>
        <w:top w:val="single" w:sz="4" w:space="0" w:color="000000"/>
        <w:left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0">
    <w:name w:val="xl160"/>
    <w:basedOn w:val="a"/>
    <w:rsid w:val="002E6F32"/>
    <w:pPr>
      <w:widowControl/>
      <w:pBdr>
        <w:top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61">
    <w:name w:val="xl161"/>
    <w:basedOn w:val="a"/>
    <w:rsid w:val="002E6F32"/>
    <w:pPr>
      <w:widowControl/>
      <w:pBdr>
        <w:right w:val="single" w:sz="4" w:space="0" w:color="000000"/>
      </w:pBdr>
      <w:spacing w:before="280" w:after="280"/>
      <w:jc w:val="center"/>
    </w:pPr>
    <w:rPr>
      <w:rFonts w:ascii="Arial" w:hAnsi="Arial" w:cs="Arial"/>
      <w:sz w:val="24"/>
      <w:szCs w:val="24"/>
      <w:lang w:eastAsia="ar-SA"/>
    </w:rPr>
  </w:style>
  <w:style w:type="paragraph" w:customStyle="1" w:styleId="xl162">
    <w:name w:val="xl162"/>
    <w:basedOn w:val="a"/>
    <w:rsid w:val="002E6F32"/>
    <w:pPr>
      <w:widowControl/>
      <w:pBdr>
        <w:top w:val="single" w:sz="4" w:space="0" w:color="000000"/>
        <w:left w:val="single" w:sz="4" w:space="0" w:color="000000"/>
      </w:pBdr>
      <w:spacing w:before="280" w:after="280"/>
      <w:jc w:val="center"/>
    </w:pPr>
    <w:rPr>
      <w:rFonts w:ascii="Arial" w:hAnsi="Arial" w:cs="Arial"/>
      <w:sz w:val="16"/>
      <w:szCs w:val="16"/>
      <w:lang w:eastAsia="ar-SA"/>
    </w:rPr>
  </w:style>
  <w:style w:type="paragraph" w:customStyle="1" w:styleId="xl163">
    <w:name w:val="xl163"/>
    <w:basedOn w:val="a"/>
    <w:rsid w:val="002E6F32"/>
    <w:pPr>
      <w:widowControl/>
      <w:pBdr>
        <w:top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4">
    <w:name w:val="xl164"/>
    <w:basedOn w:val="a"/>
    <w:rsid w:val="002E6F32"/>
    <w:pPr>
      <w:widowControl/>
      <w:pBdr>
        <w:top w:val="single" w:sz="4" w:space="0" w:color="000000"/>
      </w:pBdr>
      <w:spacing w:before="280" w:after="280"/>
      <w:jc w:val="center"/>
    </w:pPr>
    <w:rPr>
      <w:rFonts w:ascii="Arial" w:hAnsi="Arial" w:cs="Arial"/>
      <w:sz w:val="16"/>
      <w:szCs w:val="16"/>
      <w:lang w:eastAsia="ar-SA"/>
    </w:rPr>
  </w:style>
  <w:style w:type="paragraph" w:customStyle="1" w:styleId="xl165">
    <w:name w:val="xl165"/>
    <w:basedOn w:val="a"/>
    <w:rsid w:val="002E6F32"/>
    <w:pPr>
      <w:widowControl/>
      <w:spacing w:before="280" w:after="280"/>
      <w:jc w:val="center"/>
    </w:pPr>
    <w:rPr>
      <w:rFonts w:ascii="Arial" w:hAnsi="Arial" w:cs="Arial"/>
      <w:b/>
      <w:bCs/>
      <w:sz w:val="24"/>
      <w:szCs w:val="24"/>
      <w:lang w:eastAsia="ar-SA"/>
    </w:rPr>
  </w:style>
  <w:style w:type="paragraph" w:customStyle="1" w:styleId="xl166">
    <w:name w:val="xl166"/>
    <w:basedOn w:val="a"/>
    <w:rsid w:val="002E6F32"/>
    <w:pPr>
      <w:widowControl/>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sz w:val="24"/>
      <w:szCs w:val="24"/>
      <w:lang w:eastAsia="ar-SA"/>
    </w:rPr>
  </w:style>
  <w:style w:type="paragraph" w:customStyle="1" w:styleId="xl167">
    <w:name w:val="xl167"/>
    <w:basedOn w:val="a"/>
    <w:rsid w:val="002E6F32"/>
    <w:pPr>
      <w:widowControl/>
      <w:pBdr>
        <w:top w:val="single" w:sz="8" w:space="0" w:color="000000"/>
        <w:left w:val="single" w:sz="4" w:space="0" w:color="000000"/>
        <w:bottom w:val="single" w:sz="4" w:space="0" w:color="000000"/>
        <w:right w:val="single" w:sz="8" w:space="0" w:color="000000"/>
      </w:pBdr>
      <w:spacing w:before="280" w:after="280"/>
      <w:jc w:val="center"/>
    </w:pPr>
    <w:rPr>
      <w:rFonts w:ascii="Arial" w:hAnsi="Arial" w:cs="Arial"/>
      <w:sz w:val="24"/>
      <w:szCs w:val="24"/>
      <w:lang w:eastAsia="ar-SA"/>
    </w:rPr>
  </w:style>
  <w:style w:type="paragraph" w:customStyle="1" w:styleId="xl168">
    <w:name w:val="xl168"/>
    <w:basedOn w:val="a"/>
    <w:rsid w:val="002E6F32"/>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sz w:val="24"/>
      <w:szCs w:val="24"/>
      <w:lang w:eastAsia="ar-SA"/>
    </w:rPr>
  </w:style>
  <w:style w:type="paragraph" w:customStyle="1" w:styleId="xl169">
    <w:name w:val="xl169"/>
    <w:basedOn w:val="a"/>
    <w:rsid w:val="002E6F32"/>
    <w:pPr>
      <w:widowControl/>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sz w:val="24"/>
      <w:szCs w:val="24"/>
      <w:lang w:eastAsia="ar-SA"/>
    </w:rPr>
  </w:style>
  <w:style w:type="paragraph" w:customStyle="1" w:styleId="xl170">
    <w:name w:val="xl170"/>
    <w:basedOn w:val="a"/>
    <w:rsid w:val="002E6F32"/>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sz w:val="28"/>
      <w:szCs w:val="28"/>
      <w:lang w:eastAsia="ar-SA"/>
    </w:rPr>
  </w:style>
  <w:style w:type="paragraph" w:customStyle="1" w:styleId="xl171">
    <w:name w:val="xl171"/>
    <w:basedOn w:val="a"/>
    <w:rsid w:val="002E6F32"/>
    <w:pPr>
      <w:widowControl/>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sz w:val="28"/>
      <w:szCs w:val="28"/>
      <w:lang w:eastAsia="ar-SA"/>
    </w:rPr>
  </w:style>
  <w:style w:type="paragraph" w:customStyle="1" w:styleId="xl172">
    <w:name w:val="xl172"/>
    <w:basedOn w:val="a"/>
    <w:rsid w:val="002E6F32"/>
    <w:pPr>
      <w:widowControl/>
      <w:pBdr>
        <w:top w:val="single" w:sz="4" w:space="0" w:color="000000"/>
        <w:left w:val="single" w:sz="8" w:space="0" w:color="000000"/>
        <w:bottom w:val="single" w:sz="8" w:space="0" w:color="000000"/>
        <w:right w:val="single" w:sz="4" w:space="0" w:color="000000"/>
      </w:pBdr>
      <w:spacing w:before="280" w:after="280"/>
      <w:jc w:val="center"/>
    </w:pPr>
    <w:rPr>
      <w:rFonts w:ascii="Arial" w:hAnsi="Arial" w:cs="Arial"/>
      <w:sz w:val="24"/>
      <w:szCs w:val="24"/>
      <w:lang w:eastAsia="ar-SA"/>
    </w:rPr>
  </w:style>
  <w:style w:type="paragraph" w:customStyle="1" w:styleId="xl173">
    <w:name w:val="xl173"/>
    <w:basedOn w:val="a"/>
    <w:rsid w:val="002E6F32"/>
    <w:pPr>
      <w:widowControl/>
      <w:pBdr>
        <w:top w:val="single" w:sz="4" w:space="0" w:color="000000"/>
        <w:left w:val="single" w:sz="4" w:space="0" w:color="000000"/>
        <w:bottom w:val="single" w:sz="8" w:space="0" w:color="000000"/>
        <w:right w:val="single" w:sz="8" w:space="0" w:color="000000"/>
      </w:pBdr>
      <w:spacing w:before="280" w:after="280"/>
      <w:jc w:val="center"/>
    </w:pPr>
    <w:rPr>
      <w:rFonts w:ascii="Arial" w:hAnsi="Arial" w:cs="Arial"/>
      <w:sz w:val="24"/>
      <w:szCs w:val="24"/>
      <w:lang w:eastAsia="ar-SA"/>
    </w:rPr>
  </w:style>
  <w:style w:type="paragraph" w:customStyle="1" w:styleId="xl65">
    <w:name w:val="xl65"/>
    <w:basedOn w:val="a"/>
    <w:rsid w:val="002E6F32"/>
    <w:pPr>
      <w:widowControl/>
      <w:spacing w:before="280" w:after="280"/>
    </w:pPr>
    <w:rPr>
      <w:rFonts w:ascii="Arial" w:hAnsi="Arial" w:cs="Arial"/>
      <w:sz w:val="24"/>
      <w:szCs w:val="24"/>
      <w:lang w:eastAsia="ar-SA"/>
    </w:rPr>
  </w:style>
  <w:style w:type="paragraph" w:customStyle="1" w:styleId="xl174">
    <w:name w:val="xl174"/>
    <w:basedOn w:val="a"/>
    <w:rsid w:val="002E6F32"/>
    <w:pPr>
      <w:widowControl/>
      <w:pBdr>
        <w:top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5">
    <w:name w:val="xl175"/>
    <w:basedOn w:val="a"/>
    <w:rsid w:val="002E6F32"/>
    <w:pPr>
      <w:widowControl/>
      <w:pBdr>
        <w:left w:val="single" w:sz="4" w:space="0" w:color="000000"/>
      </w:pBdr>
      <w:spacing w:before="280" w:after="280"/>
      <w:jc w:val="center"/>
      <w:textAlignment w:val="center"/>
    </w:pPr>
    <w:rPr>
      <w:rFonts w:ascii="Arial" w:hAnsi="Arial" w:cs="Arial"/>
      <w:b/>
      <w:bCs/>
      <w:sz w:val="16"/>
      <w:szCs w:val="16"/>
      <w:lang w:eastAsia="ar-SA"/>
    </w:rPr>
  </w:style>
  <w:style w:type="paragraph" w:customStyle="1" w:styleId="xl176">
    <w:name w:val="xl176"/>
    <w:basedOn w:val="a"/>
    <w:rsid w:val="002E6F32"/>
    <w:pPr>
      <w:widowControl/>
      <w:spacing w:before="280" w:after="280"/>
      <w:jc w:val="center"/>
      <w:textAlignment w:val="center"/>
    </w:pPr>
    <w:rPr>
      <w:rFonts w:ascii="Arial" w:hAnsi="Arial" w:cs="Arial"/>
      <w:b/>
      <w:bCs/>
      <w:sz w:val="16"/>
      <w:szCs w:val="16"/>
      <w:lang w:eastAsia="ar-SA"/>
    </w:rPr>
  </w:style>
  <w:style w:type="paragraph" w:customStyle="1" w:styleId="xl177">
    <w:name w:val="xl177"/>
    <w:basedOn w:val="a"/>
    <w:rsid w:val="002E6F32"/>
    <w:pPr>
      <w:widowControl/>
      <w:pBdr>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8">
    <w:name w:val="xl178"/>
    <w:basedOn w:val="a"/>
    <w:rsid w:val="002E6F32"/>
    <w:pPr>
      <w:widowControl/>
      <w:pBdr>
        <w:left w:val="single" w:sz="4" w:space="0" w:color="000000"/>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79">
    <w:name w:val="xl179"/>
    <w:basedOn w:val="a"/>
    <w:rsid w:val="002E6F32"/>
    <w:pPr>
      <w:widowControl/>
      <w:pBdr>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80">
    <w:name w:val="xl180"/>
    <w:basedOn w:val="a"/>
    <w:rsid w:val="002E6F32"/>
    <w:pPr>
      <w:widowControl/>
      <w:pBdr>
        <w:bottom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81">
    <w:name w:val="xl181"/>
    <w:basedOn w:val="a"/>
    <w:rsid w:val="002E6F32"/>
    <w:pPr>
      <w:widowControl/>
      <w:pBdr>
        <w:top w:val="single" w:sz="4" w:space="0" w:color="000000"/>
        <w:left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2">
    <w:name w:val="xl182"/>
    <w:basedOn w:val="a"/>
    <w:rsid w:val="002E6F32"/>
    <w:pPr>
      <w:widowControl/>
      <w:pBdr>
        <w:left w:val="single" w:sz="4" w:space="0" w:color="000000"/>
        <w:bottom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3">
    <w:name w:val="xl183"/>
    <w:basedOn w:val="a"/>
    <w:rsid w:val="002E6F32"/>
    <w:pPr>
      <w:widowControl/>
      <w:pBdr>
        <w:top w:val="single" w:sz="4" w:space="0" w:color="000000"/>
        <w:left w:val="single" w:sz="4" w:space="0" w:color="000000"/>
        <w:right w:val="single" w:sz="8" w:space="0" w:color="000000"/>
      </w:pBdr>
      <w:spacing w:before="280" w:after="280"/>
    </w:pPr>
    <w:rPr>
      <w:rFonts w:ascii="Arial" w:hAnsi="Arial" w:cs="Arial"/>
      <w:i/>
      <w:iCs/>
      <w:sz w:val="18"/>
      <w:szCs w:val="18"/>
      <w:lang w:eastAsia="ar-SA"/>
    </w:rPr>
  </w:style>
  <w:style w:type="paragraph" w:customStyle="1" w:styleId="xl184">
    <w:name w:val="xl184"/>
    <w:basedOn w:val="a"/>
    <w:rsid w:val="002E6F32"/>
    <w:pPr>
      <w:widowControl/>
      <w:pBdr>
        <w:left w:val="single" w:sz="4" w:space="0" w:color="000000"/>
        <w:bottom w:val="single" w:sz="4" w:space="0" w:color="000000"/>
        <w:right w:val="single" w:sz="8" w:space="0" w:color="000000"/>
      </w:pBdr>
      <w:spacing w:before="280" w:after="280"/>
    </w:pPr>
    <w:rPr>
      <w:sz w:val="24"/>
      <w:szCs w:val="24"/>
      <w:lang w:eastAsia="ar-SA"/>
    </w:rPr>
  </w:style>
  <w:style w:type="paragraph" w:customStyle="1" w:styleId="xl185">
    <w:name w:val="xl185"/>
    <w:basedOn w:val="a"/>
    <w:rsid w:val="002E6F32"/>
    <w:pPr>
      <w:widowControl/>
      <w:pBdr>
        <w:bottom w:val="single" w:sz="4" w:space="0" w:color="000000"/>
      </w:pBdr>
      <w:spacing w:before="280" w:after="280"/>
      <w:jc w:val="center"/>
      <w:textAlignment w:val="center"/>
    </w:pPr>
    <w:rPr>
      <w:rFonts w:ascii="Arial" w:hAnsi="Arial" w:cs="Arial"/>
      <w:sz w:val="16"/>
      <w:szCs w:val="16"/>
      <w:lang w:eastAsia="ar-SA"/>
    </w:rPr>
  </w:style>
  <w:style w:type="paragraph" w:customStyle="1" w:styleId="xl186">
    <w:name w:val="xl186"/>
    <w:basedOn w:val="a"/>
    <w:rsid w:val="002E6F32"/>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Style1">
    <w:name w:val="Style1"/>
    <w:basedOn w:val="a"/>
    <w:rsid w:val="002E6F32"/>
    <w:pPr>
      <w:autoSpaceDE w:val="0"/>
      <w:spacing w:line="312" w:lineRule="exact"/>
      <w:jc w:val="right"/>
    </w:pPr>
    <w:rPr>
      <w:sz w:val="24"/>
      <w:szCs w:val="24"/>
      <w:lang w:eastAsia="ar-SA"/>
    </w:rPr>
  </w:style>
  <w:style w:type="paragraph" w:customStyle="1" w:styleId="Style3">
    <w:name w:val="Style3"/>
    <w:basedOn w:val="a"/>
    <w:rsid w:val="002E6F32"/>
    <w:pPr>
      <w:autoSpaceDE w:val="0"/>
    </w:pPr>
    <w:rPr>
      <w:sz w:val="24"/>
      <w:szCs w:val="24"/>
      <w:lang w:eastAsia="ar-SA"/>
    </w:rPr>
  </w:style>
  <w:style w:type="paragraph" w:customStyle="1" w:styleId="afff8">
    <w:name w:val="Комментарий"/>
    <w:basedOn w:val="a"/>
    <w:next w:val="a"/>
    <w:rsid w:val="002E6F32"/>
    <w:pPr>
      <w:autoSpaceDE w:val="0"/>
      <w:ind w:left="170"/>
      <w:jc w:val="both"/>
    </w:pPr>
    <w:rPr>
      <w:rFonts w:ascii="Arial" w:hAnsi="Arial" w:cs="Arial"/>
      <w:i/>
      <w:iCs/>
      <w:color w:val="800080"/>
      <w:lang w:eastAsia="ar-SA"/>
    </w:rPr>
  </w:style>
  <w:style w:type="paragraph" w:customStyle="1" w:styleId="afff9">
    <w:name w:val="Текст (лев. подпись)"/>
    <w:basedOn w:val="a"/>
    <w:next w:val="a"/>
    <w:rsid w:val="002E6F32"/>
    <w:pPr>
      <w:autoSpaceDE w:val="0"/>
    </w:pPr>
    <w:rPr>
      <w:rFonts w:ascii="Arial" w:hAnsi="Arial" w:cs="Arial"/>
      <w:lang w:eastAsia="ar-SA"/>
    </w:rPr>
  </w:style>
  <w:style w:type="paragraph" w:customStyle="1" w:styleId="afffa">
    <w:name w:val="Текст (прав. подпись)"/>
    <w:basedOn w:val="a"/>
    <w:next w:val="a"/>
    <w:rsid w:val="002E6F32"/>
    <w:pPr>
      <w:autoSpaceDE w:val="0"/>
      <w:jc w:val="right"/>
    </w:pPr>
    <w:rPr>
      <w:rFonts w:ascii="Arial" w:hAnsi="Arial" w:cs="Arial"/>
      <w:lang w:eastAsia="ar-SA"/>
    </w:rPr>
  </w:style>
  <w:style w:type="paragraph" w:customStyle="1" w:styleId="afffb">
    <w:name w:val="Заголовок статьи"/>
    <w:basedOn w:val="a"/>
    <w:next w:val="a"/>
    <w:rsid w:val="002E6F32"/>
    <w:pPr>
      <w:autoSpaceDE w:val="0"/>
      <w:ind w:left="1612" w:hanging="892"/>
      <w:jc w:val="both"/>
    </w:pPr>
    <w:rPr>
      <w:rFonts w:ascii="Arial" w:hAnsi="Arial" w:cs="Arial"/>
      <w:lang w:eastAsia="ar-SA"/>
    </w:rPr>
  </w:style>
  <w:style w:type="paragraph" w:customStyle="1" w:styleId="afffc">
    <w:name w:val="Прижатый влево"/>
    <w:basedOn w:val="a"/>
    <w:next w:val="a"/>
    <w:rsid w:val="002E6F32"/>
    <w:pPr>
      <w:widowControl/>
      <w:autoSpaceDE w:val="0"/>
    </w:pPr>
    <w:rPr>
      <w:rFonts w:ascii="Arial" w:hAnsi="Arial" w:cs="Arial"/>
      <w:sz w:val="32"/>
      <w:szCs w:val="32"/>
      <w:lang w:eastAsia="ar-SA"/>
    </w:rPr>
  </w:style>
  <w:style w:type="paragraph" w:customStyle="1" w:styleId="ConsNormal">
    <w:name w:val="ConsNormal"/>
    <w:rsid w:val="002E6F32"/>
    <w:pPr>
      <w:widowControl w:val="0"/>
      <w:suppressAutoHyphens/>
      <w:autoSpaceDE w:val="0"/>
      <w:spacing w:after="0" w:line="240" w:lineRule="auto"/>
      <w:ind w:firstLine="720"/>
    </w:pPr>
    <w:rPr>
      <w:rFonts w:ascii="Arial" w:eastAsia="Times New Roman" w:hAnsi="Arial" w:cs="Arial"/>
      <w:sz w:val="16"/>
      <w:szCs w:val="16"/>
      <w:lang w:eastAsia="ar-SA"/>
    </w:rPr>
  </w:style>
  <w:style w:type="paragraph" w:customStyle="1" w:styleId="1f3">
    <w:name w:val="Знак Знак Знак1 Знак Знак Знак Знак"/>
    <w:basedOn w:val="a"/>
    <w:rsid w:val="002E6F32"/>
    <w:pPr>
      <w:tabs>
        <w:tab w:val="left" w:pos="360"/>
      </w:tabs>
      <w:spacing w:after="160" w:line="240" w:lineRule="exact"/>
      <w:jc w:val="center"/>
    </w:pPr>
    <w:rPr>
      <w:b/>
      <w:i/>
      <w:sz w:val="28"/>
      <w:lang w:val="en-GB" w:eastAsia="ar-SA"/>
    </w:rPr>
  </w:style>
  <w:style w:type="paragraph" w:customStyle="1" w:styleId="text">
    <w:name w:val="text"/>
    <w:basedOn w:val="a"/>
    <w:rsid w:val="002E6F32"/>
    <w:pPr>
      <w:widowControl/>
      <w:ind w:firstLine="567"/>
      <w:jc w:val="both"/>
    </w:pPr>
    <w:rPr>
      <w:rFonts w:ascii="Arial" w:hAnsi="Arial" w:cs="Arial"/>
      <w:sz w:val="24"/>
      <w:szCs w:val="24"/>
      <w:lang w:eastAsia="ar-SA"/>
    </w:rPr>
  </w:style>
  <w:style w:type="paragraph" w:customStyle="1" w:styleId="Style2">
    <w:name w:val="Style2"/>
    <w:basedOn w:val="a"/>
    <w:rsid w:val="002E6F32"/>
    <w:pPr>
      <w:autoSpaceDE w:val="0"/>
      <w:spacing w:line="302" w:lineRule="exact"/>
      <w:ind w:firstLine="533"/>
      <w:jc w:val="both"/>
    </w:pPr>
    <w:rPr>
      <w:sz w:val="24"/>
      <w:szCs w:val="24"/>
      <w:lang w:eastAsia="ar-SA"/>
    </w:rPr>
  </w:style>
  <w:style w:type="paragraph" w:customStyle="1" w:styleId="Style5">
    <w:name w:val="Style5"/>
    <w:basedOn w:val="a"/>
    <w:rsid w:val="002E6F32"/>
    <w:pPr>
      <w:autoSpaceDE w:val="0"/>
    </w:pPr>
    <w:rPr>
      <w:sz w:val="24"/>
      <w:szCs w:val="24"/>
      <w:lang w:eastAsia="ar-SA"/>
    </w:rPr>
  </w:style>
  <w:style w:type="paragraph" w:customStyle="1" w:styleId="111">
    <w:name w:val="Стиль11"/>
    <w:basedOn w:val="a"/>
    <w:rsid w:val="002E6F32"/>
    <w:pPr>
      <w:widowControl/>
      <w:numPr>
        <w:numId w:val="5"/>
      </w:numPr>
      <w:spacing w:before="120"/>
      <w:jc w:val="both"/>
    </w:pPr>
    <w:rPr>
      <w:sz w:val="24"/>
      <w:lang w:eastAsia="ar-SA"/>
    </w:rPr>
  </w:style>
  <w:style w:type="paragraph" w:customStyle="1" w:styleId="ConsPlusDocList">
    <w:name w:val="ConsPlusDocList"/>
    <w:rsid w:val="002E6F32"/>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1f4">
    <w:name w:val="Текст примечания1"/>
    <w:basedOn w:val="a"/>
    <w:rsid w:val="002E6F32"/>
    <w:rPr>
      <w:rFonts w:ascii="Calibri" w:eastAsia="Calibri" w:hAnsi="Calibri" w:cs="Calibri"/>
      <w:lang w:val="x-none" w:eastAsia="ar-SA"/>
    </w:rPr>
  </w:style>
  <w:style w:type="paragraph" w:styleId="afffd">
    <w:name w:val="endnote text"/>
    <w:basedOn w:val="a"/>
    <w:link w:val="39"/>
    <w:rsid w:val="002E6F32"/>
    <w:rPr>
      <w:rFonts w:ascii="Calibri" w:eastAsia="Calibri" w:hAnsi="Calibri" w:cs="Calibri"/>
      <w:lang w:val="x-none" w:eastAsia="ar-SA"/>
    </w:rPr>
  </w:style>
  <w:style w:type="character" w:customStyle="1" w:styleId="39">
    <w:name w:val="Текст концевой сноски Знак3"/>
    <w:basedOn w:val="a0"/>
    <w:link w:val="afffd"/>
    <w:rsid w:val="002E6F32"/>
    <w:rPr>
      <w:rFonts w:ascii="Calibri" w:eastAsia="Calibri" w:hAnsi="Calibri" w:cs="Calibri"/>
      <w:sz w:val="20"/>
      <w:szCs w:val="20"/>
      <w:lang w:val="x-none" w:eastAsia="ar-SA"/>
    </w:rPr>
  </w:style>
  <w:style w:type="paragraph" w:customStyle="1" w:styleId="2f">
    <w:name w:val="Текст2"/>
    <w:basedOn w:val="a"/>
    <w:rsid w:val="002E6F32"/>
    <w:pPr>
      <w:widowControl/>
    </w:pPr>
    <w:rPr>
      <w:rFonts w:ascii="Courier New" w:eastAsia="Calibri" w:hAnsi="Courier New" w:cs="Courier New"/>
      <w:lang w:val="x-none" w:eastAsia="ar-SA"/>
    </w:rPr>
  </w:style>
  <w:style w:type="paragraph" w:customStyle="1" w:styleId="afffe">
    <w:name w:val="Знак Знак Знак Знак Знак Знак Знак Знак Знак Знак Знак Знак Знак Знак Знак Знак"/>
    <w:basedOn w:val="a"/>
    <w:rsid w:val="002E6F32"/>
    <w:pPr>
      <w:widowControl/>
      <w:spacing w:after="160" w:line="240" w:lineRule="exact"/>
    </w:pPr>
    <w:rPr>
      <w:rFonts w:ascii="Arial" w:hAnsi="Arial" w:cs="Arial"/>
      <w:lang w:val="fr-FR" w:eastAsia="ar-SA"/>
    </w:rPr>
  </w:style>
  <w:style w:type="paragraph" w:customStyle="1" w:styleId="Postan">
    <w:name w:val="Postan"/>
    <w:basedOn w:val="a"/>
    <w:rsid w:val="002E6F32"/>
    <w:pPr>
      <w:widowControl/>
      <w:jc w:val="center"/>
    </w:pPr>
    <w:rPr>
      <w:sz w:val="28"/>
      <w:lang w:eastAsia="ar-SA"/>
    </w:rPr>
  </w:style>
  <w:style w:type="paragraph" w:customStyle="1" w:styleId="FR1">
    <w:name w:val="FR1"/>
    <w:rsid w:val="002E6F32"/>
    <w:pPr>
      <w:widowControl w:val="0"/>
      <w:suppressAutoHyphens/>
      <w:autoSpaceDE w:val="0"/>
      <w:spacing w:after="0" w:line="240" w:lineRule="auto"/>
      <w:ind w:left="5600"/>
    </w:pPr>
    <w:rPr>
      <w:rFonts w:ascii="Arial" w:eastAsia="Times New Roman" w:hAnsi="Arial" w:cs="Arial"/>
      <w:lang w:eastAsia="ar-SA"/>
    </w:rPr>
  </w:style>
  <w:style w:type="paragraph" w:customStyle="1" w:styleId="FR2">
    <w:name w:val="FR2"/>
    <w:rsid w:val="002E6F32"/>
    <w:pPr>
      <w:widowControl w:val="0"/>
      <w:suppressAutoHyphens/>
      <w:autoSpaceDE w:val="0"/>
      <w:spacing w:before="440" w:after="0" w:line="240" w:lineRule="auto"/>
      <w:ind w:left="1480"/>
    </w:pPr>
    <w:rPr>
      <w:rFonts w:ascii="Courier New" w:eastAsia="Times New Roman" w:hAnsi="Courier New" w:cs="Courier New"/>
      <w:lang w:eastAsia="ar-SA"/>
    </w:rPr>
  </w:style>
  <w:style w:type="paragraph" w:customStyle="1" w:styleId="ConsNonformat">
    <w:name w:val="ConsNonformat"/>
    <w:rsid w:val="002E6F32"/>
    <w:pPr>
      <w:widowControl w:val="0"/>
      <w:suppressAutoHyphens/>
      <w:autoSpaceDE w:val="0"/>
      <w:spacing w:after="0" w:line="240" w:lineRule="auto"/>
    </w:pPr>
    <w:rPr>
      <w:rFonts w:ascii="Courier New" w:eastAsia="Times New Roman" w:hAnsi="Courier New" w:cs="Courier New"/>
      <w:sz w:val="18"/>
      <w:szCs w:val="18"/>
      <w:lang w:eastAsia="ar-SA"/>
    </w:rPr>
  </w:style>
  <w:style w:type="paragraph" w:customStyle="1" w:styleId="311">
    <w:name w:val="Основной текст 31"/>
    <w:basedOn w:val="a"/>
    <w:rsid w:val="002E6F32"/>
    <w:pPr>
      <w:widowControl/>
      <w:jc w:val="center"/>
    </w:pPr>
    <w:rPr>
      <w:rFonts w:ascii="Calibri" w:eastAsia="Calibri" w:hAnsi="Calibri" w:cs="Calibri"/>
      <w:b/>
      <w:sz w:val="28"/>
      <w:lang w:val="x-none" w:eastAsia="ar-SA"/>
    </w:rPr>
  </w:style>
  <w:style w:type="paragraph" w:customStyle="1" w:styleId="1f5">
    <w:name w:val="Цитата1"/>
    <w:basedOn w:val="a"/>
    <w:rsid w:val="002E6F32"/>
    <w:pPr>
      <w:widowControl/>
      <w:ind w:left="5760" w:right="424"/>
    </w:pPr>
    <w:rPr>
      <w:sz w:val="28"/>
      <w:lang w:eastAsia="ar-SA"/>
    </w:rPr>
  </w:style>
  <w:style w:type="paragraph" w:customStyle="1" w:styleId="1f6">
    <w:name w:val="Текст1"/>
    <w:basedOn w:val="a"/>
    <w:rsid w:val="002E6F32"/>
    <w:pPr>
      <w:overflowPunct w:val="0"/>
      <w:autoSpaceDE w:val="0"/>
      <w:ind w:firstLine="709"/>
      <w:jc w:val="both"/>
      <w:textAlignment w:val="baseline"/>
    </w:pPr>
    <w:rPr>
      <w:rFonts w:ascii="Courier New" w:hAnsi="Courier New" w:cs="Courier New"/>
      <w:lang w:eastAsia="ar-SA"/>
    </w:rPr>
  </w:style>
  <w:style w:type="paragraph" w:customStyle="1" w:styleId="213">
    <w:name w:val="Основной текст с отступом 21"/>
    <w:basedOn w:val="a"/>
    <w:rsid w:val="002E6F32"/>
    <w:pPr>
      <w:widowControl/>
      <w:suppressAutoHyphens/>
      <w:ind w:firstLine="900"/>
      <w:jc w:val="both"/>
    </w:pPr>
    <w:rPr>
      <w:sz w:val="28"/>
      <w:lang w:eastAsia="ar-SA"/>
    </w:rPr>
  </w:style>
  <w:style w:type="paragraph" w:customStyle="1" w:styleId="affff">
    <w:name w:val="Знак Знак Знак Знак Знак Знак"/>
    <w:basedOn w:val="a"/>
    <w:rsid w:val="002E6F32"/>
    <w:pPr>
      <w:widowControl/>
      <w:spacing w:after="160" w:line="240" w:lineRule="exact"/>
    </w:pPr>
    <w:rPr>
      <w:rFonts w:ascii="Verdana" w:hAnsi="Verdana" w:cs="Verdana"/>
      <w:sz w:val="28"/>
      <w:szCs w:val="28"/>
      <w:lang w:val="en-US" w:eastAsia="ar-SA"/>
    </w:rPr>
  </w:style>
  <w:style w:type="paragraph" w:customStyle="1" w:styleId="affff0">
    <w:name w:val="Знак Знак Знак Знак Знак Знак Знак"/>
    <w:basedOn w:val="a"/>
    <w:rsid w:val="002E6F32"/>
    <w:pPr>
      <w:widowControl/>
      <w:spacing w:after="160" w:line="240" w:lineRule="exact"/>
    </w:pPr>
    <w:rPr>
      <w:rFonts w:ascii="Verdana" w:hAnsi="Verdana" w:cs="Verdana"/>
      <w:sz w:val="28"/>
      <w:szCs w:val="28"/>
      <w:lang w:val="en-US" w:eastAsia="ar-SA"/>
    </w:rPr>
  </w:style>
  <w:style w:type="paragraph" w:customStyle="1" w:styleId="affff1">
    <w:name w:val="Знак Знак Знак"/>
    <w:basedOn w:val="a"/>
    <w:rsid w:val="002E6F32"/>
    <w:pPr>
      <w:numPr>
        <w:numId w:val="4"/>
      </w:numPr>
      <w:spacing w:after="160" w:line="240" w:lineRule="exact"/>
      <w:jc w:val="center"/>
    </w:pPr>
    <w:rPr>
      <w:b/>
      <w:i/>
      <w:sz w:val="28"/>
      <w:lang w:val="en-GB" w:eastAsia="ar-SA"/>
    </w:rPr>
  </w:style>
  <w:style w:type="paragraph" w:customStyle="1" w:styleId="affff2">
    <w:name w:val="Знак Знак Знак Знак Знак Знак Знак Знак Знак Знак Знак Знак Знак"/>
    <w:basedOn w:val="a"/>
    <w:rsid w:val="002E6F32"/>
    <w:pPr>
      <w:widowControl/>
      <w:spacing w:after="160" w:line="240" w:lineRule="exact"/>
    </w:pPr>
    <w:rPr>
      <w:rFonts w:ascii="Arial" w:hAnsi="Arial" w:cs="Arial"/>
      <w:lang w:val="fr-FR" w:eastAsia="ar-SA"/>
    </w:rPr>
  </w:style>
  <w:style w:type="paragraph" w:customStyle="1" w:styleId="Heading">
    <w:name w:val="Heading"/>
    <w:rsid w:val="002E6F32"/>
    <w:pPr>
      <w:suppressAutoHyphens/>
      <w:autoSpaceDE w:val="0"/>
      <w:spacing w:after="0" w:line="240" w:lineRule="auto"/>
    </w:pPr>
    <w:rPr>
      <w:rFonts w:ascii="Arial" w:eastAsia="Times New Roman" w:hAnsi="Arial" w:cs="Arial"/>
      <w:b/>
      <w:bCs/>
      <w:lang w:eastAsia="ar-SA"/>
    </w:rPr>
  </w:style>
  <w:style w:type="paragraph" w:styleId="HTML0">
    <w:name w:val="HTML Preformatted"/>
    <w:basedOn w:val="a"/>
    <w:link w:val="HTML1"/>
    <w:rsid w:val="002E6F32"/>
    <w:pPr>
      <w:widowControl/>
    </w:pPr>
    <w:rPr>
      <w:rFonts w:ascii="Courier New" w:eastAsia="Calibri" w:hAnsi="Courier New" w:cs="Courier New"/>
      <w:lang w:val="x-none" w:eastAsia="ar-SA"/>
    </w:rPr>
  </w:style>
  <w:style w:type="character" w:customStyle="1" w:styleId="HTML1">
    <w:name w:val="Стандартный HTML Знак1"/>
    <w:basedOn w:val="a0"/>
    <w:link w:val="HTML0"/>
    <w:rsid w:val="002E6F32"/>
    <w:rPr>
      <w:rFonts w:ascii="Courier New" w:eastAsia="Calibri" w:hAnsi="Courier New" w:cs="Courier New"/>
      <w:sz w:val="20"/>
      <w:szCs w:val="20"/>
      <w:lang w:val="x-none" w:eastAsia="ar-SA"/>
    </w:rPr>
  </w:style>
  <w:style w:type="paragraph" w:customStyle="1" w:styleId="ConsCell">
    <w:name w:val="ConsCell"/>
    <w:rsid w:val="002E6F32"/>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f7">
    <w:name w:val="Обычный1"/>
    <w:rsid w:val="002E6F32"/>
    <w:pPr>
      <w:widowControl w:val="0"/>
      <w:suppressAutoHyphens/>
      <w:spacing w:before="100" w:after="100" w:line="240" w:lineRule="auto"/>
    </w:pPr>
    <w:rPr>
      <w:rFonts w:ascii="Times New Roman" w:eastAsia="Times New Roman" w:hAnsi="Times New Roman" w:cs="Times New Roman"/>
      <w:sz w:val="24"/>
      <w:szCs w:val="20"/>
      <w:lang w:eastAsia="ar-SA"/>
    </w:rPr>
  </w:style>
  <w:style w:type="paragraph" w:customStyle="1" w:styleId="affff3">
    <w:name w:val="Заголовок ЭР (правое окно)"/>
    <w:basedOn w:val="a"/>
    <w:next w:val="a"/>
    <w:rsid w:val="002E6F32"/>
    <w:pPr>
      <w:autoSpaceDE w:val="0"/>
    </w:pPr>
    <w:rPr>
      <w:rFonts w:ascii="Arial" w:hAnsi="Arial" w:cs="Arial"/>
      <w:sz w:val="24"/>
      <w:szCs w:val="24"/>
      <w:lang w:eastAsia="ar-SA"/>
    </w:rPr>
  </w:style>
  <w:style w:type="character" w:customStyle="1" w:styleId="312">
    <w:name w:val="Заголовок 3 Знак1"/>
    <w:locked/>
    <w:rsid w:val="002E6F32"/>
    <w:rPr>
      <w:rFonts w:ascii="Cambria" w:eastAsia="Calibri" w:hAnsi="Cambria" w:cs="Cambria"/>
      <w:b/>
      <w:bCs/>
      <w:sz w:val="26"/>
      <w:szCs w:val="26"/>
      <w:lang w:val="x-none" w:eastAsia="ar-SA" w:bidi="ar-SA"/>
    </w:rPr>
  </w:style>
  <w:style w:type="character" w:customStyle="1" w:styleId="WW8Num6z0">
    <w:name w:val="WW8Num6z0"/>
    <w:rsid w:val="002E6F32"/>
    <w:rPr>
      <w:rFonts w:ascii="Symbol" w:hAnsi="Symbol"/>
    </w:rPr>
  </w:style>
  <w:style w:type="character" w:customStyle="1" w:styleId="WW8Num7z0">
    <w:name w:val="WW8Num7z0"/>
    <w:rsid w:val="002E6F32"/>
    <w:rPr>
      <w:rFonts w:ascii="Times New Roman" w:hAnsi="Times New Roman"/>
    </w:rPr>
  </w:style>
  <w:style w:type="character" w:customStyle="1" w:styleId="WW8Num8z0">
    <w:name w:val="WW8Num8z0"/>
    <w:rsid w:val="002E6F32"/>
    <w:rPr>
      <w:rFonts w:ascii="Arial" w:hAnsi="Arial"/>
      <w:sz w:val="27"/>
    </w:rPr>
  </w:style>
  <w:style w:type="character" w:customStyle="1" w:styleId="WW8Num2z1">
    <w:name w:val="WW8Num2z1"/>
    <w:rsid w:val="002E6F32"/>
    <w:rPr>
      <w:rFonts w:ascii="Courier New" w:hAnsi="Courier New"/>
    </w:rPr>
  </w:style>
  <w:style w:type="character" w:customStyle="1" w:styleId="WW8Num2z2">
    <w:name w:val="WW8Num2z2"/>
    <w:rsid w:val="002E6F32"/>
    <w:rPr>
      <w:rFonts w:ascii="Wingdings" w:hAnsi="Wingdings"/>
    </w:rPr>
  </w:style>
  <w:style w:type="character" w:customStyle="1" w:styleId="WW8Num7z2">
    <w:name w:val="WW8Num7z2"/>
    <w:rsid w:val="002E6F32"/>
    <w:rPr>
      <w:rFonts w:ascii="Wingdings" w:hAnsi="Wingdings"/>
    </w:rPr>
  </w:style>
  <w:style w:type="character" w:customStyle="1" w:styleId="WW8Num7z3">
    <w:name w:val="WW8Num7z3"/>
    <w:rsid w:val="002E6F32"/>
    <w:rPr>
      <w:rFonts w:ascii="Symbol" w:hAnsi="Symbol"/>
    </w:rPr>
  </w:style>
  <w:style w:type="character" w:customStyle="1" w:styleId="1f8">
    <w:name w:val="Знак Знак1"/>
    <w:rsid w:val="002E6F32"/>
    <w:rPr>
      <w:b/>
      <w:sz w:val="40"/>
    </w:rPr>
  </w:style>
  <w:style w:type="character" w:customStyle="1" w:styleId="1f9">
    <w:name w:val="Основной текст Знак1"/>
    <w:locked/>
    <w:rsid w:val="002E6F32"/>
    <w:rPr>
      <w:rFonts w:ascii="Calibri" w:eastAsia="Calibri" w:hAnsi="Calibri" w:cs="Calibri"/>
      <w:b/>
      <w:sz w:val="40"/>
      <w:u w:val="single"/>
      <w:lang w:val="x-none" w:eastAsia="ar-SA" w:bidi="ar-SA"/>
    </w:rPr>
  </w:style>
  <w:style w:type="paragraph" w:customStyle="1" w:styleId="Title">
    <w:name w:val="Title!Название НПА"/>
    <w:basedOn w:val="a"/>
    <w:rsid w:val="002E6F32"/>
    <w:pPr>
      <w:suppressAutoHyphens/>
      <w:spacing w:before="240" w:after="60"/>
      <w:ind w:firstLine="567"/>
      <w:jc w:val="center"/>
    </w:pPr>
    <w:rPr>
      <w:rFonts w:ascii="Arial" w:eastAsia="Calibri" w:hAnsi="Arial" w:cs="Arial"/>
      <w:b/>
      <w:bCs/>
      <w:kern w:val="1"/>
      <w:sz w:val="32"/>
      <w:szCs w:val="32"/>
      <w:lang w:eastAsia="ar-SA"/>
    </w:rPr>
  </w:style>
  <w:style w:type="paragraph" w:customStyle="1" w:styleId="ConsPlusTitlePage">
    <w:name w:val="ConsPlusTitlePage"/>
    <w:rsid w:val="002E6F32"/>
    <w:pPr>
      <w:widowControl w:val="0"/>
      <w:suppressAutoHyphens/>
      <w:autoSpaceDE w:val="0"/>
      <w:spacing w:after="0" w:line="240" w:lineRule="auto"/>
    </w:pPr>
    <w:rPr>
      <w:rFonts w:ascii="Tahoma" w:eastAsia="Calibri" w:hAnsi="Tahoma" w:cs="Tahoma"/>
      <w:sz w:val="20"/>
      <w:szCs w:val="20"/>
      <w:lang w:eastAsia="ar-SA"/>
    </w:rPr>
  </w:style>
  <w:style w:type="paragraph" w:customStyle="1" w:styleId="ConsPlusJurTerm">
    <w:name w:val="ConsPlusJurTerm"/>
    <w:rsid w:val="002E6F32"/>
    <w:pPr>
      <w:widowControl w:val="0"/>
      <w:suppressAutoHyphens/>
      <w:autoSpaceDE w:val="0"/>
      <w:spacing w:after="0" w:line="240" w:lineRule="auto"/>
    </w:pPr>
    <w:rPr>
      <w:rFonts w:ascii="Arial" w:eastAsia="Calibri" w:hAnsi="Arial" w:cs="Arial"/>
      <w:szCs w:val="20"/>
      <w:lang w:eastAsia="ar-SA"/>
    </w:rPr>
  </w:style>
  <w:style w:type="character" w:customStyle="1" w:styleId="3a">
    <w:name w:val="Текст выноски Знак3"/>
    <w:locked/>
    <w:rsid w:val="002E6F32"/>
    <w:rPr>
      <w:rFonts w:ascii="Tahoma" w:eastAsia="Calibri" w:hAnsi="Tahoma" w:cs="Tahoma"/>
      <w:sz w:val="16"/>
      <w:szCs w:val="16"/>
      <w:lang w:val="x-none" w:eastAsia="ar-SA" w:bidi="ar-SA"/>
    </w:rPr>
  </w:style>
  <w:style w:type="paragraph" w:customStyle="1" w:styleId="title0">
    <w:name w:val="title0"/>
    <w:basedOn w:val="a"/>
    <w:rsid w:val="002E6F32"/>
    <w:pPr>
      <w:widowControl/>
      <w:spacing w:before="100" w:beforeAutospacing="1" w:after="100" w:afterAutospacing="1"/>
    </w:pPr>
    <w:rPr>
      <w:sz w:val="24"/>
      <w:szCs w:val="24"/>
    </w:rPr>
  </w:style>
  <w:style w:type="character" w:customStyle="1" w:styleId="1fa">
    <w:name w:val="Гиперссылка1"/>
    <w:rsid w:val="002E6F32"/>
  </w:style>
  <w:style w:type="paragraph" w:customStyle="1" w:styleId="consplusnormal1">
    <w:name w:val="consplusnormal"/>
    <w:basedOn w:val="a"/>
    <w:rsid w:val="002E6F32"/>
    <w:pPr>
      <w:widowControl/>
      <w:spacing w:before="100" w:beforeAutospacing="1" w:after="100" w:afterAutospacing="1"/>
    </w:pPr>
    <w:rPr>
      <w:sz w:val="24"/>
      <w:szCs w:val="24"/>
    </w:rPr>
  </w:style>
  <w:style w:type="paragraph" w:customStyle="1" w:styleId="conspluscell0">
    <w:name w:val="conspluscell"/>
    <w:basedOn w:val="a"/>
    <w:rsid w:val="002E6F32"/>
    <w:pPr>
      <w:widowControl/>
      <w:spacing w:before="100" w:beforeAutospacing="1" w:after="100" w:afterAutospacing="1"/>
    </w:pPr>
    <w:rPr>
      <w:sz w:val="24"/>
      <w:szCs w:val="24"/>
    </w:rPr>
  </w:style>
  <w:style w:type="paragraph" w:customStyle="1" w:styleId="consplusnonformat0">
    <w:name w:val="consplusnonformat"/>
    <w:basedOn w:val="a"/>
    <w:rsid w:val="002E6F32"/>
    <w:pPr>
      <w:widowControl/>
      <w:spacing w:before="100" w:beforeAutospacing="1" w:after="100" w:afterAutospacing="1"/>
    </w:pPr>
    <w:rPr>
      <w:sz w:val="24"/>
      <w:szCs w:val="24"/>
    </w:rPr>
  </w:style>
  <w:style w:type="paragraph" w:customStyle="1" w:styleId="120">
    <w:name w:val="120"/>
    <w:basedOn w:val="a"/>
    <w:rsid w:val="002E6F32"/>
    <w:pPr>
      <w:widowControl/>
      <w:spacing w:before="100" w:beforeAutospacing="1" w:after="100" w:afterAutospacing="1"/>
    </w:pPr>
    <w:rPr>
      <w:sz w:val="24"/>
      <w:szCs w:val="24"/>
    </w:rPr>
  </w:style>
  <w:style w:type="paragraph" w:customStyle="1" w:styleId="a70">
    <w:name w:val="a7"/>
    <w:basedOn w:val="a"/>
    <w:rsid w:val="002E6F32"/>
    <w:pPr>
      <w:widowControl/>
      <w:spacing w:before="100" w:beforeAutospacing="1" w:after="100" w:afterAutospacing="1"/>
    </w:pPr>
    <w:rPr>
      <w:sz w:val="24"/>
      <w:szCs w:val="24"/>
    </w:rPr>
  </w:style>
  <w:style w:type="paragraph" w:customStyle="1" w:styleId="260">
    <w:name w:val="26"/>
    <w:basedOn w:val="a"/>
    <w:rsid w:val="002E6F32"/>
    <w:pPr>
      <w:widowControl/>
      <w:spacing w:before="100" w:beforeAutospacing="1" w:after="100" w:afterAutospacing="1"/>
    </w:pPr>
    <w:rPr>
      <w:sz w:val="24"/>
      <w:szCs w:val="24"/>
    </w:rPr>
  </w:style>
  <w:style w:type="paragraph" w:customStyle="1" w:styleId="consplustitle0">
    <w:name w:val="consplustitle"/>
    <w:basedOn w:val="a"/>
    <w:rsid w:val="002E6F32"/>
    <w:pPr>
      <w:widowControl/>
      <w:spacing w:before="100" w:beforeAutospacing="1" w:after="100" w:afterAutospacing="1"/>
    </w:pPr>
    <w:rPr>
      <w:sz w:val="24"/>
      <w:szCs w:val="24"/>
    </w:rPr>
  </w:style>
  <w:style w:type="paragraph" w:customStyle="1" w:styleId="1fb">
    <w:name w:val="Верхний колонтитул1"/>
    <w:basedOn w:val="a"/>
    <w:rsid w:val="002E6F32"/>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09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oter" Target="footer4.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mhtml:file://C:Documents%20and%20Settingsinsp&#1056;&#1072;&#1073;&#1086;&#1095;&#1080;&#1081;%20&#1089;&#1090;&#1086;&#1083;&#1053;&#1086;&#1074;&#1072;&#1103;%20&#1087;&#1072;&#1087;&#1082;&#1072;&#1054;&#1073;%20&#1091;&#1090;&#1074;&#1077;&#1088;&#1078;&#1076;&#1077;&#1085;&#1080;&#1080;%20&#1084;&#1091;&#1085;&#1080;&#1094;&#1080;&#1087;&#1072;&#1083;&#1100;&#1085;&#1086;&#1081;%20&#1087;&#1088;&#1086;&#1075;&#1088;&#1072;&#1084;&#1084;&#1099;%20&#1075;&#1086;&#1088;&#1086;&#1076;&#1072;%20&#1055;&#1077;&#1085;&#1079;&#1099;%20&#1057;&#1086;&#1094;&#1080;&#1072;&#1083;&#1100;&#1085;&#1072;&#1103;%20&#1087;&#1086;&#1076;&#1076;&#1077;&#1088;&#1078;&#1082;&#1072;%20&#1080;%20&#1089;&#1086;&#1094;&#1080;&#1072;&#1083;&#1100;&#1085;&#1086;&#1077;%20&#1086;&#1073;&#1089;&#1083;&#1091;&#1078;&#1080;&#1074;&#1072;&#1085;&#1080;&#1077;%20&#1075;&#1088;&#1072;&#1078;&#1076;&#1072;&#1085;%20&#1074;%20&#1075;&#1086;&#1088;&#1086;&#1076;&#1077;%20&#1055;&#1077;&#1085;&#1079;&#1077;%20&#1085;&#1072;%202015%20&#8212;%202020%20&#1075;&#1086;&#1076;&#1099;...%20_%20C&#1090;&#1088;&#1072;&#1085;&#1080;&#1094;&#1072;%202.mht!/2013/10/30/i640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mhtml:file://C:Documents%20and%20Settingsinsp&#1056;&#1072;&#1073;&#1086;&#1095;&#1080;&#1081;%20&#1089;&#1090;&#1086;&#1083;&#1053;&#1086;&#1074;&#1072;&#1103;%20&#1087;&#1072;&#1087;&#1082;&#1072;&#1054;&#1073;%20&#1091;&#1090;&#1074;&#1077;&#1088;&#1078;&#1076;&#1077;&#1085;&#1080;&#1080;%20&#1084;&#1091;&#1085;&#1080;&#1094;&#1080;&#1087;&#1072;&#1083;&#1100;&#1085;&#1086;&#1081;%20&#1087;&#1088;&#1086;&#1075;&#1088;&#1072;&#1084;&#1084;&#1099;%20&#1075;&#1086;&#1088;&#1086;&#1076;&#1072;%20&#1055;&#1077;&#1085;&#1079;&#1099;%20&#1057;&#1086;&#1094;&#1080;&#1072;&#1083;&#1100;&#1085;&#1072;&#1103;%20&#1087;&#1086;&#1076;&#1076;&#1077;&#1088;&#1078;&#1082;&#1072;%20&#1080;%20&#1089;&#1086;&#1094;&#1080;&#1072;&#1083;&#1100;&#1085;&#1086;&#1077;%20&#1086;&#1073;&#1089;&#1083;&#1091;&#1078;&#1080;&#1074;&#1072;&#1085;&#1080;&#1077;%20&#1075;&#1088;&#1072;&#1078;&#1076;&#1072;&#1085;%20&#1074;%20&#1075;&#1086;&#1088;&#1086;&#1076;&#1077;%20&#1055;&#1077;&#1085;&#1079;&#1077;%20&#1085;&#1072;%202015%20&#8212;%202020%20&#1075;&#1086;&#1076;&#1099;...%20_%20C&#1090;&#1088;&#1072;&#1085;&#1080;&#1094;&#1072;%202.mht!/2013/10/30/i6403.htm" TargetMode="External"/><Relationship Id="rId10" Type="http://schemas.openxmlformats.org/officeDocument/2006/relationships/footer" Target="foot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consultantplus://offline/ref=CD47E9644DE2595E64A055E4594E7EA86BE0414ECD0C895ED19FEEE31DCF9D7C33739B4DEA7D161F82A923094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692EE-2BEF-4CF8-AFED-A026FC654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168</Pages>
  <Words>35374</Words>
  <Characters>201637</Characters>
  <Application>Microsoft Office Word</Application>
  <DocSecurity>0</DocSecurity>
  <Lines>1680</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2019-01-21T05:45:00Z</dcterms:created>
  <dcterms:modified xsi:type="dcterms:W3CDTF">2019-01-21T10:08:00Z</dcterms:modified>
</cp:coreProperties>
</file>