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DDD" w:rsidRPr="00AE3DDD" w:rsidRDefault="00AE3DDD" w:rsidP="00AE3DDD">
      <w:r>
        <w:rPr>
          <w:noProof/>
          <w:lang w:eastAsia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2398395</wp:posOffset>
            </wp:positionH>
            <wp:positionV relativeFrom="paragraph">
              <wp:posOffset>156210</wp:posOffset>
            </wp:positionV>
            <wp:extent cx="863600" cy="1058545"/>
            <wp:effectExtent l="0" t="0" r="0" b="825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58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3DDD" w:rsidRPr="00AE3DDD" w:rsidRDefault="00AE3DDD" w:rsidP="00AE3DDD"/>
    <w:p w:rsidR="00AE3DDD" w:rsidRPr="00AE3DDD" w:rsidRDefault="00AE3DDD" w:rsidP="00AE3DDD"/>
    <w:p w:rsidR="00AE3DDD" w:rsidRDefault="00AE3DDD" w:rsidP="00AE3DDD"/>
    <w:p w:rsidR="00AE3DDD" w:rsidRPr="00AE3DDD" w:rsidRDefault="00AE3DDD" w:rsidP="007D71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tab/>
      </w:r>
    </w:p>
    <w:tbl>
      <w:tblPr>
        <w:tblpPr w:leftFromText="180" w:rightFromText="180" w:vertAnchor="text" w:horzAnchor="margin" w:tblpY="8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E3DDD" w:rsidRPr="007D71B8" w:rsidTr="00D3302A">
        <w:tc>
          <w:tcPr>
            <w:tcW w:w="9600" w:type="dxa"/>
            <w:hideMark/>
          </w:tcPr>
          <w:p w:rsidR="00AE3DDD" w:rsidRPr="007D71B8" w:rsidRDefault="00017764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000000"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127000" distL="0" distR="114300" simplePos="0" relativeHeight="251660288" behindDoc="0" locked="0" layoutInCell="1" allowOverlap="1">
                      <wp:simplePos x="0" y="0"/>
                      <wp:positionH relativeFrom="page">
                        <wp:posOffset>5715</wp:posOffset>
                      </wp:positionH>
                      <wp:positionV relativeFrom="paragraph">
                        <wp:posOffset>8255</wp:posOffset>
                      </wp:positionV>
                      <wp:extent cx="6099175" cy="1199515"/>
                      <wp:effectExtent l="0" t="0" r="0" b="0"/>
                      <wp:wrapSquare wrapText="largest"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9175" cy="1199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606"/>
                                  </w:tblGrid>
                                  <w:tr w:rsidR="007D71B8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</w:tcPr>
                                      <w:p w:rsidR="007D71B8" w:rsidRDefault="007D71B8">
                                        <w:pPr>
                                          <w:snapToGrid w:val="0"/>
                                          <w:jc w:val="both"/>
                                        </w:pPr>
                                      </w:p>
                                    </w:tc>
                                  </w:tr>
                                  <w:tr w:rsidR="007D71B8"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</w:tcPr>
                                      <w:p w:rsidR="007D71B8" w:rsidRDefault="007D71B8">
                                        <w:pPr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  <w:t>АДМИНИСТРАЦИЯ</w:t>
                                        </w:r>
                                      </w:p>
                                    </w:tc>
                                  </w:tr>
                                  <w:tr w:rsidR="007D71B8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</w:tcPr>
                                      <w:p w:rsidR="007D71B8" w:rsidRDefault="007D71B8">
                                        <w:pPr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  <w:t>КАМЕШКИРСКОГО РАЙОНА ПЕНЗЕНСКОЙ ОБЛАСТИ</w:t>
                                        </w:r>
                                      </w:p>
                                    </w:tc>
                                  </w:tr>
                                  <w:tr w:rsidR="007D71B8">
                                    <w:trPr>
                                      <w:trHeight w:val="314"/>
                                    </w:trPr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</w:tcPr>
                                      <w:p w:rsidR="007D71B8" w:rsidRDefault="007D71B8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D71B8">
                                    <w:trPr>
                                      <w:trHeight w:val="548"/>
                                    </w:trPr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  <w:vAlign w:val="center"/>
                                      </w:tcPr>
                                      <w:p w:rsidR="007D71B8" w:rsidRDefault="007D71B8">
                                        <w:pPr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  <w:t>ПОСТАНОВЛЕНИЕ</w:t>
                                        </w:r>
                                      </w:p>
                                    </w:tc>
                                  </w:tr>
                                  <w:tr w:rsidR="007D71B8">
                                    <w:trPr>
                                      <w:trHeight w:val="212"/>
                                    </w:trPr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  <w:vAlign w:val="center"/>
                                      </w:tcPr>
                                      <w:p w:rsidR="007D71B8" w:rsidRDefault="007D71B8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7D71B8" w:rsidRDefault="007D71B8" w:rsidP="00AE3DDD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margin-left:.45pt;margin-top:.65pt;width:480.25pt;height:94.45pt;z-index:251660288;visibility:visible;mso-wrap-style:square;mso-width-percent:0;mso-height-percent:0;mso-wrap-distance-left:0;mso-wrap-distance-top:0;mso-wrap-distance-right:9pt;mso-wrap-distance-bottom:10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" stroked="f">
                      <v:fill opacity="0"/>
                      <v:textbox inset="0,0,0,0"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606"/>
                            </w:tblGrid>
                            <w:tr w:rsidR="007D71B8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  <w:shd w:val="clear" w:color="auto" w:fill="auto"/>
                                </w:tcPr>
                                <w:p w:rsidR="007D71B8" w:rsidRDefault="007D71B8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</w:tr>
                            <w:tr w:rsidR="007D71B8">
                              <w:tc>
                                <w:tcPr>
                                  <w:tcW w:w="9606" w:type="dxa"/>
                                  <w:shd w:val="clear" w:color="auto" w:fill="auto"/>
                                </w:tcPr>
                                <w:p w:rsidR="007D71B8" w:rsidRDefault="007D71B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АДМИНИСТРАЦИЯ</w:t>
                                  </w:r>
                                </w:p>
                              </w:tc>
                            </w:tr>
                            <w:tr w:rsidR="007D71B8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  <w:shd w:val="clear" w:color="auto" w:fill="auto"/>
                                </w:tcPr>
                                <w:p w:rsidR="007D71B8" w:rsidRDefault="007D71B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КАМЕШКИРСКОГО РАЙОНА ПЕНЗЕНСКОЙ ОБЛАСТИ</w:t>
                                  </w:r>
                                </w:p>
                              </w:tc>
                            </w:tr>
                            <w:tr w:rsidR="007D71B8">
                              <w:trPr>
                                <w:trHeight w:val="314"/>
                              </w:trPr>
                              <w:tc>
                                <w:tcPr>
                                  <w:tcW w:w="9606" w:type="dxa"/>
                                  <w:shd w:val="clear" w:color="auto" w:fill="auto"/>
                                </w:tcPr>
                                <w:p w:rsidR="007D71B8" w:rsidRDefault="007D71B8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7D71B8">
                              <w:trPr>
                                <w:trHeight w:val="548"/>
                              </w:trPr>
                              <w:tc>
                                <w:tcPr>
                                  <w:tcW w:w="9606" w:type="dxa"/>
                                  <w:shd w:val="clear" w:color="auto" w:fill="auto"/>
                                  <w:vAlign w:val="center"/>
                                </w:tcPr>
                                <w:p w:rsidR="007D71B8" w:rsidRDefault="007D71B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ПОСТАНОВЛЕНИЕ</w:t>
                                  </w:r>
                                </w:p>
                              </w:tc>
                            </w:tr>
                            <w:tr w:rsidR="007D71B8">
                              <w:trPr>
                                <w:trHeight w:val="212"/>
                              </w:trPr>
                              <w:tc>
                                <w:tcPr>
                                  <w:tcW w:w="9606" w:type="dxa"/>
                                  <w:shd w:val="clear" w:color="auto" w:fill="auto"/>
                                  <w:vAlign w:val="center"/>
                                </w:tcPr>
                                <w:p w:rsidR="007D71B8" w:rsidRDefault="007D71B8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D71B8" w:rsidRDefault="007D71B8" w:rsidP="00AE3DDD"/>
                        </w:txbxContent>
                      </v:textbox>
                      <w10:wrap type="square" side="largest" anchorx="page"/>
                    </v:shape>
                  </w:pict>
                </mc:Fallback>
              </mc:AlternateContent>
            </w:r>
          </w:p>
        </w:tc>
      </w:tr>
      <w:tr w:rsidR="00AE3DDD" w:rsidRPr="007D71B8" w:rsidTr="00D3302A">
        <w:trPr>
          <w:trHeight w:val="397"/>
        </w:trPr>
        <w:tc>
          <w:tcPr>
            <w:tcW w:w="9600" w:type="dxa"/>
            <w:hideMark/>
          </w:tcPr>
          <w:p w:rsidR="00AE3DDD" w:rsidRPr="007D71B8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ar-SA"/>
              </w:rPr>
            </w:pPr>
          </w:p>
        </w:tc>
      </w:tr>
    </w:tbl>
    <w:p w:rsidR="00AE3DDD" w:rsidRPr="007D71B8" w:rsidRDefault="00AE3DDD" w:rsidP="00AE3DD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E3DDD" w:rsidRPr="007D71B8" w:rsidTr="00D3302A">
        <w:tc>
          <w:tcPr>
            <w:tcW w:w="284" w:type="dxa"/>
            <w:vAlign w:val="bottom"/>
            <w:hideMark/>
          </w:tcPr>
          <w:p w:rsidR="00AE3DDD" w:rsidRPr="007D71B8" w:rsidRDefault="00AE3DDD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7D71B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3DDD" w:rsidRPr="007D71B8" w:rsidRDefault="00AE3DDD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97" w:type="dxa"/>
            <w:vAlign w:val="bottom"/>
            <w:hideMark/>
          </w:tcPr>
          <w:p w:rsidR="00AE3DDD" w:rsidRPr="007D71B8" w:rsidRDefault="00AE3DDD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7D71B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3DDD" w:rsidRPr="007D71B8" w:rsidRDefault="00AE3DDD" w:rsidP="00460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bookmarkStart w:id="0" w:name="_GoBack"/>
            <w:bookmarkEnd w:id="0"/>
          </w:p>
        </w:tc>
      </w:tr>
      <w:tr w:rsidR="00AE3DDD" w:rsidRPr="007D71B8" w:rsidTr="00D3302A">
        <w:tc>
          <w:tcPr>
            <w:tcW w:w="4650" w:type="dxa"/>
            <w:gridSpan w:val="4"/>
          </w:tcPr>
          <w:p w:rsidR="00AE3DDD" w:rsidRPr="007D71B8" w:rsidRDefault="00AE3DDD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AE3DDD" w:rsidRPr="007D71B8" w:rsidRDefault="00AE3DDD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7D71B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с.Р.Камешкир</w:t>
            </w:r>
          </w:p>
        </w:tc>
      </w:tr>
    </w:tbl>
    <w:p w:rsidR="00AE3DDD" w:rsidRPr="007D71B8" w:rsidRDefault="00AE3DDD" w:rsidP="00AE3DD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О внесении изменений в постановление администрации Камешкирского района от 01.11.13 г. № 328 « Об утверждении муниципальной программы «Социальная поддержка граждан в Камешкирском районе Пенз</w:t>
      </w:r>
      <w:r w:rsidR="00210C92" w:rsidRPr="007D71B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енской области</w:t>
      </w:r>
      <w:r w:rsidRPr="007D71B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»</w:t>
      </w:r>
    </w:p>
    <w:p w:rsidR="00AE3DDD" w:rsidRPr="007D71B8" w:rsidRDefault="00AE3DDD" w:rsidP="00AE3DDD">
      <w:pPr>
        <w:widowControl w:val="0"/>
        <w:tabs>
          <w:tab w:val="left" w:pos="103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210C92" w:rsidRPr="007D71B8" w:rsidRDefault="00210C92" w:rsidP="00210C9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71B8">
        <w:rPr>
          <w:rFonts w:ascii="Times New Roman" w:hAnsi="Times New Roman" w:cs="Times New Roman"/>
          <w:sz w:val="26"/>
          <w:szCs w:val="26"/>
        </w:rPr>
        <w:t xml:space="preserve">В связи с уточнением объемов финансирования, руководствуясь Уставом Камешкирского района Пензенской области, администрация Камешкирского района Пензенской области </w:t>
      </w:r>
    </w:p>
    <w:p w:rsidR="00AE3DDD" w:rsidRPr="007D71B8" w:rsidRDefault="00AE3DDD" w:rsidP="00AE3DDD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ПОСТАНОВЛЯЕТ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Внести в муниципальную программу «Социальная поддержка граждан  в Камешкирском районе Пензенской области», утвержденную постановлением администрации Камешкирского района Пензенской области от 01.11.13 № 328, следующие изменения:</w:t>
      </w:r>
    </w:p>
    <w:p w:rsidR="00AE3DDD" w:rsidRPr="007D71B8" w:rsidRDefault="00AE3DDD" w:rsidP="00AE3DDD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позицию «Объемы бюджетных ассигнований муниципальной Программы» изложить в следующей редакции: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Общий объём финансирования программы составит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764482,33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рублей, в том числе: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47117,25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42625,4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 43702,9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34987,3  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60015,8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61621,</w:t>
      </w:r>
      <w:r w:rsidR="00210C92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49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 xml:space="preserve">2020 год – </w:t>
      </w:r>
      <w:r w:rsidR="00FE7E23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85844,67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2021 год – </w:t>
      </w:r>
      <w:r w:rsidR="00FE7E23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82525,0</w:t>
      </w:r>
      <w:r w:rsidR="00210C92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2022 год -  </w:t>
      </w:r>
      <w:r w:rsidR="00FE7E23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91970,9</w:t>
      </w:r>
      <w:r w:rsidR="00210C92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;</w:t>
      </w:r>
    </w:p>
    <w:p w:rsidR="00210C92" w:rsidRPr="007D71B8" w:rsidRDefault="00210C92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95503,5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210C92" w:rsidRPr="007D71B8" w:rsidRDefault="00210C92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2024 год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95503,5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тыс.рублей.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счёт средств Федерального бюджета– 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186514,68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рублей, в том числе: 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3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440,8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2053,3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2016 год –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3242,4 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2558,0 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2018 год –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7015,7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2019 год – 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13109,78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– 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32153,9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2021 год –  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30252,1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2022 год -  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31242,4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.</w:t>
      </w:r>
    </w:p>
    <w:p w:rsidR="00FA1AC7" w:rsidRPr="007D71B8" w:rsidRDefault="00FA1AC7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2023 год -     32366,2 тыс.рублей;</w:t>
      </w:r>
    </w:p>
    <w:p w:rsidR="00FA1AC7" w:rsidRPr="007D71B8" w:rsidRDefault="00FA1AC7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2024 год –    32366,2 тыс.рублей.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счёт средств бюджета Пензенской области – 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534783,57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рублей, в том числе: 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41483,95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38444,2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38145,9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29342,8  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49003,7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2019 год –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44361,91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2020 год –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48681,49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2021 год –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47024,90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2022 год –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55480,50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тыс. рублей;</w:t>
      </w:r>
    </w:p>
    <w:p w:rsidR="00FA1AC7" w:rsidRPr="007D71B8" w:rsidRDefault="00FA1AC7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2023 год -  57889,30 тыс.рублей;</w:t>
      </w:r>
    </w:p>
    <w:p w:rsidR="00FA1AC7" w:rsidRPr="007D71B8" w:rsidRDefault="00FA1AC7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2024 год – 57889,30 тыс.рублей.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счет средств бюджета муниципальных образований Камешкирского района –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10484,68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руб., в том числе: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638,4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520,0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520,0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539,0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864,2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787,7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2020 год –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1403,78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 тыс. рублей 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2021 год –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1394,30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 тыс. рублей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2022 год –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1394,30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 тыс. рублей</w:t>
      </w:r>
    </w:p>
    <w:p w:rsidR="00FA1AC7" w:rsidRPr="007D71B8" w:rsidRDefault="00FA1AC7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2023 год – 1394,30 тыс.  рублей</w:t>
      </w:r>
    </w:p>
    <w:p w:rsidR="00FA1AC7" w:rsidRPr="007D71B8" w:rsidRDefault="00FA1AC7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2024 год – 1394,30 тыс.  рублей.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внебюджетные средства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32693,40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руб., в том числе: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1554,1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1607,9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год-   1794,6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2547,5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3132,2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>2019 год – 3362,1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 – </w:t>
      </w:r>
      <w:r w:rsidR="00AD2157">
        <w:rPr>
          <w:rFonts w:ascii="Times New Roman" w:eastAsia="Calibri" w:hAnsi="Times New Roman" w:cs="Times New Roman"/>
          <w:sz w:val="26"/>
          <w:szCs w:val="26"/>
          <w:lang w:eastAsia="ar-SA"/>
        </w:rPr>
        <w:t>3605,50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рублей.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 – </w:t>
      </w:r>
      <w:r w:rsidR="00AD2157">
        <w:rPr>
          <w:rFonts w:ascii="Times New Roman" w:eastAsia="Calibri" w:hAnsi="Times New Roman" w:cs="Times New Roman"/>
          <w:sz w:val="26"/>
          <w:szCs w:val="26"/>
          <w:lang w:eastAsia="ar-SA"/>
        </w:rPr>
        <w:t>3853,70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рублей.</w:t>
      </w:r>
    </w:p>
    <w:p w:rsidR="00971E0A" w:rsidRPr="007D71B8" w:rsidRDefault="00AE3DDD" w:rsidP="00AE3DD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2022 год -  </w:t>
      </w:r>
      <w:r w:rsidR="00AD2157">
        <w:rPr>
          <w:rFonts w:ascii="Times New Roman" w:eastAsia="Times New Roman" w:hAnsi="Times New Roman" w:cs="Times New Roman"/>
          <w:sz w:val="26"/>
          <w:szCs w:val="26"/>
          <w:lang w:eastAsia="ar-SA"/>
        </w:rPr>
        <w:t>3853,70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тыс. рублей</w:t>
      </w:r>
    </w:p>
    <w:p w:rsidR="00971E0A" w:rsidRPr="007D71B8" w:rsidRDefault="00971E0A" w:rsidP="00AE3DD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2023 год – </w:t>
      </w:r>
      <w:r w:rsidR="00AD2157">
        <w:rPr>
          <w:rFonts w:ascii="Times New Roman" w:eastAsia="Times New Roman" w:hAnsi="Times New Roman" w:cs="Times New Roman"/>
          <w:sz w:val="26"/>
          <w:szCs w:val="26"/>
          <w:lang w:eastAsia="ar-SA"/>
        </w:rPr>
        <w:t>3853,70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тыс.</w:t>
      </w:r>
      <w:r w:rsidR="00FE7E2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>рублей</w:t>
      </w:r>
    </w:p>
    <w:p w:rsidR="00AE3DDD" w:rsidRPr="007D71B8" w:rsidRDefault="00971E0A" w:rsidP="00AE3DD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2024 год – </w:t>
      </w:r>
      <w:r w:rsidR="00AD2157">
        <w:rPr>
          <w:rFonts w:ascii="Times New Roman" w:eastAsia="Times New Roman" w:hAnsi="Times New Roman" w:cs="Times New Roman"/>
          <w:sz w:val="26"/>
          <w:szCs w:val="26"/>
          <w:lang w:eastAsia="ar-SA"/>
        </w:rPr>
        <w:t>3853,70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тыс.</w:t>
      </w:r>
      <w:r w:rsidR="00FE7E2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>рублей</w:t>
      </w:r>
      <w:r w:rsidR="00AE3DDD"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AE3DDD" w:rsidRPr="007D71B8" w:rsidRDefault="00AE3DDD" w:rsidP="00AE3DD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В разделе 5 «Ресурсное обеспечение реализации Муниципальной программы» абзац 2 изложить в следующей редакции: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Общий объём финансирования программы составит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764482,33</w:t>
      </w:r>
      <w:r w:rsidR="00971E0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рублей, в том числе: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47117,25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42625,4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 43702,9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34987,3  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60015,8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61621,49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 – </w:t>
      </w:r>
      <w:r w:rsidR="00FE7E23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85844,67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2021 год – </w:t>
      </w:r>
      <w:r w:rsidR="00FE7E23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82525,0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2022 год -  </w:t>
      </w:r>
      <w:r w:rsidR="00FE7E23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91970,9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95503,5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2024 год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95503,5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рублей.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счёт средств Федерального бюджета–  186514,68  тыс. рублей, в том числе: 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3  440,8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  2053,3 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  3242,4 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  2558,0 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  7015,7  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 13109,78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–   32153,9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2021 год –   30252,1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2022 год -  </w:t>
      </w:r>
      <w:r w:rsidR="00FE7E23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31242,4 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.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2023 год -   32366,2 тыс.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рублей;</w:t>
      </w:r>
    </w:p>
    <w:p w:rsidR="00971E0A" w:rsidRPr="007D71B8" w:rsidRDefault="00FE7E23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2024 год –  </w:t>
      </w:r>
      <w:r w:rsidR="00971E0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32366,2 тыс.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971E0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рублей.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счёт средств бюджета Пензенской области –  534783,57  тыс. рублей, в том числе: 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41483,95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38444,2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38145,9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29342,8  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49003,7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44361,91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2020 год – 48681,49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2021 год – 47024,90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2022 год – 55480,50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2023 год -  57889,30 тыс.рублей;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2024 год – 57889,30 тыс.рублей.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счет средств бюджета муниципальных образований Камешкирского района –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>10484,68 тыс. руб., в том числе: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638,4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520,0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520,0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539,0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864,2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787,7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2020 год – 1403,78  тыс. рублей 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2021 год – 1394,30  тыс. рублей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2022 год – 1394,30  тыс. рублей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2023 год – 1394,30 тыс.  рублей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2024 год – 1394,30 тыс.  рублей.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внебюджетные средства – </w:t>
      </w:r>
      <w:r w:rsidR="00AD2157">
        <w:rPr>
          <w:rFonts w:ascii="Times New Roman" w:eastAsia="Calibri" w:hAnsi="Times New Roman" w:cs="Times New Roman"/>
          <w:sz w:val="26"/>
          <w:szCs w:val="26"/>
          <w:lang w:eastAsia="ar-SA"/>
        </w:rPr>
        <w:t>32296,40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руб., в том числе: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1554,1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1607,9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год-   1794,6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2547,5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3132,2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3362,1  тыс. рублей;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3605,5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рублей.</w:t>
      </w:r>
    </w:p>
    <w:p w:rsidR="00971E0A" w:rsidRPr="007D71B8" w:rsidRDefault="00971E0A" w:rsidP="00971E0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3853,7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рублей.</w:t>
      </w:r>
    </w:p>
    <w:p w:rsidR="00971E0A" w:rsidRPr="007D71B8" w:rsidRDefault="00971E0A" w:rsidP="00971E0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2022 год -  </w:t>
      </w:r>
      <w:r w:rsidR="00FE7E23">
        <w:rPr>
          <w:rFonts w:ascii="Times New Roman" w:eastAsia="Times New Roman" w:hAnsi="Times New Roman" w:cs="Times New Roman"/>
          <w:sz w:val="26"/>
          <w:szCs w:val="26"/>
          <w:lang w:eastAsia="ar-SA"/>
        </w:rPr>
        <w:t>3853,7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тыс. рублей</w:t>
      </w:r>
    </w:p>
    <w:p w:rsidR="00971E0A" w:rsidRPr="007D71B8" w:rsidRDefault="00971E0A" w:rsidP="00971E0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2023 год – </w:t>
      </w:r>
      <w:r w:rsidR="00FE7E23">
        <w:rPr>
          <w:rFonts w:ascii="Times New Roman" w:eastAsia="Times New Roman" w:hAnsi="Times New Roman" w:cs="Times New Roman"/>
          <w:sz w:val="26"/>
          <w:szCs w:val="26"/>
          <w:lang w:eastAsia="ar-SA"/>
        </w:rPr>
        <w:t>3853,7</w:t>
      </w:r>
      <w:r w:rsidR="00AD215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тыс.</w:t>
      </w:r>
      <w:r w:rsidR="00FE7E2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>рублей</w:t>
      </w:r>
    </w:p>
    <w:p w:rsidR="00971E0A" w:rsidRPr="007D71B8" w:rsidRDefault="00971E0A" w:rsidP="00971E0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2024 год – </w:t>
      </w:r>
      <w:r w:rsidR="00FE7E23">
        <w:rPr>
          <w:rFonts w:ascii="Times New Roman" w:eastAsia="Times New Roman" w:hAnsi="Times New Roman" w:cs="Times New Roman"/>
          <w:sz w:val="26"/>
          <w:szCs w:val="26"/>
          <w:lang w:eastAsia="ar-SA"/>
        </w:rPr>
        <w:t>3853,7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AD215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>тыс.</w:t>
      </w:r>
      <w:r w:rsidR="00FE7E2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>рублей.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1.3.  В разделе 8. 3 паспорта подпрограммы «Старшее поколение» муниципальной программы  «Социальная поддержка граждан  в Камешкирском районе Пензенской области» позицию «Объем бюджетных ассигнований подпрограммы» изложить в следующей редакции: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Общий объем финансирования-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254895,3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тыс.рублей, в том числе: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13654,1 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год- 14262,9 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год- 15355,6 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год-17461,3 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год-23298,2 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год- 24803,</w:t>
      </w:r>
      <w:r w:rsidR="00971E0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87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2020 год-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28117,56</w:t>
      </w:r>
      <w:r w:rsidR="00971E0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год-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27252,2</w:t>
      </w:r>
      <w:r w:rsidR="00971E0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2022 год-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29398,1</w:t>
      </w:r>
      <w:r w:rsidR="00971E0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тыс.рублей;</w:t>
      </w:r>
    </w:p>
    <w:p w:rsidR="00971E0A" w:rsidRPr="007D71B8" w:rsidRDefault="00971E0A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–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30681,2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тыс.рублей;</w:t>
      </w:r>
    </w:p>
    <w:p w:rsidR="00971E0A" w:rsidRPr="007D71B8" w:rsidRDefault="00971E0A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2024 год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30681,2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тыс.рублей.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счёт средств Федерального бюджета–  768,2  тыс. рублей, в том числе: 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     2014 год – 0,00 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    2015 год –   0,00  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    2016 год –   0,00  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    2017 год –   0,00  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-    2018 год –   0,00   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    2019 год –  0,00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 xml:space="preserve">-     2020 год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–   768,2 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-     2021 год –    0,00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-     2022 год -    0,00 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.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    2023 год -     0,00 тыс.рублей;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    2024 год –    0,00 тыс.рублей.</w:t>
      </w:r>
    </w:p>
    <w:p w:rsidR="00AE3DDD" w:rsidRPr="007D71B8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счет средств бюджета Пензенской области — </w:t>
      </w:r>
      <w:r w:rsidR="00E05419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212733,9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тыс.рублей, в том числе: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12011,6 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год- 12159,0 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год- 13164,9 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год- 14590,0 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год- 19577,3 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год-</w:t>
      </w:r>
      <w:r w:rsidR="00E05419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20805,3 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2020 год-</w:t>
      </w:r>
      <w:r w:rsidR="00E05419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22531,5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2021 год-</w:t>
      </w:r>
      <w:r w:rsidR="00E05419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22222,6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2022 год-</w:t>
      </w:r>
      <w:r w:rsidR="00E05419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24368,5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тыс.рублей;</w:t>
      </w:r>
    </w:p>
    <w:p w:rsidR="00E05419" w:rsidRPr="007D71B8" w:rsidRDefault="00E05419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2023 год - 25651,6 тыс.рублей;</w:t>
      </w:r>
    </w:p>
    <w:p w:rsidR="00E05419" w:rsidRPr="007D71B8" w:rsidRDefault="00E05419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2024 год – 25651,6 тыс.рублей.</w:t>
      </w:r>
    </w:p>
    <w:p w:rsidR="00AE3DDD" w:rsidRPr="007D71B8" w:rsidRDefault="00AE3DDD" w:rsidP="00AE3DDD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E05419" w:rsidP="00E05419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         з</w:t>
      </w:r>
      <w:r w:rsidR="00AE3DDD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а счет внебюджетных источников-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32296,4</w:t>
      </w:r>
      <w:r w:rsidR="00AE3DDD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тыс.рублей, в том числе: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год-1524,1 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год- 1583,9 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2016год- 1663,5 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год-2283,3 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год- 3097,2 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год- 3327,1 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год-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3570,50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год-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3811,7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тыс.рублей;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2022 год-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3811,7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тыс.рублей;</w:t>
      </w:r>
    </w:p>
    <w:p w:rsidR="00E05419" w:rsidRPr="007D71B8" w:rsidRDefault="00E05419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3811,7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тыс.рублей;</w:t>
      </w:r>
    </w:p>
    <w:p w:rsidR="00E05419" w:rsidRPr="007D71B8" w:rsidRDefault="00E05419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2024 год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3811,7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тыс.рублей.</w:t>
      </w:r>
    </w:p>
    <w:p w:rsidR="00AE3DDD" w:rsidRPr="007D71B8" w:rsidRDefault="00AE3DDD" w:rsidP="00AE3DDD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счет бюджета муниципального образования Камешкирского района Пензенской области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9096,53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тыс.рублей, в том числе:</w:t>
      </w: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год-118,4 тыс.рублей;</w:t>
      </w: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год-520,0 тыс.рублей;</w:t>
      </w: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год-527,2 тыс.рублей;</w:t>
      </w: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год-524,0 тыс.рублей;</w:t>
      </w: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год- 623,7 тыс.рублей;</w:t>
      </w: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год-671,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тыс.рублей;</w:t>
      </w:r>
    </w:p>
    <w:p w:rsidR="00AE3DDD" w:rsidRPr="007D71B8" w:rsidRDefault="00AE3DDD" w:rsidP="007E25BF">
      <w:pPr>
        <w:widowControl w:val="0"/>
        <w:tabs>
          <w:tab w:val="num" w:pos="0"/>
        </w:tabs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    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год-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1247,36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тыс.рублей</w:t>
      </w:r>
    </w:p>
    <w:p w:rsidR="007E25BF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год-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1217,90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тыс.рублей;</w:t>
      </w: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2022 год-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1217,90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тыс.рублей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7E25BF" w:rsidRPr="007D71B8" w:rsidRDefault="007E25BF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2023 год -1217,90 тыс.рублей;</w:t>
      </w:r>
    </w:p>
    <w:p w:rsidR="007E25BF" w:rsidRPr="007D71B8" w:rsidRDefault="007E25BF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2024 год -1217,90 тыс.рублей.</w:t>
      </w:r>
    </w:p>
    <w:p w:rsidR="007E25BF" w:rsidRPr="007D71B8" w:rsidRDefault="007E25BF" w:rsidP="00AE3DDD">
      <w:pPr>
        <w:widowControl w:val="0"/>
        <w:tabs>
          <w:tab w:val="left" w:pos="240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widowControl w:val="0"/>
        <w:tabs>
          <w:tab w:val="left" w:pos="240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1.4. В разделе 8 пункт 8.3.6. Объем финансовых ресурсов, необходимых для реализации подпрограммы </w:t>
      </w:r>
    </w:p>
    <w:p w:rsidR="00AE3DDD" w:rsidRPr="007D71B8" w:rsidRDefault="00AE3DDD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общий об</w:t>
      </w:r>
      <w:r w:rsidR="007D71B8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ъем финансирования подпрограммы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составит-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254895,03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</w:t>
      </w:r>
      <w:r w:rsidR="007D71B8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рублей,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>в том числе:</w:t>
      </w:r>
    </w:p>
    <w:p w:rsidR="007E25BF" w:rsidRPr="007D71B8" w:rsidRDefault="007E25BF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-за счет средств Федерального бюджета – 768,2 тыс.рублей;</w:t>
      </w:r>
    </w:p>
    <w:p w:rsidR="00AE3DDD" w:rsidRPr="007D71B8" w:rsidRDefault="00AE3DDD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-за счет средств бюджета Пензенской области-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212733,9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тыс.рублей.,</w:t>
      </w:r>
    </w:p>
    <w:p w:rsidR="00AE3DDD" w:rsidRPr="007D71B8" w:rsidRDefault="00AE3DDD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-за счет внебюджетных источников –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32296,4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тыс.рублей;</w:t>
      </w:r>
    </w:p>
    <w:p w:rsidR="00AE3DDD" w:rsidRPr="007D71B8" w:rsidRDefault="00AE3DDD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-за счет бюджета муниципального образования Камешкирского района Пензенской области –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9096,53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тыс.рублей. </w:t>
      </w:r>
    </w:p>
    <w:p w:rsidR="00AE3DDD" w:rsidRPr="007D71B8" w:rsidRDefault="00AE3DDD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1.5. В разделе 8. 4 паспорта подпрограммы "Социальная поддержка отдельных категорий граждан в жилищной сфере в Камешкирском районе Пензенской области "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муниципальной программы  «Социальная поддержка граждан в Камешкирс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ком районе Пензенской области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» позицию «Объем бюджетных ассигнований подпрограммы» изложить в следующей редакции: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Общий объем финансирования подпрограммы –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45 720,7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рублей, в том числе: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2552,1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4353,4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4502,9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2667,4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4716,0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2585,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37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2020 год – 3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5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86,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58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 –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5062,50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2022 год –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5231,60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7E25BF" w:rsidRPr="007D71B8" w:rsidRDefault="007E25BF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2023 год -  5231,10 тыс. рублей;</w:t>
      </w:r>
    </w:p>
    <w:p w:rsidR="00AE3DDD" w:rsidRPr="007D71B8" w:rsidRDefault="007E25BF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2024 год -   5231,10 тыс. рублей.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счет средств бюджета Камешкирского района – </w:t>
      </w:r>
      <w:r w:rsidR="005740CA"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1278,65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рублей, в том числе: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2014 год - </w:t>
      </w:r>
      <w:r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118,4 тыс.рублей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0,0тыс.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- 0,0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- 0,0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182,0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116,2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3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 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156,42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 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176,40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2022 год 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176,40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5740CA" w:rsidRPr="007D71B8" w:rsidRDefault="005740CA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2023 год – 176,40 тыс. рублей;</w:t>
      </w:r>
    </w:p>
    <w:p w:rsidR="005740CA" w:rsidRPr="007D71B8" w:rsidRDefault="005740CA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2024 год – 176,40 тыс. рублей.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за счет средств межбюджетных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трансфертов из бюджета Пензенской области –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42008,66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рублей, в том числе: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2330,3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4353,4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4502,9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2667,4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4420,3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2202,4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 xml:space="preserve">2020 год 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3212,10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 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4443,20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2022 год 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4623,00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5740CA" w:rsidRPr="007D71B8" w:rsidRDefault="005740CA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2023 год -  4626,80 тыс.рублей;</w:t>
      </w:r>
    </w:p>
    <w:p w:rsidR="00AE3DDD" w:rsidRPr="007D71B8" w:rsidRDefault="005740CA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2024 год -   4626,80 тыс.рублей.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счет средств межбюджетных трансфертов из федерального бюджета – </w:t>
      </w:r>
      <w:r w:rsidR="005740CA"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2432,76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рублей, в том числе: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-1</w:t>
      </w:r>
      <w:r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03,4 тыс.рублей;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- 0,0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- 0,0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- 0,0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113,7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266,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2020 год – 218,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06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 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442,90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2022 год 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432,20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5740CA" w:rsidRPr="007D71B8" w:rsidRDefault="005740CA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2023 год -427,90 тыс. рублей;</w:t>
      </w:r>
    </w:p>
    <w:p w:rsidR="005740CA" w:rsidRPr="007D71B8" w:rsidRDefault="005740CA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2024 год – 427,90 тыс.рублей.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jc w:val="center"/>
        <w:rPr>
          <w:rFonts w:ascii="Arial" w:eastAsia="Calibri" w:hAnsi="Arial" w:cs="Arial"/>
          <w:sz w:val="26"/>
          <w:szCs w:val="26"/>
          <w:lang w:eastAsia="ar-SA"/>
        </w:rPr>
      </w:pPr>
    </w:p>
    <w:p w:rsidR="00AE3DDD" w:rsidRPr="007D71B8" w:rsidRDefault="00AE3DDD" w:rsidP="00AE3DD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1.6. В разделе  4.6. Объем финансовых ресурсов, необходимых для реализации подпрограммы 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Общий объем финансирования подпрограммы 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45 720,7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рублей, в том числе: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счет средств бюджета Камешкирского района Пензенской области – </w:t>
      </w:r>
      <w:r w:rsidR="005740CA"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1278,65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счет средств межбюджетных трансфертов из бюджета Пензенской области </w:t>
      </w:r>
      <w:r w:rsidRPr="007D71B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42008,66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счет средств межбюджетных трансфертов из федерального бюджета – </w:t>
      </w:r>
      <w:r w:rsidR="005740CA"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2432,76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тыс.рублей</w:t>
      </w:r>
    </w:p>
    <w:p w:rsidR="0077792A" w:rsidRPr="007D71B8" w:rsidRDefault="0077792A" w:rsidP="00AE3DDD">
      <w:pPr>
        <w:tabs>
          <w:tab w:val="left" w:pos="1552"/>
        </w:tabs>
        <w:rPr>
          <w:sz w:val="26"/>
          <w:szCs w:val="26"/>
        </w:rPr>
      </w:pPr>
    </w:p>
    <w:p w:rsidR="007D71B8" w:rsidRPr="007D71B8" w:rsidRDefault="007D71B8" w:rsidP="007D71B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1.7.  Приложение № 7.2  «Ресурсное обеспечение реализации  муниципальной программы  Камешкирского района "Социальная поддержка граждан в Камешкирском районе  Пензенской области" за счет всех источников финансирования изложить в новой редакции (приложение № 7.2 прилагается).</w:t>
      </w:r>
    </w:p>
    <w:p w:rsidR="007D71B8" w:rsidRPr="007D71B8" w:rsidRDefault="007D71B8" w:rsidP="007D71B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7D71B8" w:rsidRPr="007D71B8" w:rsidRDefault="007D71B8" w:rsidP="007D71B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D71B8">
        <w:rPr>
          <w:rFonts w:ascii="Times New Roman" w:hAnsi="Times New Roman" w:cs="Times New Roman"/>
          <w:sz w:val="26"/>
          <w:szCs w:val="26"/>
        </w:rPr>
        <w:t xml:space="preserve">1.8. Приложение № 8.2 «Ресурскное обеспечение реализации муниципальной программы Камешкирского района Пензенской области </w:t>
      </w:r>
      <w:r w:rsidRPr="007D71B8">
        <w:rPr>
          <w:rFonts w:ascii="Times New Roman" w:hAnsi="Times New Roman" w:cs="Times New Roman"/>
          <w:sz w:val="26"/>
          <w:szCs w:val="26"/>
          <w:u w:val="single"/>
        </w:rPr>
        <w:t>"Социальная поддержка  граждан в Камешкирском районе Пензенской области"</w:t>
      </w:r>
    </w:p>
    <w:p w:rsidR="007D71B8" w:rsidRPr="007D71B8" w:rsidRDefault="007D71B8" w:rsidP="007D71B8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7D71B8">
        <w:rPr>
          <w:rFonts w:ascii="Times New Roman" w:hAnsi="Times New Roman" w:cs="Times New Roman"/>
          <w:sz w:val="26"/>
          <w:szCs w:val="26"/>
        </w:rPr>
        <w:t>за счет средств бюджета Камешкирского района Пензенской области на 2019 - 2024 годы» изложить в новой редакции ( приложение № 8.1 прилагается).</w:t>
      </w:r>
    </w:p>
    <w:p w:rsidR="007D71B8" w:rsidRPr="007D71B8" w:rsidRDefault="007D71B8" w:rsidP="007D71B8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D71B8" w:rsidRPr="007D71B8" w:rsidRDefault="007D71B8" w:rsidP="007D71B8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7D71B8">
        <w:rPr>
          <w:rFonts w:ascii="Times New Roman" w:hAnsi="Times New Roman" w:cs="Times New Roman"/>
          <w:sz w:val="26"/>
          <w:szCs w:val="26"/>
        </w:rPr>
        <w:t>1.9. Приложение № 9.1 «Перечень основных мероприятий, мероприятий муниципальной программы Камешкирского района "</w:t>
      </w:r>
      <w:r w:rsidRPr="007D71B8">
        <w:rPr>
          <w:rFonts w:ascii="Times New Roman" w:hAnsi="Times New Roman" w:cs="Times New Roman"/>
          <w:sz w:val="26"/>
          <w:szCs w:val="26"/>
          <w:u w:val="single"/>
        </w:rPr>
        <w:t xml:space="preserve"> Социальная поддержка граждан в Камешкирском районе Пензенской области»</w:t>
      </w:r>
      <w:r w:rsidRPr="007D71B8">
        <w:rPr>
          <w:rFonts w:ascii="Times New Roman" w:hAnsi="Times New Roman" w:cs="Times New Roman"/>
          <w:sz w:val="26"/>
          <w:szCs w:val="26"/>
        </w:rPr>
        <w:t xml:space="preserve"> на 2016 - 2024 годы изложить в новой редакци</w:t>
      </w:r>
      <w:r w:rsidR="00C61FE1">
        <w:rPr>
          <w:rFonts w:ascii="Times New Roman" w:hAnsi="Times New Roman" w:cs="Times New Roman"/>
          <w:sz w:val="26"/>
          <w:szCs w:val="26"/>
        </w:rPr>
        <w:t>и (приложение № 9.1 прилагается)</w:t>
      </w:r>
    </w:p>
    <w:p w:rsidR="007D71B8" w:rsidRPr="007D71B8" w:rsidRDefault="007D71B8" w:rsidP="007D71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D71B8">
        <w:rPr>
          <w:rFonts w:ascii="Times New Roman" w:hAnsi="Times New Roman" w:cs="Times New Roman"/>
          <w:sz w:val="26"/>
          <w:szCs w:val="26"/>
        </w:rPr>
        <w:t xml:space="preserve">2. Настоящее постановление действует в части, не противоречащей решению Собрания Представителей Камешкирского района Пензенской области о бюджете </w:t>
      </w:r>
      <w:r w:rsidRPr="007D71B8">
        <w:rPr>
          <w:rFonts w:ascii="Times New Roman" w:hAnsi="Times New Roman" w:cs="Times New Roman"/>
          <w:sz w:val="26"/>
          <w:szCs w:val="26"/>
        </w:rPr>
        <w:lastRenderedPageBreak/>
        <w:t>Камешкирского района Пензенской области на очередной финансовый год и плановый период.</w:t>
      </w:r>
    </w:p>
    <w:p w:rsidR="007D71B8" w:rsidRPr="007D71B8" w:rsidRDefault="007D71B8" w:rsidP="007D71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D71B8">
        <w:rPr>
          <w:rFonts w:ascii="Times New Roman" w:hAnsi="Times New Roman" w:cs="Times New Roman"/>
          <w:sz w:val="26"/>
          <w:szCs w:val="26"/>
        </w:rPr>
        <w:t>3. Настоящее постановление опубликовать в информационном бюллетене «Камешкирский вестник».</w:t>
      </w: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Контроль за исполнением настоящего постановления возложить на заместителя Главы администрации  Камешкирского района Пензенской области.</w:t>
      </w: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 администрации</w:t>
      </w: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Камешкирского района</w:t>
      </w:r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П.А.Мигин</w:t>
      </w:r>
    </w:p>
    <w:p w:rsidR="007D71B8" w:rsidRPr="00447EA3" w:rsidRDefault="007D71B8" w:rsidP="007D71B8">
      <w:pPr>
        <w:rPr>
          <w:sz w:val="26"/>
          <w:szCs w:val="26"/>
        </w:rPr>
      </w:pPr>
    </w:p>
    <w:p w:rsidR="00AE3DDD" w:rsidRPr="007D71B8" w:rsidRDefault="00AE3DDD" w:rsidP="007D71B8">
      <w:pPr>
        <w:sectPr w:rsidR="00AE3DDD" w:rsidRPr="007D71B8" w:rsidSect="007D71B8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5740CA" w:rsidRPr="00447EA3" w:rsidRDefault="005740CA" w:rsidP="005740CA">
      <w:pPr>
        <w:autoSpaceDE w:val="0"/>
        <w:jc w:val="right"/>
        <w:rPr>
          <w:rFonts w:ascii="Times New Roman" w:hAnsi="Times New Roman" w:cs="Times New Roman"/>
          <w:u w:val="single"/>
        </w:rPr>
      </w:pPr>
      <w:r w:rsidRPr="00447EA3">
        <w:rPr>
          <w:rFonts w:ascii="Times New Roman" w:hAnsi="Times New Roman" w:cs="Times New Roman"/>
        </w:rPr>
        <w:lastRenderedPageBreak/>
        <w:t>Приложение 7.2</w:t>
      </w:r>
    </w:p>
    <w:p w:rsidR="005740CA" w:rsidRPr="00447EA3" w:rsidRDefault="005740CA" w:rsidP="005740CA">
      <w:pPr>
        <w:autoSpaceDE w:val="0"/>
        <w:autoSpaceDN w:val="0"/>
        <w:adjustRightInd w:val="0"/>
        <w:ind w:left="11600"/>
        <w:jc w:val="right"/>
        <w:rPr>
          <w:rFonts w:ascii="Times New Roman" w:eastAsia="Times New Roman" w:hAnsi="Times New Roman" w:cs="Times New Roman"/>
          <w:lang w:eastAsia="ru-RU"/>
        </w:rPr>
      </w:pPr>
      <w:r w:rsidRPr="00447EA3">
        <w:rPr>
          <w:rFonts w:ascii="Times New Roman" w:eastAsia="Times New Roman" w:hAnsi="Times New Roman" w:cs="Times New Roman"/>
          <w:lang w:eastAsia="ru-RU"/>
        </w:rPr>
        <w:t xml:space="preserve">к муниципальной программе </w:t>
      </w:r>
    </w:p>
    <w:p w:rsidR="005740CA" w:rsidRPr="00447EA3" w:rsidRDefault="005740CA" w:rsidP="005740CA">
      <w:pPr>
        <w:autoSpaceDE w:val="0"/>
        <w:autoSpaceDN w:val="0"/>
        <w:adjustRightInd w:val="0"/>
        <w:ind w:left="11600"/>
        <w:jc w:val="right"/>
        <w:rPr>
          <w:rFonts w:ascii="Times New Roman" w:eastAsia="Times New Roman" w:hAnsi="Times New Roman" w:cs="Times New Roman"/>
          <w:lang w:eastAsia="ru-RU"/>
        </w:rPr>
      </w:pPr>
      <w:r w:rsidRPr="00447EA3">
        <w:rPr>
          <w:rFonts w:ascii="Times New Roman" w:eastAsia="Times New Roman" w:hAnsi="Times New Roman" w:cs="Times New Roman"/>
          <w:lang w:eastAsia="ru-RU"/>
        </w:rPr>
        <w:t>Камешкирского района      Пензенской области</w:t>
      </w:r>
    </w:p>
    <w:p w:rsidR="005740CA" w:rsidRPr="00447EA3" w:rsidRDefault="005740CA" w:rsidP="005740CA">
      <w:pPr>
        <w:jc w:val="right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 xml:space="preserve">                                                             «Социальная поддержка граждан </w:t>
      </w:r>
    </w:p>
    <w:p w:rsidR="005740CA" w:rsidRPr="00447EA3" w:rsidRDefault="005740CA" w:rsidP="005740CA">
      <w:pPr>
        <w:jc w:val="right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>в Камешкирском районе</w:t>
      </w:r>
    </w:p>
    <w:p w:rsidR="005740CA" w:rsidRPr="00447EA3" w:rsidRDefault="005740CA" w:rsidP="005740CA">
      <w:pPr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447EA3">
        <w:rPr>
          <w:rFonts w:ascii="Times New Roman" w:hAnsi="Times New Roman" w:cs="Times New Roman"/>
        </w:rPr>
        <w:t xml:space="preserve"> Пензенской области»</w:t>
      </w:r>
    </w:p>
    <w:p w:rsidR="005740CA" w:rsidRPr="00447EA3" w:rsidRDefault="005740CA" w:rsidP="005740CA">
      <w:pPr>
        <w:tabs>
          <w:tab w:val="left" w:pos="4665"/>
          <w:tab w:val="left" w:pos="12540"/>
        </w:tabs>
        <w:rPr>
          <w:rFonts w:ascii="Times New Roman" w:hAnsi="Times New Roman" w:cs="Times New Roman"/>
        </w:rPr>
      </w:pPr>
    </w:p>
    <w:p w:rsidR="005740CA" w:rsidRPr="00447EA3" w:rsidRDefault="005740CA" w:rsidP="005740CA">
      <w:pPr>
        <w:tabs>
          <w:tab w:val="left" w:pos="4665"/>
        </w:tabs>
        <w:jc w:val="center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>Ресурсное обеспечение</w:t>
      </w:r>
    </w:p>
    <w:p w:rsidR="005740CA" w:rsidRPr="00447EA3" w:rsidRDefault="005740CA" w:rsidP="005740CA">
      <w:pPr>
        <w:tabs>
          <w:tab w:val="left" w:pos="4665"/>
        </w:tabs>
        <w:jc w:val="center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>реализации  муниципальной программы  Камешкирского района "Социальная поддержка граждан в Камешкирском районе»</w:t>
      </w:r>
    </w:p>
    <w:p w:rsidR="005740CA" w:rsidRPr="00447EA3" w:rsidRDefault="005740CA" w:rsidP="005740CA">
      <w:pPr>
        <w:tabs>
          <w:tab w:val="left" w:pos="4665"/>
        </w:tabs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 xml:space="preserve">                                                                            за счет всех источников финансирования в 2019-2024г.г.</w:t>
      </w:r>
    </w:p>
    <w:p w:rsidR="005740CA" w:rsidRPr="00447EA3" w:rsidRDefault="005740CA" w:rsidP="005740CA">
      <w:pPr>
        <w:rPr>
          <w:rFonts w:ascii="Times New Roman" w:hAnsi="Times New Roman" w:cs="Times New Roman"/>
        </w:rPr>
      </w:pPr>
    </w:p>
    <w:tbl>
      <w:tblPr>
        <w:tblW w:w="147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26"/>
        <w:gridCol w:w="998"/>
        <w:gridCol w:w="2275"/>
        <w:gridCol w:w="2977"/>
        <w:gridCol w:w="1134"/>
        <w:gridCol w:w="1275"/>
        <w:gridCol w:w="1560"/>
        <w:gridCol w:w="1275"/>
        <w:gridCol w:w="1276"/>
        <w:gridCol w:w="1418"/>
      </w:tblGrid>
      <w:tr w:rsidR="005740CA" w:rsidRPr="00447EA3" w:rsidTr="006142EF">
        <w:trPr>
          <w:trHeight w:val="525"/>
        </w:trPr>
        <w:tc>
          <w:tcPr>
            <w:tcW w:w="3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Ответственный исполнитель </w:t>
            </w: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муниципальной программы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Администрация Камешкирского района</w:t>
            </w:r>
          </w:p>
        </w:tc>
      </w:tr>
      <w:tr w:rsidR="005740CA" w:rsidRPr="00447EA3" w:rsidTr="006142EF">
        <w:trPr>
          <w:trHeight w:val="495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N </w:t>
            </w: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п/п</w:t>
            </w: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Статус</w:t>
            </w: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муниципальной программы, </w:t>
            </w: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Источник </w:t>
            </w: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финансирования 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Оценка расходов (тыс.руб.)</w:t>
            </w:r>
          </w:p>
        </w:tc>
      </w:tr>
      <w:tr w:rsidR="005740CA" w:rsidRPr="00447EA3" w:rsidTr="006142EF">
        <w:trPr>
          <w:trHeight w:val="30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2024</w:t>
            </w:r>
          </w:p>
        </w:tc>
      </w:tr>
      <w:tr w:rsidR="005740CA" w:rsidRPr="00447EA3" w:rsidTr="009825AF">
        <w:trPr>
          <w:trHeight w:val="54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    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                     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            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</w:t>
            </w:r>
          </w:p>
        </w:tc>
      </w:tr>
      <w:tr w:rsidR="0029399C" w:rsidRPr="00447EA3" w:rsidTr="006142EF">
        <w:trPr>
          <w:trHeight w:val="315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Программа</w:t>
            </w:r>
          </w:p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</w:p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</w:p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</w:p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</w:p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</w:p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</w:p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 xml:space="preserve">«Социальная поддержка граждан в Камешкирском </w:t>
            </w:r>
            <w:r w:rsidRPr="00447EA3">
              <w:rPr>
                <w:rFonts w:ascii="Times New Roman" w:hAnsi="Times New Roman" w:cs="Times New Roman"/>
              </w:rPr>
              <w:lastRenderedPageBreak/>
              <w:t>районе»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всего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61621,56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9825AF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85844,67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9825AF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9825AF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91970,9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9825AF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95503,5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399C" w:rsidRPr="00447EA3" w:rsidRDefault="009825AF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95503,5</w:t>
            </w:r>
          </w:p>
        </w:tc>
      </w:tr>
      <w:tr w:rsidR="0029399C" w:rsidRPr="00447EA3" w:rsidTr="006142EF">
        <w:trPr>
          <w:trHeight w:val="225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13109,85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32153,90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30252,10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31242,40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32366,20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32366,20</w:t>
            </w:r>
          </w:p>
        </w:tc>
      </w:tr>
      <w:tr w:rsidR="0029399C" w:rsidRPr="00447EA3" w:rsidTr="006142EF">
        <w:trPr>
          <w:trHeight w:val="36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Пензенской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области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44361,91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48681,49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47024,90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55480,50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57889,30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57889,30</w:t>
            </w:r>
          </w:p>
        </w:tc>
      </w:tr>
      <w:tr w:rsidR="0029399C" w:rsidRPr="00447EA3" w:rsidTr="006142EF">
        <w:trPr>
          <w:trHeight w:val="255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муниципального образования «Камешкирский район»                   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Пензенской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787,7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1403,78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1394,30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1394,30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1394,30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1394,30</w:t>
            </w:r>
          </w:p>
        </w:tc>
      </w:tr>
      <w:tr w:rsidR="0029399C" w:rsidRPr="00447EA3" w:rsidTr="006142EF">
        <w:trPr>
          <w:trHeight w:val="45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3362,1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9825AF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9825AF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9825AF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9825AF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399C" w:rsidRPr="00447EA3" w:rsidRDefault="009825AF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3853,7</w:t>
            </w:r>
          </w:p>
        </w:tc>
      </w:tr>
      <w:tr w:rsidR="005740CA" w:rsidRPr="00447EA3" w:rsidTr="006142EF">
        <w:trPr>
          <w:trHeight w:val="73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«Доступная среда в Камешкирском районе Пензенской области»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375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66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Пензенской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области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1047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муниципального образования «Камешкирский район»                   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Пензенской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726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Внебюджетные средства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86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Подпрограмма </w:t>
            </w:r>
            <w:r w:rsidRPr="00447EA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«Социальная поддержка детей в Камешкирском районе Пензенской области»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</w:t>
            </w:r>
            <w:r w:rsidR="005740CA"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</w:t>
            </w:r>
            <w:r w:rsidR="005740CA"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</w:t>
            </w:r>
            <w:r w:rsidR="005740CA"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</w:t>
            </w:r>
            <w:r w:rsidR="005740CA" w:rsidRPr="00447EA3">
              <w:rPr>
                <w:rFonts w:ascii="Times New Roman" w:hAnsi="Times New Roman" w:cs="Times New Roman"/>
              </w:rPr>
              <w:t>,0</w:t>
            </w:r>
          </w:p>
        </w:tc>
      </w:tr>
      <w:tr w:rsidR="005740CA" w:rsidRPr="00447EA3" w:rsidTr="006142EF">
        <w:trPr>
          <w:trHeight w:val="31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62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Пензенской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области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105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муниципального образования «Камешкирский район»                   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Пензенской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399C" w:rsidRPr="00447EA3" w:rsidTr="006142EF">
        <w:trPr>
          <w:trHeight w:val="21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</w:tr>
      <w:tr w:rsidR="005740CA" w:rsidRPr="00447EA3" w:rsidTr="006142EF">
        <w:trPr>
          <w:trHeight w:val="67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 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«Старшее поколение Камешкирского района»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24803,87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9825AF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28117,56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9825AF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27252,2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9825AF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29398,1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9825AF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30681,2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9825AF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30681,2</w:t>
            </w:r>
          </w:p>
        </w:tc>
      </w:tr>
      <w:tr w:rsidR="005740CA" w:rsidRPr="00447EA3" w:rsidTr="006142EF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768,20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  <w:tr w:rsidR="005740CA" w:rsidRPr="00447EA3" w:rsidTr="006142EF">
        <w:trPr>
          <w:trHeight w:val="54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Пензенской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области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20805,3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22531,5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22222,60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24368,50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25651,60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25561,60</w:t>
            </w:r>
          </w:p>
        </w:tc>
      </w:tr>
      <w:tr w:rsidR="0029399C" w:rsidRPr="00447EA3" w:rsidTr="006142EF">
        <w:trPr>
          <w:trHeight w:val="115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муниципального образования «Камешкирский район»                   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Пензенской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671,47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1247,36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29399C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29399C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9C" w:rsidRPr="00447EA3" w:rsidRDefault="0029399C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</w:tr>
      <w:tr w:rsidR="0029399C" w:rsidRPr="00447EA3" w:rsidTr="006142EF">
        <w:trPr>
          <w:trHeight w:val="23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Внебюджетные средства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3327,1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9825AF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3570,5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9825AF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982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982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9C" w:rsidRPr="00447EA3" w:rsidRDefault="00982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</w:t>
            </w:r>
          </w:p>
        </w:tc>
      </w:tr>
      <w:tr w:rsidR="005740CA" w:rsidRPr="00447EA3" w:rsidTr="006142EF">
        <w:trPr>
          <w:trHeight w:val="141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 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«Социальная поддержка отдельных категорий граждан в жилищной сфере в Камешкирском районе Пензенской области»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2585,44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3586,58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5062,50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5231,60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5231,10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5231,10</w:t>
            </w:r>
          </w:p>
        </w:tc>
      </w:tr>
      <w:tr w:rsidR="005740CA" w:rsidRPr="00447EA3" w:rsidTr="006142EF">
        <w:trPr>
          <w:trHeight w:val="27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266,77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218,06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442,90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432,20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427,90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427,90</w:t>
            </w:r>
          </w:p>
        </w:tc>
      </w:tr>
      <w:tr w:rsidR="005740CA" w:rsidRPr="00447EA3" w:rsidTr="006142EF">
        <w:trPr>
          <w:trHeight w:val="57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Пензенской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области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2202,44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3212,10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4443,20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4623,00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4626,80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4626,80</w:t>
            </w:r>
          </w:p>
        </w:tc>
      </w:tr>
      <w:tr w:rsidR="00FA502B" w:rsidRPr="00447EA3" w:rsidTr="006142EF">
        <w:trPr>
          <w:trHeight w:val="125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02B" w:rsidRPr="00447EA3" w:rsidRDefault="00FA502B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муниципального образования «Камешкирский район»                   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Пензенской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02B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116,23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02B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156,42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502B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176,40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176,40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176,40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176,40</w:t>
            </w:r>
          </w:p>
        </w:tc>
      </w:tr>
      <w:tr w:rsidR="005740CA" w:rsidRPr="00447EA3" w:rsidTr="006142EF">
        <w:trPr>
          <w:trHeight w:val="279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Внебюджетные средства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111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 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«Выплата субсидий и субвенций из бюджета Пензенской области и Камешкирского района»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34197,25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54105,53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50168,30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59299,20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59549,20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59549,20</w:t>
            </w:r>
          </w:p>
        </w:tc>
      </w:tr>
      <w:tr w:rsidR="005740CA" w:rsidRPr="00447EA3" w:rsidTr="006142EF">
        <w:trPr>
          <w:trHeight w:val="24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12843,08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31167,64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29809,20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30810,20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31838,30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31938,30</w:t>
            </w:r>
          </w:p>
        </w:tc>
      </w:tr>
      <w:tr w:rsidR="005740CA" w:rsidRPr="00447EA3" w:rsidTr="006142EF">
        <w:trPr>
          <w:trHeight w:val="45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Пензенской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области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21354,17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22937,89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20359,10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26489,00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27610,90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27610,90</w:t>
            </w:r>
          </w:p>
        </w:tc>
      </w:tr>
      <w:tr w:rsidR="005740CA" w:rsidRPr="00447EA3" w:rsidTr="006142EF">
        <w:trPr>
          <w:trHeight w:val="1169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муниципального образования «Камешкирский район»                   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Пензенской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  <w:tr w:rsidR="005740CA" w:rsidRPr="00447EA3" w:rsidTr="006142EF">
        <w:trPr>
          <w:trHeight w:val="20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  <w:tr w:rsidR="005740CA" w:rsidRPr="00447EA3" w:rsidTr="006142EF">
        <w:trPr>
          <w:trHeight w:val="196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 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color w:val="000000"/>
              </w:rPr>
              <w:t>«Поддержка врачей-специалистов, поступивших на работу с 01.01.2013 г. в учреждение здравоохранения Камешкирского района Пензенской области и не имеющих жилья»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  <w:tr w:rsidR="005740CA" w:rsidRPr="00447EA3" w:rsidTr="006142EF">
        <w:trPr>
          <w:trHeight w:val="29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  <w:tr w:rsidR="005740CA" w:rsidRPr="00447EA3" w:rsidTr="006142EF">
        <w:trPr>
          <w:trHeight w:val="55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Пензенской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области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  <w:tr w:rsidR="005740CA" w:rsidRPr="00447EA3" w:rsidTr="006142EF">
        <w:trPr>
          <w:trHeight w:val="111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муниципального образования «Камешкирский район»                   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Пензенской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  <w:tr w:rsidR="005740CA" w:rsidRPr="00447EA3" w:rsidTr="006142EF">
        <w:trPr>
          <w:trHeight w:val="29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</w:tbl>
    <w:p w:rsidR="005740CA" w:rsidRPr="00447EA3" w:rsidRDefault="005740CA" w:rsidP="005740CA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5740CA" w:rsidRPr="00447EA3" w:rsidRDefault="005740CA" w:rsidP="005740CA">
      <w:pPr>
        <w:autoSpaceDE w:val="0"/>
        <w:jc w:val="right"/>
        <w:rPr>
          <w:rFonts w:ascii="Times New Roman" w:eastAsia="Times New Roman" w:hAnsi="Times New Roman" w:cs="Times New Roman"/>
        </w:rPr>
      </w:pPr>
    </w:p>
    <w:p w:rsidR="005740CA" w:rsidRPr="00447EA3" w:rsidRDefault="005740CA" w:rsidP="005740CA">
      <w:pPr>
        <w:autoSpaceDE w:val="0"/>
        <w:jc w:val="right"/>
        <w:rPr>
          <w:rFonts w:ascii="Times New Roman" w:eastAsia="Times New Roman" w:hAnsi="Times New Roman" w:cs="Times New Roman"/>
        </w:rPr>
      </w:pPr>
    </w:p>
    <w:p w:rsidR="005740CA" w:rsidRPr="00447EA3" w:rsidRDefault="005740CA" w:rsidP="005740CA">
      <w:pPr>
        <w:autoSpaceDE w:val="0"/>
        <w:jc w:val="right"/>
        <w:rPr>
          <w:rFonts w:ascii="Times New Roman" w:eastAsia="Times New Roman" w:hAnsi="Times New Roman" w:cs="Times New Roman"/>
        </w:rPr>
      </w:pPr>
    </w:p>
    <w:p w:rsidR="005740CA" w:rsidRDefault="005740CA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Pr="005740CA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40CA" w:rsidRPr="005740CA" w:rsidRDefault="005740CA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40CA" w:rsidRPr="005740CA" w:rsidRDefault="005740CA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40CA" w:rsidRPr="005740CA" w:rsidRDefault="005740CA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A502B" w:rsidRPr="00447EA3" w:rsidRDefault="00FA502B" w:rsidP="00FA502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bookmarkStart w:id="1" w:name="P1144"/>
      <w:bookmarkEnd w:id="1"/>
      <w:r w:rsidRPr="00447EA3">
        <w:rPr>
          <w:rFonts w:ascii="Times New Roman" w:hAnsi="Times New Roman" w:cs="Times New Roman"/>
          <w:sz w:val="22"/>
          <w:szCs w:val="22"/>
        </w:rPr>
        <w:lastRenderedPageBreak/>
        <w:t>Приложение 8.2</w:t>
      </w:r>
    </w:p>
    <w:p w:rsidR="00FA502B" w:rsidRPr="00447EA3" w:rsidRDefault="00FA502B" w:rsidP="00FA502B">
      <w:pPr>
        <w:autoSpaceDE w:val="0"/>
        <w:autoSpaceDN w:val="0"/>
        <w:adjustRightInd w:val="0"/>
        <w:ind w:left="11600"/>
        <w:jc w:val="right"/>
        <w:rPr>
          <w:rFonts w:ascii="Times New Roman" w:eastAsia="Times New Roman" w:hAnsi="Times New Roman" w:cs="Times New Roman"/>
          <w:lang w:eastAsia="ru-RU"/>
        </w:rPr>
      </w:pPr>
      <w:r w:rsidRPr="00447EA3">
        <w:rPr>
          <w:rFonts w:ascii="Times New Roman" w:eastAsia="Times New Roman" w:hAnsi="Times New Roman" w:cs="Times New Roman"/>
          <w:lang w:eastAsia="ru-RU"/>
        </w:rPr>
        <w:t xml:space="preserve">к муниципальной программе </w:t>
      </w:r>
    </w:p>
    <w:p w:rsidR="00FA502B" w:rsidRPr="00447EA3" w:rsidRDefault="00FA502B" w:rsidP="00FA502B">
      <w:pPr>
        <w:autoSpaceDE w:val="0"/>
        <w:autoSpaceDN w:val="0"/>
        <w:adjustRightInd w:val="0"/>
        <w:ind w:left="11600"/>
        <w:jc w:val="right"/>
        <w:rPr>
          <w:rFonts w:ascii="Times New Roman" w:eastAsia="Times New Roman" w:hAnsi="Times New Roman" w:cs="Times New Roman"/>
          <w:lang w:eastAsia="ru-RU"/>
        </w:rPr>
      </w:pPr>
      <w:r w:rsidRPr="00447EA3">
        <w:rPr>
          <w:rFonts w:ascii="Times New Roman" w:eastAsia="Times New Roman" w:hAnsi="Times New Roman" w:cs="Times New Roman"/>
          <w:lang w:eastAsia="ru-RU"/>
        </w:rPr>
        <w:t>Камешкирского района      Пензенской области</w:t>
      </w:r>
    </w:p>
    <w:p w:rsidR="00FA502B" w:rsidRPr="00447EA3" w:rsidRDefault="00FA502B" w:rsidP="00FA502B">
      <w:pPr>
        <w:jc w:val="right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 xml:space="preserve">                                                             «Социальная поддержка граждан </w:t>
      </w:r>
    </w:p>
    <w:p w:rsidR="00FA502B" w:rsidRPr="00447EA3" w:rsidRDefault="00FA502B" w:rsidP="00FA502B">
      <w:pPr>
        <w:jc w:val="right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>в Камешкирском районе</w:t>
      </w:r>
    </w:p>
    <w:p w:rsidR="00FA502B" w:rsidRPr="00447EA3" w:rsidRDefault="00FA502B" w:rsidP="00FA502B">
      <w:pPr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447EA3">
        <w:rPr>
          <w:rFonts w:ascii="Times New Roman" w:hAnsi="Times New Roman" w:cs="Times New Roman"/>
        </w:rPr>
        <w:t xml:space="preserve"> Пензенской области»</w:t>
      </w:r>
    </w:p>
    <w:p w:rsidR="00FA502B" w:rsidRPr="00447EA3" w:rsidRDefault="00FA502B" w:rsidP="00FA502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A502B" w:rsidRPr="00447EA3" w:rsidRDefault="00FA502B" w:rsidP="00FA502B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>РЕСУРСНОЕ ОБЕСПЕЧЕНИЕ</w:t>
      </w:r>
    </w:p>
    <w:p w:rsidR="00FA502B" w:rsidRPr="00447EA3" w:rsidRDefault="00FA502B" w:rsidP="00FA502B">
      <w:pPr>
        <w:pStyle w:val="ConsPlusNormal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447EA3">
        <w:rPr>
          <w:rFonts w:ascii="Times New Roman" w:hAnsi="Times New Roman" w:cs="Times New Roman"/>
          <w:sz w:val="22"/>
          <w:szCs w:val="22"/>
        </w:rPr>
        <w:t>реализации муниципальной программы Камешкирского района Пензенской области</w:t>
      </w:r>
    </w:p>
    <w:p w:rsidR="00FA502B" w:rsidRPr="00447EA3" w:rsidRDefault="00FA502B" w:rsidP="00FA502B">
      <w:pPr>
        <w:autoSpaceDE w:val="0"/>
        <w:jc w:val="center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  <w:u w:val="single"/>
        </w:rPr>
        <w:t>"Социальная поддержка  граждан в Камешкирском районе Пензенской области"</w:t>
      </w:r>
    </w:p>
    <w:p w:rsidR="00FA502B" w:rsidRPr="00447EA3" w:rsidRDefault="00FA502B" w:rsidP="00FA502B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>за счет средств бюджета Камешкирского района Пензенской области</w:t>
      </w:r>
    </w:p>
    <w:p w:rsidR="00FA502B" w:rsidRPr="00447EA3" w:rsidRDefault="00FA502B" w:rsidP="00FA502B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>на 2019 - 2024 годы</w:t>
      </w:r>
    </w:p>
    <w:tbl>
      <w:tblPr>
        <w:tblW w:w="16160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422"/>
        <w:gridCol w:w="996"/>
        <w:gridCol w:w="662"/>
        <w:gridCol w:w="1323"/>
        <w:gridCol w:w="1842"/>
        <w:gridCol w:w="567"/>
        <w:gridCol w:w="425"/>
        <w:gridCol w:w="567"/>
        <w:gridCol w:w="1418"/>
        <w:gridCol w:w="567"/>
        <w:gridCol w:w="1129"/>
        <w:gridCol w:w="1134"/>
        <w:gridCol w:w="1134"/>
        <w:gridCol w:w="1139"/>
        <w:gridCol w:w="1134"/>
        <w:gridCol w:w="1276"/>
      </w:tblGrid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Администрация Камешкирского района</w:t>
            </w: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Код бюджетной классификации </w:t>
            </w:r>
            <w:hyperlink w:anchor="P1144" w:history="1">
              <w:r w:rsidRPr="00447EA3">
                <w:rPr>
                  <w:rStyle w:val="ae"/>
                  <w:rFonts w:ascii="Times New Roman" w:hAnsi="Times New Roman" w:cs="Times New Roman"/>
                  <w:sz w:val="22"/>
                  <w:szCs w:val="22"/>
                </w:rPr>
                <w:t>&lt;1&gt;</w:t>
              </w:r>
            </w:hyperlink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Расходы бюджета Камешкирского района Пензенской области,</w:t>
            </w:r>
          </w:p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FA502B" w:rsidRPr="00447EA3" w:rsidTr="006142EF">
        <w:trPr>
          <w:trHeight w:val="46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ind w:right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ind w:right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2022г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ind w:hanging="2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2024г</w:t>
            </w: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FA502B" w:rsidRPr="00447EA3" w:rsidTr="006142EF">
        <w:trPr>
          <w:trHeight w:val="195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u w:val="single"/>
              </w:rPr>
              <w:t xml:space="preserve">«Социальная поддержка  граждан в Камешкирском районе Пензенской области»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58259,46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9825AF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85844,67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9825AF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82525,0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9825AF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91970,9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9825AF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95503,5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9825AF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95503,5</w:t>
            </w: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10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Администрация Камешкирского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tabs>
                <w:tab w:val="left" w:pos="3060"/>
              </w:tabs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tabs>
                <w:tab w:val="left" w:pos="3060"/>
              </w:tabs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573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1</w:t>
            </w:r>
          </w:p>
          <w:p w:rsidR="00FA502B" w:rsidRPr="00447EA3" w:rsidRDefault="00FA502B" w:rsidP="006142EF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Муниципальное бюджетное учреждение «Комплексный центр социального обслуживания населения Камешкирского района Пензенской области» (далее - МБУ КЦСОН)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2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социальной защиты населения Администрации Камешкирского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Подпрограмма 1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b/>
                <w:sz w:val="22"/>
                <w:szCs w:val="22"/>
              </w:rPr>
              <w:t>«</w:t>
            </w:r>
            <w:r w:rsidRPr="00447EA3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Доступная среда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в Камешкирском районе Пензенской области</w:t>
            </w:r>
            <w:r w:rsidRPr="00447EA3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социальной защиты населения администрации Камешкирского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мероприятие: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Оценка состояния доступности приоритетных объектов и услуг в приоритетных сферах жизнедеятельности инвалидов и других маломобильных групп населения;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16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</w:t>
            </w: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 2</w:t>
            </w: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Основное мероприятие:</w:t>
            </w: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>«Социальная поддержка детей в Камешкирском районе Пензенской области»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</w:tr>
      <w:tr w:rsidR="00FA502B" w:rsidRPr="00447EA3" w:rsidTr="006142EF">
        <w:trPr>
          <w:trHeight w:val="350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</w:tr>
      <w:tr w:rsidR="00FA502B" w:rsidRPr="00447EA3" w:rsidTr="006142EF">
        <w:trPr>
          <w:trHeight w:val="435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</w:tr>
      <w:tr w:rsidR="00FA502B" w:rsidRPr="00447EA3" w:rsidTr="006142EF">
        <w:trPr>
          <w:trHeight w:val="375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1</w:t>
            </w:r>
          </w:p>
          <w:p w:rsidR="00FA502B" w:rsidRPr="00447EA3" w:rsidRDefault="00FA502B" w:rsidP="006142EF">
            <w:pPr>
              <w:spacing w:before="24" w:after="120"/>
              <w:rPr>
                <w:rFonts w:ascii="Times New Roman" w:hAnsi="Times New Roman" w:cs="Times New Roman"/>
                <w:bCs/>
              </w:rPr>
            </w:pPr>
            <w:r w:rsidRPr="00447EA3">
              <w:rPr>
                <w:rFonts w:ascii="Times New Roman" w:hAnsi="Times New Roman" w:cs="Times New Roman"/>
                <w:bCs/>
              </w:rPr>
              <w:t>УСЗН Администрации Камешкирского района Пензенской области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>Образовательные учреждения  Камешкирского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188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281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345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360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1</w:t>
            </w:r>
          </w:p>
          <w:p w:rsidR="00FA502B" w:rsidRPr="00447EA3" w:rsidRDefault="00FA502B" w:rsidP="006142EF">
            <w:pPr>
              <w:spacing w:before="24" w:after="120"/>
              <w:rPr>
                <w:rFonts w:ascii="Times New Roman" w:hAnsi="Times New Roman" w:cs="Times New Roman"/>
                <w:bCs/>
              </w:rPr>
            </w:pPr>
            <w:r w:rsidRPr="00447EA3">
              <w:rPr>
                <w:rFonts w:ascii="Times New Roman" w:hAnsi="Times New Roman" w:cs="Times New Roman"/>
                <w:bCs/>
              </w:rPr>
              <w:t>УСЗН Администрации Камешкирского района Пензенской области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>Образовательные учреждения  Камешкирского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105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</w:t>
            </w:r>
            <w:r w:rsidRPr="00447EA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tabs>
                <w:tab w:val="left" w:pos="306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«Старшее поколение</w:t>
            </w: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в Камешкирском районе»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21476,77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27CFD" w:rsidRPr="00447EA3" w:rsidRDefault="00027CFD" w:rsidP="00027CFD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24547,06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23440,50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25586,40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26869,50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26869,50</w:t>
            </w:r>
          </w:p>
        </w:tc>
      </w:tr>
      <w:tr w:rsidR="00FA502B" w:rsidRPr="00447EA3" w:rsidTr="006142EF">
        <w:trPr>
          <w:trHeight w:val="25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</w:tr>
      <w:tr w:rsidR="00FA502B" w:rsidRPr="00447EA3" w:rsidTr="006142EF">
        <w:trPr>
          <w:trHeight w:val="555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Соисполнитель1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20805,3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23299,70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22222,6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24368,50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25651,60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25651,60</w:t>
            </w:r>
          </w:p>
        </w:tc>
      </w:tr>
      <w:tr w:rsidR="00FA502B" w:rsidRPr="00447EA3" w:rsidTr="006142EF">
        <w:trPr>
          <w:trHeight w:val="2710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2</w:t>
            </w: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«Управление социальной защиты населения Администрации Камешкирского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0130111000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027CFD" w:rsidRPr="00447EA3" w:rsidTr="006142EF">
        <w:trPr>
          <w:trHeight w:val="470"/>
        </w:trPr>
        <w:tc>
          <w:tcPr>
            <w:tcW w:w="425" w:type="dxa"/>
            <w:tcBorders>
              <w:left w:val="single" w:sz="4" w:space="0" w:color="000000"/>
            </w:tcBorders>
          </w:tcPr>
          <w:p w:rsidR="00027CFD" w:rsidRPr="00447EA3" w:rsidRDefault="00027CFD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027CFD" w:rsidRPr="00447EA3" w:rsidRDefault="00027CFD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027CFD" w:rsidRPr="00447EA3" w:rsidRDefault="00027CFD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027CFD" w:rsidRPr="00447EA3" w:rsidRDefault="00027CFD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27CFD" w:rsidRPr="00447EA3" w:rsidRDefault="00027CFD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27CFD" w:rsidRPr="00447EA3" w:rsidRDefault="00027CFD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27CFD" w:rsidRPr="00447EA3" w:rsidRDefault="00027CFD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27CFD" w:rsidRPr="00447EA3" w:rsidRDefault="00027CFD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0130112000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27CFD" w:rsidRPr="00447EA3" w:rsidRDefault="00027CFD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7CFD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639,37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7CFD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1247,36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7CFD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7CFD" w:rsidRPr="00447EA3" w:rsidRDefault="00027CFD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7CFD" w:rsidRPr="00447EA3" w:rsidRDefault="00027CFD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7CFD" w:rsidRPr="00447EA3" w:rsidRDefault="00027CFD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</w:tr>
      <w:tr w:rsidR="00FA502B" w:rsidRPr="00447EA3" w:rsidTr="006142EF">
        <w:trPr>
          <w:trHeight w:val="460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МБУК «МЦ РДК Камешкирского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502B" w:rsidRPr="00447EA3" w:rsidTr="006142EF">
        <w:trPr>
          <w:trHeight w:val="1035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МБУК «Межпоселенческая центральная районная библиотека Камешкирского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502B" w:rsidRPr="00447EA3" w:rsidTr="006142EF">
        <w:trPr>
          <w:trHeight w:val="302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238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Подпрограмма 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«Социальная поддержка отдельных категорий граждан в жилищной сфере в Камешкирского района                             Пензенской области</w:t>
            </w:r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2585,44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3586,58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5062,50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5231,60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5231,10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5231,10</w:t>
            </w: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Управление социальной защиты населения администрации Камешкирского район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0140176510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322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656,20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1312,40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984,3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1968,6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1968,6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1968,6</w:t>
            </w: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0140176520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322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1000,20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027CFD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500</w:t>
            </w:r>
            <w:r w:rsidR="00FA502B" w:rsidRPr="00447EA3">
              <w:rPr>
                <w:rFonts w:ascii="Times New Roman" w:hAnsi="Times New Roman" w:cs="Times New Roman"/>
              </w:rPr>
              <w:t>,</w:t>
            </w:r>
            <w:r w:rsidRPr="00447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1000,2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1000,2</w:t>
            </w: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01401L4970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322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472,50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529,20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940,60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939,50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938,50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938,50</w:t>
            </w: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соисполнитель 1 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Администрация Камешкирского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1456,74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744,80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2637,50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1323,30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1323,</w:t>
            </w:r>
            <w:r w:rsidR="006142EF" w:rsidRPr="00447EA3">
              <w:rPr>
                <w:rFonts w:ascii="Times New Roman" w:hAnsi="Times New Roman" w:cs="Times New Roman"/>
              </w:rPr>
              <w:t>8</w:t>
            </w: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1323,</w:t>
            </w:r>
            <w:r w:rsidR="006142EF" w:rsidRPr="00447EA3">
              <w:rPr>
                <w:rFonts w:ascii="Times New Roman" w:hAnsi="Times New Roman" w:cs="Times New Roman"/>
              </w:rPr>
              <w:t>8</w:t>
            </w: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FA502B" w:rsidRPr="00447EA3" w:rsidTr="006142EF">
        <w:trPr>
          <w:trHeight w:val="22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 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__«Выплата субсидий и субвенций из бюджета Пензенской области и Камешкирского района»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34197,25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54105,53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50168,30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57299,20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59549,20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59549,20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исполнитель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Управление социальной защиты населения администрации Камешкирского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34121,35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54017,33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50081,90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57212,80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59462,80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59462,80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0150151370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0150151370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136,32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127,11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154,80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159,60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166,0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166,0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0150174620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8,50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5,89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124,60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124,60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124,60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124,60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1132,10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1159,70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1169,30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1188,00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1207,00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1207,00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257,40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296,81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245,40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327,20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327,20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84,27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102,70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107,50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111,20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111,20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22,36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26,50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19,65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34,70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37,10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37,10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2235,74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2649,50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1965,05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3468,90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3710,90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4F584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3710,90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0150175020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5,30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7,10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0150177200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191,30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191,30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191,30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191,30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0150177300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8758,40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7279,70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8393,40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6411,60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9612,90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9935,20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0150177400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71,70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58,70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58,70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66,0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0150177500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610,80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24,40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24,40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R4620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8,56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5,90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CB5D24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7,40</w:t>
            </w:r>
          </w:p>
        </w:tc>
      </w:tr>
      <w:tr w:rsidR="00FA502B" w:rsidRPr="00447EA3" w:rsidTr="006142EF">
        <w:trPr>
          <w:trHeight w:val="357"/>
        </w:trPr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4920,50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5086,82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4044,60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5218,80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5514,10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5514,10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55730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4081</w:t>
            </w:r>
            <w:r w:rsidRPr="00447EA3">
              <w:rPr>
                <w:rFonts w:ascii="Times New Roman" w:hAnsi="Times New Roman" w:cs="Times New Roman"/>
              </w:rPr>
              <w:t>,</w:t>
            </w:r>
            <w:r w:rsidRPr="00447EA3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6449,63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6700,30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6774,00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6959,20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6959,20</w:t>
            </w:r>
          </w:p>
        </w:tc>
      </w:tr>
      <w:tr w:rsidR="006F3607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607" w:rsidRPr="00447EA3" w:rsidRDefault="006F3607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607" w:rsidRPr="00447EA3" w:rsidRDefault="006F3607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3607" w:rsidRPr="00447EA3" w:rsidRDefault="006F3607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3607" w:rsidRPr="00447EA3" w:rsidRDefault="006F3607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3607" w:rsidRPr="00447EA3" w:rsidRDefault="006F3607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3607" w:rsidRPr="00447EA3" w:rsidRDefault="006F3607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3607" w:rsidRPr="00447EA3" w:rsidRDefault="006F3607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607" w:rsidRPr="00447EA3" w:rsidRDefault="006F3607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607" w:rsidRPr="00447EA3" w:rsidRDefault="006F3607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607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33,80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607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3607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3607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33,80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0150153800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5076,39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3815,20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3996,30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4155,60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4321,30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4321,30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015015380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570,95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R3020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10999</w:t>
            </w:r>
            <w:r w:rsidRPr="00447EA3">
              <w:rPr>
                <w:rFonts w:ascii="Times New Roman" w:hAnsi="Times New Roman" w:cs="Times New Roman"/>
              </w:rPr>
              <w:t>,</w:t>
            </w:r>
            <w:r w:rsidRPr="00447EA3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13720,60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13433,30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13522,50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13522,50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R302F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6106,77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CB5D24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24" w:rsidRPr="00447EA3" w:rsidRDefault="00CB5D24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24" w:rsidRPr="00447EA3" w:rsidRDefault="00CB5D24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5D24" w:rsidRPr="00447EA3" w:rsidRDefault="00CB5D24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5D24" w:rsidRPr="00447EA3" w:rsidRDefault="00CB5D24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5D24" w:rsidRPr="00447EA3" w:rsidRDefault="00CB5D24" w:rsidP="00CB5D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5D24" w:rsidRPr="00447EA3" w:rsidRDefault="00CB5D24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5D24" w:rsidRPr="00447EA3" w:rsidRDefault="00CB5D24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24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24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24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2253,00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24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2253,00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D24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2253,00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5D24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2253,00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015015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0840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3846,70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4843,52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</w:tr>
      <w:tr w:rsidR="0091651E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51E" w:rsidRPr="00447EA3" w:rsidRDefault="0091651E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51E" w:rsidRPr="00447EA3" w:rsidRDefault="0091651E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51E" w:rsidRPr="00447EA3" w:rsidRDefault="0091651E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51E" w:rsidRPr="00447EA3" w:rsidRDefault="0091651E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51E" w:rsidRPr="00447EA3" w:rsidRDefault="0091651E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51E" w:rsidRPr="00447EA3" w:rsidRDefault="0091651E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015Р150841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51E" w:rsidRPr="00447EA3" w:rsidRDefault="0091651E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51E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51E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51E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4626,80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51E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5741,90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651E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6490,80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651E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6490,80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2215,13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2532.20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2925.75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2996.80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3069.60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3069,60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112,21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142,20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147.100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0621B9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153.30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174.20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174.2</w:t>
            </w: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690,15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791,0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925,95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940,1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977,50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977,50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180,91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183,0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183,0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183,0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852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0621B9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1B9" w:rsidRPr="00447EA3" w:rsidRDefault="000621B9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1B9" w:rsidRPr="00447EA3" w:rsidRDefault="000621B9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21B9" w:rsidRPr="00447EA3" w:rsidRDefault="000621B9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21B9" w:rsidRPr="00447EA3" w:rsidRDefault="000621B9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21B9" w:rsidRPr="00447EA3" w:rsidRDefault="000621B9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21B9" w:rsidRPr="00447EA3" w:rsidRDefault="000621B9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0150174450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21B9" w:rsidRPr="00447EA3" w:rsidRDefault="000621B9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1B9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1B9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1B9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46.0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1B9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46.70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1B9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48.40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21B9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48.40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1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75,90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86,4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86,4</w:t>
            </w:r>
          </w:p>
        </w:tc>
      </w:tr>
      <w:tr w:rsidR="00FA502B" w:rsidRPr="00447EA3" w:rsidTr="006142EF">
        <w:trPr>
          <w:trHeight w:val="4412"/>
        </w:trPr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Подпрограмма 6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A502B" w:rsidRPr="00447EA3" w:rsidRDefault="00FA502B" w:rsidP="006142EF">
            <w:pPr>
              <w:tabs>
                <w:tab w:val="left" w:pos="4755"/>
                <w:tab w:val="left" w:pos="5190"/>
                <w:tab w:val="left" w:pos="594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«Поддержка молодых специалистов                                                                     поступающих на работу в учреждения                                                                     здравоохранения Камешкирского  района».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tabs>
                <w:tab w:val="left" w:pos="4755"/>
                <w:tab w:val="left" w:pos="5190"/>
                <w:tab w:val="left" w:pos="5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tabs>
                <w:tab w:val="left" w:pos="4755"/>
                <w:tab w:val="left" w:pos="5190"/>
                <w:tab w:val="left" w:pos="5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УСЗН Администрации Камешкирского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ind w:right="-62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tabs>
                <w:tab w:val="left" w:pos="4755"/>
                <w:tab w:val="left" w:pos="5190"/>
                <w:tab w:val="left" w:pos="5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0160110100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AE3DDD" w:rsidRPr="00447EA3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AE3DDD" w:rsidRDefault="00AE3DDD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264C0" w:rsidRPr="00447EA3" w:rsidRDefault="004264C0" w:rsidP="004264C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lastRenderedPageBreak/>
        <w:t>Приложение 9.1</w:t>
      </w:r>
    </w:p>
    <w:p w:rsidR="004264C0" w:rsidRPr="00447EA3" w:rsidRDefault="004264C0" w:rsidP="004264C0">
      <w:pPr>
        <w:autoSpaceDE w:val="0"/>
        <w:autoSpaceDN w:val="0"/>
        <w:adjustRightInd w:val="0"/>
        <w:ind w:left="11600"/>
        <w:jc w:val="right"/>
        <w:rPr>
          <w:rFonts w:ascii="Times New Roman" w:eastAsia="Times New Roman" w:hAnsi="Times New Roman" w:cs="Times New Roman"/>
          <w:lang w:eastAsia="ru-RU"/>
        </w:rPr>
      </w:pPr>
      <w:r w:rsidRPr="00447EA3">
        <w:rPr>
          <w:rFonts w:ascii="Times New Roman" w:eastAsia="Times New Roman" w:hAnsi="Times New Roman" w:cs="Times New Roman"/>
          <w:lang w:eastAsia="ru-RU"/>
        </w:rPr>
        <w:t xml:space="preserve">к муниципальной программе </w:t>
      </w:r>
    </w:p>
    <w:p w:rsidR="004264C0" w:rsidRPr="00447EA3" w:rsidRDefault="004264C0" w:rsidP="004264C0">
      <w:pPr>
        <w:autoSpaceDE w:val="0"/>
        <w:autoSpaceDN w:val="0"/>
        <w:adjustRightInd w:val="0"/>
        <w:ind w:left="11600"/>
        <w:jc w:val="right"/>
        <w:rPr>
          <w:rFonts w:ascii="Times New Roman" w:eastAsia="Times New Roman" w:hAnsi="Times New Roman" w:cs="Times New Roman"/>
          <w:lang w:eastAsia="ru-RU"/>
        </w:rPr>
      </w:pPr>
      <w:r w:rsidRPr="00447EA3">
        <w:rPr>
          <w:rFonts w:ascii="Times New Roman" w:eastAsia="Times New Roman" w:hAnsi="Times New Roman" w:cs="Times New Roman"/>
          <w:lang w:eastAsia="ru-RU"/>
        </w:rPr>
        <w:t>Камешкирского района      Пензенской области</w:t>
      </w:r>
    </w:p>
    <w:p w:rsidR="004264C0" w:rsidRPr="00447EA3" w:rsidRDefault="004264C0" w:rsidP="004264C0">
      <w:pPr>
        <w:jc w:val="right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 xml:space="preserve">                                                             «Социальная поддержка граждан </w:t>
      </w:r>
    </w:p>
    <w:p w:rsidR="004264C0" w:rsidRPr="00447EA3" w:rsidRDefault="004264C0" w:rsidP="004264C0">
      <w:pPr>
        <w:jc w:val="right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>в Камешкирском районе</w:t>
      </w:r>
    </w:p>
    <w:p w:rsidR="004264C0" w:rsidRPr="00447EA3" w:rsidRDefault="004264C0" w:rsidP="004264C0">
      <w:pPr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447EA3">
        <w:rPr>
          <w:rFonts w:ascii="Times New Roman" w:hAnsi="Times New Roman" w:cs="Times New Roman"/>
        </w:rPr>
        <w:t xml:space="preserve"> Пензенской области»</w:t>
      </w:r>
    </w:p>
    <w:p w:rsidR="004264C0" w:rsidRPr="00447EA3" w:rsidRDefault="004264C0" w:rsidP="00425D0B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>ПЕРЕЧЕНЬ</w:t>
      </w:r>
    </w:p>
    <w:p w:rsidR="004264C0" w:rsidRPr="00447EA3" w:rsidRDefault="004264C0" w:rsidP="004264C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>основных мероприятий, мероприятий муниципальной программы</w:t>
      </w:r>
    </w:p>
    <w:p w:rsidR="004264C0" w:rsidRPr="00447EA3" w:rsidRDefault="004264C0" w:rsidP="004264C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>Камешкирского района</w:t>
      </w:r>
    </w:p>
    <w:p w:rsidR="004264C0" w:rsidRPr="00447EA3" w:rsidRDefault="004264C0" w:rsidP="004264C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>"</w:t>
      </w:r>
      <w:r w:rsidRPr="00447EA3">
        <w:rPr>
          <w:rFonts w:ascii="Times New Roman" w:hAnsi="Times New Roman" w:cs="Times New Roman"/>
          <w:sz w:val="22"/>
          <w:szCs w:val="22"/>
          <w:u w:val="single"/>
        </w:rPr>
        <w:t xml:space="preserve"> Социальная поддержка граждан в Камешкирском районе Пензенской области</w:t>
      </w:r>
      <w:r w:rsidRPr="00447EA3">
        <w:rPr>
          <w:rFonts w:ascii="Times New Roman" w:hAnsi="Times New Roman" w:cs="Times New Roman"/>
          <w:sz w:val="22"/>
          <w:szCs w:val="22"/>
        </w:rPr>
        <w:t xml:space="preserve">" </w:t>
      </w:r>
    </w:p>
    <w:p w:rsidR="004264C0" w:rsidRPr="00447EA3" w:rsidRDefault="004264C0" w:rsidP="004264C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>на 2016 - 2024 годы</w:t>
      </w:r>
    </w:p>
    <w:tbl>
      <w:tblPr>
        <w:tblW w:w="18037" w:type="dxa"/>
        <w:tblInd w:w="-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7"/>
        <w:gridCol w:w="28"/>
        <w:gridCol w:w="28"/>
        <w:gridCol w:w="71"/>
        <w:gridCol w:w="2250"/>
        <w:gridCol w:w="30"/>
        <w:gridCol w:w="15"/>
        <w:gridCol w:w="25"/>
        <w:gridCol w:w="2149"/>
        <w:gridCol w:w="46"/>
        <w:gridCol w:w="14"/>
        <w:gridCol w:w="804"/>
        <w:gridCol w:w="53"/>
        <w:gridCol w:w="30"/>
        <w:gridCol w:w="75"/>
        <w:gridCol w:w="975"/>
        <w:gridCol w:w="335"/>
        <w:gridCol w:w="27"/>
        <w:gridCol w:w="18"/>
        <w:gridCol w:w="1062"/>
        <w:gridCol w:w="120"/>
        <w:gridCol w:w="17"/>
        <w:gridCol w:w="58"/>
        <w:gridCol w:w="6"/>
        <w:gridCol w:w="26"/>
        <w:gridCol w:w="1137"/>
        <w:gridCol w:w="32"/>
        <w:gridCol w:w="14"/>
        <w:gridCol w:w="15"/>
        <w:gridCol w:w="1153"/>
        <w:gridCol w:w="35"/>
        <w:gridCol w:w="1133"/>
        <w:gridCol w:w="59"/>
        <w:gridCol w:w="21"/>
        <w:gridCol w:w="1358"/>
        <w:gridCol w:w="28"/>
        <w:gridCol w:w="32"/>
        <w:gridCol w:w="1535"/>
        <w:gridCol w:w="15"/>
        <w:gridCol w:w="10"/>
        <w:gridCol w:w="35"/>
        <w:gridCol w:w="1546"/>
        <w:gridCol w:w="826"/>
        <w:gridCol w:w="6"/>
        <w:gridCol w:w="10"/>
        <w:gridCol w:w="58"/>
      </w:tblGrid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Наименование основного мероприятия, мероприятия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Исполнители</w:t>
            </w:r>
          </w:p>
        </w:tc>
        <w:tc>
          <w:tcPr>
            <w:tcW w:w="8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Срок исполнения (год)</w:t>
            </w:r>
          </w:p>
        </w:tc>
        <w:tc>
          <w:tcPr>
            <w:tcW w:w="626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Связь с показателем муниципальной программы (подпрограммы) </w:t>
            </w:r>
            <w:hyperlink w:anchor="P2039" w:history="1">
              <w:r w:rsidRPr="00447EA3">
                <w:rPr>
                  <w:rStyle w:val="ae"/>
                  <w:rFonts w:ascii="Times New Roman" w:hAnsi="Times New Roman" w:cs="Times New Roman"/>
                  <w:sz w:val="22"/>
                  <w:szCs w:val="22"/>
                </w:rPr>
                <w:t>&lt;1&gt;</w:t>
              </w:r>
            </w:hyperlink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6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4264C0" w:rsidRPr="00447EA3" w:rsidTr="007D71B8">
        <w:trPr>
          <w:gridAfter w:val="1"/>
          <w:wAfter w:w="58" w:type="dxa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Подпрограмма 1 «</w:t>
            </w:r>
            <w:r w:rsidRPr="00447EA3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Доступная среда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в Камешкирском районе Пензенской области»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Цель подпрограммы: Создание условий для беспрепятственного доступа к объектам и услугам в социально значимых сферах жизнедеятельности инвалидов и других маломобильных групп населения                                      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Задача подпрограммы: 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1:</w:t>
            </w: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Оценка состояния доступности приоритетных объектов и услуг в приоритетных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сферах жизнедеятельности инвалидов и других маломобильных групп населения;</w:t>
            </w: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повышение уровня доступности приоритетных ъектов и услуг в приоритетных сферах жизнедеятельности инвалидов и других маломобильных групп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населения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Администрация Камешкирского района Пензенской области</w:t>
            </w:r>
          </w:p>
          <w:p w:rsidR="004264C0" w:rsidRPr="00447EA3" w:rsidRDefault="004264C0" w:rsidP="007D71B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бюджетное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учреждение «Комплексный центр социального обслуживания населения Камешкирского района Пензенской области» (далее - МБУ КЦСОН)</w:t>
            </w:r>
          </w:p>
          <w:p w:rsidR="004264C0" w:rsidRPr="00447EA3" w:rsidRDefault="004264C0" w:rsidP="007D71B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Отдел образования Камешкирского района Пензенской области</w:t>
            </w:r>
          </w:p>
          <w:p w:rsidR="004264C0" w:rsidRPr="00447EA3" w:rsidRDefault="004264C0" w:rsidP="007D71B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МБУК «МЦР ДК Камешкирского района Пензенской области»</w:t>
            </w:r>
          </w:p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МБУ ДО ЦДО с.Р.Камешкир</w:t>
            </w:r>
          </w:p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>Образовательные учреждения  Камешкирского района Пензенской области</w:t>
            </w:r>
          </w:p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МБУК «Межпоселенческая центральная районная библиотека Камешкирского района Пензенской области»</w:t>
            </w:r>
          </w:p>
          <w:p w:rsidR="004264C0" w:rsidRPr="00447EA3" w:rsidRDefault="004264C0" w:rsidP="007D71B8">
            <w:pPr>
              <w:tabs>
                <w:tab w:val="center" w:pos="546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Камешкирский филиал ГБУЗ «Кузнецкая                                                                     межрайонная больница» (по согласованию)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7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1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64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61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70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8071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паспортизации и обследования приоритетных объектов социальной на предмет доступности к ним инвалидов и других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маломобильных групп населения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Органы местного самоуправления Камешкирского района Пензенской области во взаимодействии с районным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региональным отделением Всероссийского общества инвалидов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паспортизации приоритетных объектов, оформление актов обследования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 каждый приоритетный объект (для адаптации в рамках программы)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42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8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54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7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422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2: Адаптация приоритетных объектов и услуг в приориетных сферах жизнедеятельности с учетом потребностей инвалидов и других маломобильных групп населения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7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7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3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8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420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Оборудование пандуса и перил к входу учреждений образования Камешкирского района Пензенской области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Отдел образования Камешкирского района Пензенской области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Установка элементов доступности для нужд инвалидов в  образовательные учреждения</w:t>
            </w: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86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2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19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7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Создание условий для беспрепятственного передвижения и комфортного проживания инвалидов в учреждения  социального обслуживания населения Камешкирского района Пензенской области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МБУ КЦСОН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Приобретение, установка и ремонт элементов доступности и специального оборудования, в том числе пандусов, подъемников, ремонт дорожного покрытия прилегающей территории</w:t>
            </w: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8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8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7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3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7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1305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доступности муниципальных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учреждений физической культуры и спорта Камешкирского района Пензенской области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Администрация Камешкирского района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Предоставление лицам с ограниченным</w:t>
            </w:r>
            <w:r w:rsidRPr="00447EA3">
              <w:rPr>
                <w:rFonts w:ascii="Times New Roman" w:hAnsi="Times New Roman" w:cs="Times New Roman"/>
              </w:rPr>
              <w:lastRenderedPageBreak/>
              <w:t>и возможностями здоровья беспрепятственного доступа к физическому и спортивному развитию</w:t>
            </w: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52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4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9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17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 по подпрограмме 1: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45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40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0"/>
        </w:trPr>
        <w:tc>
          <w:tcPr>
            <w:tcW w:w="3164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0"/>
        </w:trPr>
        <w:tc>
          <w:tcPr>
            <w:tcW w:w="3164" w:type="dxa"/>
            <w:gridSpan w:val="8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0"/>
        </w:trPr>
        <w:tc>
          <w:tcPr>
            <w:tcW w:w="3164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45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2     «Социальная поддержка детей в Камешкирском районе Пензенской области»                          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195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Цель подпрограммы:    Создание благоприятных условий для полноценного развития и жизнедеятельности детей,  поддержка детей, находящихся в трудной жизненной ситуации.                                      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50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Задача подпрограммы:   Профилактика социального неблагополучия семей с детьми                                      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00"/>
        </w:trPr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Организация  и проведение мероприятий для детей, находящихся в трудной жизненной ситуации и проживающих на территории Камешкирского района Пензенской области</w:t>
            </w:r>
          </w:p>
        </w:tc>
        <w:tc>
          <w:tcPr>
            <w:tcW w:w="224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МБУ «КЦСОН»</w:t>
            </w: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8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0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4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2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633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51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3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3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35"/>
        </w:trPr>
        <w:tc>
          <w:tcPr>
            <w:tcW w:w="77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80"/>
        </w:trPr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 по подпрограмме 2:</w:t>
            </w: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9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61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69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57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8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47EA3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4264C0"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47EA3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4264C0"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51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51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51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510"/>
        </w:trPr>
        <w:tc>
          <w:tcPr>
            <w:tcW w:w="77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90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Подпрограмма 3 «Старшее поколение Камешкирского района»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60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Цель подпрограммы: формирование организационных, правовых, социально-экономических условий по повышению качества жизни граждан пожилого возраста;   обеспечение граждан пожилого возраста и </w:t>
            </w:r>
          </w:p>
          <w:p w:rsidR="004264C0" w:rsidRPr="00447EA3" w:rsidRDefault="004264C0" w:rsidP="007D71B8">
            <w:pPr>
              <w:tabs>
                <w:tab w:val="left" w:pos="411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инвалидов, оказавшихся в трудной жизненной ситуации социальными услугами, включая   стационарное обслуживание в соответствии с социальными нормами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80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Задача подпрограммы:  обеспечение граждан пожилого возраста и </w:t>
            </w:r>
          </w:p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инвалидов, оказавшихся в трудной жизненной ситуации социальными услугами, включая   стационарное обслуживание в соответствии с социальными нормами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49"/>
        </w:trPr>
        <w:tc>
          <w:tcPr>
            <w:tcW w:w="773" w:type="dxa"/>
            <w:gridSpan w:val="3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2366" w:type="dxa"/>
            <w:gridSpan w:val="4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Оказание социальной поддержки социального обслуживанию граждан пожилого возраста и инвалидов, граждан, находящихся в трудной жизненной ситуации, а </w:t>
            </w:r>
            <w:r w:rsidRPr="00447EA3">
              <w:rPr>
                <w:rFonts w:ascii="Times New Roman" w:hAnsi="Times New Roman" w:cs="Times New Roman"/>
              </w:rPr>
              <w:lastRenderedPageBreak/>
              <w:t>также детей сирот; безнадзорных детей; детей, оставшихся без попечения родителей; семей имеющих детей ( в том числе многодетных семей и одиноких родителей); малоимущих граждан в рамках подпрограммы.</w:t>
            </w:r>
          </w:p>
        </w:tc>
        <w:tc>
          <w:tcPr>
            <w:tcW w:w="2174" w:type="dxa"/>
            <w:gridSpan w:val="2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>МБУ КЦСОН</w:t>
            </w: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218519,9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768,20</w:t>
            </w: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188563,30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29188,40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26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14828,4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13164,9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1663,5</w:t>
            </w:r>
            <w:r w:rsidR="00C51D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59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16873,3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14590,0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2283,30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  <w:highlight w:val="yellow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57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22674,5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19577,3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3097,20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11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24132,4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20805,3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3327,10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8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26870,20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768,20</w:t>
            </w: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22531,50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3570,50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57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26034,30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22222,60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04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28180,20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24368,50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283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29463,30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25651,60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690"/>
        </w:trPr>
        <w:tc>
          <w:tcPr>
            <w:tcW w:w="77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29463,30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25651,60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6"/>
          <w:wAfter w:w="2481" w:type="dxa"/>
          <w:trHeight w:val="343"/>
        </w:trPr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23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Социальная поддержка отдельных категорий квалифицированных работников, работающих и проживающих в сельской местности на территории Камешкирского района Пензенской области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УСЗН Камешкирского района Пензенской области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МБУК «МЦ РДК Камешкирского района Пензенской области»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МБУК «Межпоселен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ческая центральная районная библиотека Камешкирского района Пензенской 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области»</w:t>
            </w: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294,5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294,5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447EA3">
            <w:pPr>
              <w:autoSpaceDE w:val="0"/>
              <w:jc w:val="both"/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t>Ежегодная поддержка отдельных категорий квалифицированных работников, работающих и проживающих в сельской местности на территории Камешкирского района Пензенской области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6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69,8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69,8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27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8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135,0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135,0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72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32,1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32,1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25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24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61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903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05"/>
        </w:trPr>
        <w:tc>
          <w:tcPr>
            <w:tcW w:w="773" w:type="dxa"/>
            <w:gridSpan w:val="3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450"/>
        </w:trPr>
        <w:tc>
          <w:tcPr>
            <w:tcW w:w="7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 xml:space="preserve">Доплаты к пенсиям </w:t>
            </w:r>
            <w:r w:rsidRPr="00447EA3">
              <w:rPr>
                <w:rFonts w:ascii="Times New Roman" w:hAnsi="Times New Roman" w:cs="Times New Roman"/>
              </w:rPr>
              <w:lastRenderedPageBreak/>
              <w:t>муниципальных служащих за счет средств районного бюджета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1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 xml:space="preserve">УСЗН </w:t>
            </w:r>
            <w:r w:rsidRPr="00447EA3">
              <w:rPr>
                <w:rFonts w:ascii="Times New Roman" w:hAnsi="Times New Roman" w:cs="Times New Roman"/>
              </w:rPr>
              <w:lastRenderedPageBreak/>
              <w:t>Камешкирского района Пензенской области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8458,13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8458,13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>Ежегодные доплаты к пенсиям муниципальных служащих за счет средств районного бюджета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615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450,2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450,2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465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466,4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466,4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495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488,7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488,7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360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639,37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639,37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450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1247,36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1247,36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345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450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360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354"/>
        </w:trPr>
        <w:tc>
          <w:tcPr>
            <w:tcW w:w="74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30"/>
        </w:trPr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t>Всего по подпрограмме 3:</w:t>
            </w: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226978,03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768,20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188563,30</w:t>
            </w:r>
          </w:p>
        </w:tc>
        <w:tc>
          <w:tcPr>
            <w:tcW w:w="1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8458,13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29188,4</w:t>
            </w:r>
          </w:p>
        </w:tc>
        <w:tc>
          <w:tcPr>
            <w:tcW w:w="3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5"/>
        </w:trPr>
        <w:tc>
          <w:tcPr>
            <w:tcW w:w="717" w:type="dxa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15348,4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</w:rPr>
              <w:t>13164,9</w:t>
            </w:r>
          </w:p>
        </w:tc>
        <w:tc>
          <w:tcPr>
            <w:tcW w:w="1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520.0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t>1663,5</w:t>
            </w:r>
          </w:p>
        </w:tc>
        <w:tc>
          <w:tcPr>
            <w:tcW w:w="3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5"/>
        </w:trPr>
        <w:tc>
          <w:tcPr>
            <w:tcW w:w="717" w:type="dxa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17397,3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14590,0</w:t>
            </w:r>
          </w:p>
        </w:tc>
        <w:tc>
          <w:tcPr>
            <w:tcW w:w="1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</w:rPr>
              <w:t>524,0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t>2283,3</w:t>
            </w:r>
          </w:p>
        </w:tc>
        <w:tc>
          <w:tcPr>
            <w:tcW w:w="3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70"/>
        </w:trPr>
        <w:tc>
          <w:tcPr>
            <w:tcW w:w="717" w:type="dxa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23298,2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19577,3</w:t>
            </w:r>
          </w:p>
        </w:tc>
        <w:tc>
          <w:tcPr>
            <w:tcW w:w="1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623,7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3097,20</w:t>
            </w:r>
          </w:p>
        </w:tc>
        <w:tc>
          <w:tcPr>
            <w:tcW w:w="3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5"/>
        </w:trPr>
        <w:tc>
          <w:tcPr>
            <w:tcW w:w="717" w:type="dxa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24803,87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20805,3</w:t>
            </w:r>
          </w:p>
        </w:tc>
        <w:tc>
          <w:tcPr>
            <w:tcW w:w="1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</w:rPr>
              <w:t>671,47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3327,10</w:t>
            </w:r>
          </w:p>
        </w:tc>
        <w:tc>
          <w:tcPr>
            <w:tcW w:w="3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447EA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57"/>
        </w:trPr>
        <w:tc>
          <w:tcPr>
            <w:tcW w:w="717" w:type="dxa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28117,56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447EA3">
            <w:pPr>
              <w:autoSpaceDE w:val="0"/>
              <w:snapToGrid w:val="0"/>
              <w:ind w:left="9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768,20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ind w:left="9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22531,5</w:t>
            </w:r>
          </w:p>
        </w:tc>
        <w:tc>
          <w:tcPr>
            <w:tcW w:w="1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7D71B8">
            <w:pPr>
              <w:autoSpaceDE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</w:rPr>
              <w:t>1247,36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3570,50</w:t>
            </w:r>
          </w:p>
        </w:tc>
        <w:tc>
          <w:tcPr>
            <w:tcW w:w="3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55"/>
        </w:trPr>
        <w:tc>
          <w:tcPr>
            <w:tcW w:w="717" w:type="dxa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27252,2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ind w:left="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7D71B8">
            <w:pPr>
              <w:autoSpaceDE w:val="0"/>
              <w:ind w:left="9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22222,6</w:t>
            </w: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7D71B8">
            <w:pPr>
              <w:autoSpaceDE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3811,70</w:t>
            </w:r>
          </w:p>
        </w:tc>
        <w:tc>
          <w:tcPr>
            <w:tcW w:w="30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20"/>
        </w:trPr>
        <w:tc>
          <w:tcPr>
            <w:tcW w:w="7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29398,1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ind w:left="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autoSpaceDE w:val="0"/>
              <w:ind w:left="9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24368,50</w:t>
            </w: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autoSpaceDE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3811,70</w:t>
            </w:r>
          </w:p>
        </w:tc>
        <w:tc>
          <w:tcPr>
            <w:tcW w:w="30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20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30681,2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ind w:left="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autoSpaceDE w:val="0"/>
              <w:ind w:left="9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25651,6</w:t>
            </w: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3811,70</w:t>
            </w:r>
          </w:p>
        </w:tc>
        <w:tc>
          <w:tcPr>
            <w:tcW w:w="30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20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30681,2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ind w:left="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autoSpaceDE w:val="0"/>
              <w:ind w:left="9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25651,6</w:t>
            </w: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1217,90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3811,70</w:t>
            </w:r>
          </w:p>
        </w:tc>
        <w:tc>
          <w:tcPr>
            <w:tcW w:w="30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462"/>
        </w:trPr>
        <w:tc>
          <w:tcPr>
            <w:tcW w:w="15546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Подпрограмма 4  «Социальная поддержка отдельных категорий граждан в жилищной сфере в Камешкирского района</w:t>
            </w:r>
          </w:p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Пензенской области</w:t>
            </w:r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447EA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326"/>
        </w:trPr>
        <w:tc>
          <w:tcPr>
            <w:tcW w:w="15546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Цель подпрограммы: Оказание социальной поддержки при улучшении жилищных условий отдельных категорий граждан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</w:trPr>
        <w:tc>
          <w:tcPr>
            <w:tcW w:w="15546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Задача подпрограммы: Улучшение жилищных условий молодых семей, граждан, поставленных на учет в качестве нуждающихся в жилых помещениях, в том числе многодетных семей, на территории Камешкирского района Пензенской области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мероприятие:</w:t>
            </w: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Предоставление молодым семьям социальных выплат на приобретение жилья или строительство индивидуального жилого дома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УСЗН администрации Камешкирского района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</w:trPr>
        <w:tc>
          <w:tcPr>
            <w:tcW w:w="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12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4.1.1.</w:t>
            </w:r>
          </w:p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Предоставление молодым семьям социальных выплат на </w:t>
            </w:r>
            <w:r w:rsidRPr="00447EA3">
              <w:rPr>
                <w:rFonts w:ascii="Times New Roman" w:hAnsi="Times New Roman" w:cs="Times New Roman"/>
              </w:rPr>
              <w:lastRenderedPageBreak/>
              <w:t>приобретение жилого помещения или создания объекта индивидуального жилищного строительства основного мероприятия «Обеспечение жильем молодых семей»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 xml:space="preserve">УСЗН администрации Камешкирского </w:t>
            </w:r>
            <w:r w:rsidRPr="00447EA3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4D0757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519</w:t>
            </w:r>
            <w:r w:rsidR="004D0757" w:rsidRPr="00447EA3">
              <w:rPr>
                <w:rFonts w:ascii="Times New Roman" w:hAnsi="Times New Roman" w:cs="Times New Roman"/>
              </w:rPr>
              <w:t>3</w:t>
            </w:r>
            <w:r w:rsidRPr="00447EA3">
              <w:rPr>
                <w:rFonts w:ascii="Times New Roman" w:hAnsi="Times New Roman" w:cs="Times New Roman"/>
              </w:rPr>
              <w:t>,50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2329,43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1703,82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1160,25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434,7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113,7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139,0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182,0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472,50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266,77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89,50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116,23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DC3605">
        <w:trPr>
          <w:gridAfter w:val="2"/>
          <w:wAfter w:w="68" w:type="dxa"/>
          <w:trHeight w:val="589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529,20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218,06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154,72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156,42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69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940,60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442,9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321,30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176,40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828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939,50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432,2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330,90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176,40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414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938,50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427,9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334,20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176,40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97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938,50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427,9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334,20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176,40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4.1.2.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УСЗН администрации Камешкирского района</w:t>
            </w: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13124,00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13124,0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984,3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984,3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1968,6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1968,6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1312,4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1312,4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656,20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656,20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52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1312,4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1312,4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40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984,3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984,3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420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1968,6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1968,6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75"/>
        </w:trPr>
        <w:tc>
          <w:tcPr>
            <w:tcW w:w="844" w:type="dxa"/>
            <w:gridSpan w:val="4"/>
            <w:vMerge w:val="restart"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1968,6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1968,6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423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1968,6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1968,6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4.1.3.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Предоставление </w:t>
            </w:r>
            <w:r w:rsidRPr="00447EA3">
              <w:rPr>
                <w:rFonts w:ascii="Times New Roman" w:hAnsi="Times New Roman" w:cs="Times New Roman"/>
              </w:rPr>
              <w:lastRenderedPageBreak/>
              <w:t>социальных выплат на улучшение жилищных условий многодетным семьям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 xml:space="preserve">УСЗН администрации </w:t>
            </w:r>
            <w:r w:rsidRPr="00447EA3">
              <w:rPr>
                <w:rFonts w:ascii="Times New Roman" w:hAnsi="Times New Roman" w:cs="Times New Roman"/>
              </w:rPr>
              <w:lastRenderedPageBreak/>
              <w:t>Камешкирского района</w:t>
            </w: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4500,9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4500,9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6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1000,2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1000,2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8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500,1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500,1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15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1000,2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1000,2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15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1000,2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1000,2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150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1000,2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1000,2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4.1.4.</w:t>
            </w:r>
          </w:p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Приобретение жилых помещений для предоставления детям сиротам и детям, оставшимся без попечения родителей, и лицам из числа детей-сирот и детей, оставшихся без попечения родителей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УСЗН администрации Камешкирского района</w:t>
            </w: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15995,24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15995,24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3518,6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3518,6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698,8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698,8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2968,92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2968,92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1456,74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1456,74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39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744,78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744,78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423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2637,50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2637,50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41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1323,30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1323,30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279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1323,30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1323,30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411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1323,30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1323,30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 по подпрограмме 4: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34775,66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2137,83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31633,98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1003,83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4502,9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4502,9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2667,4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2667,4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4716,02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113,7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4420,32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182,0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2585,44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266,77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2202,44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116,23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7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3586,58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218,06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3212,10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156,42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55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5062,50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442,90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4443,20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176,40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0"/>
        </w:trPr>
        <w:tc>
          <w:tcPr>
            <w:tcW w:w="3164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5231,60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432,20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4623,00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176,40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0"/>
        </w:trPr>
        <w:tc>
          <w:tcPr>
            <w:tcW w:w="3164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5231,1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427,90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4626,80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176,40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0"/>
        </w:trPr>
        <w:tc>
          <w:tcPr>
            <w:tcW w:w="3164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5231,1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427,90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4626,80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4D0757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176,40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447EA3">
        <w:trPr>
          <w:gridAfter w:val="1"/>
          <w:wAfter w:w="58" w:type="dxa"/>
          <w:trHeight w:val="595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5 «Выплата субсидий и субвенций из бюджета Пензенской области и Камешкирского района» </w:t>
            </w:r>
          </w:p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Цель подпрограммы:  Финансовое обеспечение полномочий, делегированных органам местного самоуправления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447EA3">
        <w:trPr>
          <w:gridAfter w:val="1"/>
          <w:wAfter w:w="58" w:type="dxa"/>
          <w:trHeight w:val="251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Задача подпрограммы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  <w:trHeight w:val="482"/>
        </w:trPr>
        <w:tc>
          <w:tcPr>
            <w:tcW w:w="5359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tabs>
                <w:tab w:val="left" w:pos="495"/>
                <w:tab w:val="center" w:pos="23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ab/>
              <w:t>Управление  социальной защиты  населения Администрации Камешкирского района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343517,7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138043,8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205473,9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30566,5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3187,2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27379,3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27199,5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2514,4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24685,1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31908,1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6902,0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25006,1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  <w:trHeight w:val="339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34197,3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12843,1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21354,2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54105,53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31167,64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22937,89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50168,30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29809,20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20359,10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57299,20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30810,20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26489,00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59549,20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31938,30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27610,90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59549,20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31938,30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27610,90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4264C0" w:rsidRPr="00447EA3" w:rsidRDefault="004264C0" w:rsidP="004264C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lastRenderedPageBreak/>
        <w:t>Подрограмма  6</w:t>
      </w:r>
    </w:p>
    <w:p w:rsidR="004264C0" w:rsidRPr="00447EA3" w:rsidRDefault="004264C0" w:rsidP="004264C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59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62"/>
        <w:gridCol w:w="1428"/>
        <w:gridCol w:w="850"/>
        <w:gridCol w:w="1443"/>
        <w:gridCol w:w="1361"/>
        <w:gridCol w:w="1247"/>
        <w:gridCol w:w="1135"/>
        <w:gridCol w:w="2127"/>
        <w:gridCol w:w="840"/>
      </w:tblGrid>
      <w:tr w:rsidR="004264C0" w:rsidRPr="00447EA3" w:rsidTr="007D71B8">
        <w:tc>
          <w:tcPr>
            <w:tcW w:w="155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6. Поддержка врачей-специалистов, поступивших на работу с 01.01.2013 г. в учреждение здравоохранения Камешкирского района Пензенской области и не имеющих жилья.</w:t>
            </w:r>
          </w:p>
        </w:tc>
      </w:tr>
      <w:tr w:rsidR="004264C0" w:rsidRPr="00447EA3" w:rsidTr="007D71B8">
        <w:tc>
          <w:tcPr>
            <w:tcW w:w="155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tabs>
                <w:tab w:val="center" w:pos="546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Цель:Привлечение врачей-специалистов на работу в учреждение  здравоохранения Камешкирского района.                                                                Создание благоприятных условий для жизни  и  профессиональной деятельности  врачей и  их семей                                                                   </w:t>
            </w:r>
          </w:p>
        </w:tc>
      </w:tr>
      <w:tr w:rsidR="004264C0" w:rsidRPr="00447EA3" w:rsidTr="007D71B8">
        <w:tc>
          <w:tcPr>
            <w:tcW w:w="155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tabs>
                <w:tab w:val="center" w:pos="546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Задачи:Заполнение вакантных ставок врачей  в  Камешкирском филиале ГБУЗ «Кузнецкая межрайонная больница»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 Повышение качества оказания медицинской  помощи</w:t>
            </w: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Выплаты денежной  компенсации за найм (поднайм) жилого помещения врачам-специалистам, поступивших на работу с 01.01 2013года  в учреждение здравоохранения Камешкирского района Пензенской области и не имеющих жилья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УСЗН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администрации Камешкирского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109,5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109,5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36,0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36,0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15,0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15,0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58,5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58,5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264C0" w:rsidRPr="00447EA3" w:rsidRDefault="004264C0" w:rsidP="004264C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2" w:name="P2039"/>
      <w:bookmarkEnd w:id="2"/>
      <w:r w:rsidRPr="00447EA3">
        <w:rPr>
          <w:rFonts w:ascii="Times New Roman" w:hAnsi="Times New Roman" w:cs="Times New Roman"/>
          <w:sz w:val="22"/>
          <w:szCs w:val="22"/>
        </w:rPr>
        <w:t>Примечание: &lt;1&gt; - указывается номер целевого показателя (показателей) из таблицы "Перечень целевых показателей муниципальной программы Камешкирского района Пензенской области".</w:t>
      </w:r>
    </w:p>
    <w:p w:rsidR="00AE3DDD" w:rsidRPr="00447EA3" w:rsidRDefault="00AE3DDD" w:rsidP="00AE3DDD">
      <w:pPr>
        <w:tabs>
          <w:tab w:val="left" w:pos="1552"/>
        </w:tabs>
        <w:rPr>
          <w:rFonts w:ascii="Times New Roman" w:hAnsi="Times New Roman" w:cs="Times New Roman"/>
        </w:rPr>
      </w:pPr>
    </w:p>
    <w:p w:rsidR="00AE3DDD" w:rsidRPr="00447EA3" w:rsidRDefault="00AE3DDD" w:rsidP="00AE3DDD">
      <w:pPr>
        <w:tabs>
          <w:tab w:val="left" w:pos="1552"/>
        </w:tabs>
        <w:rPr>
          <w:rFonts w:ascii="Times New Roman" w:hAnsi="Times New Roman" w:cs="Times New Roman"/>
        </w:rPr>
      </w:pPr>
    </w:p>
    <w:sectPr w:rsidR="00AE3DDD" w:rsidRPr="00447EA3" w:rsidSect="00425D0B">
      <w:pgSz w:w="16838" w:h="11906" w:orient="landscape"/>
      <w:pgMar w:top="851" w:right="102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>
        <w:rFonts w:cs="Times New Roman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43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5400" w:hanging="21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15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22"/>
    <w:lvl w:ilvl="0">
      <w:start w:val="1"/>
      <w:numFmt w:val="upperRoman"/>
      <w:pStyle w:val="11"/>
      <w:lvlText w:val="%1."/>
      <w:lvlJc w:val="right"/>
      <w:pPr>
        <w:tabs>
          <w:tab w:val="num" w:pos="1315"/>
        </w:tabs>
        <w:ind w:left="1315" w:hanging="180"/>
      </w:pPr>
    </w:lvl>
  </w:abstractNum>
  <w:abstractNum w:abstractNumId="4">
    <w:nsid w:val="00000005"/>
    <w:multiLevelType w:val="multi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/>
      </w:rPr>
    </w:lvl>
  </w:abstractNum>
  <w:abstractNum w:abstractNumId="7">
    <w:nsid w:val="00000008"/>
    <w:multiLevelType w:val="singleLevel"/>
    <w:tmpl w:val="23BA0F3C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45" w:hanging="360"/>
      </w:pPr>
      <w:rPr>
        <w:rFonts w:ascii="Times New Roman" w:hAnsi="Times New Roman" w:cs="Times New Roman" w:hint="default"/>
        <w:sz w:val="27"/>
      </w:rPr>
    </w:lvl>
  </w:abstractNum>
  <w:abstractNum w:abstractNumId="8">
    <w:nsid w:val="025A714F"/>
    <w:multiLevelType w:val="multilevel"/>
    <w:tmpl w:val="5F44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4F259A4"/>
    <w:multiLevelType w:val="hybridMultilevel"/>
    <w:tmpl w:val="A28E963E"/>
    <w:lvl w:ilvl="0" w:tplc="9F6A470A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36D54498"/>
    <w:multiLevelType w:val="hybridMultilevel"/>
    <w:tmpl w:val="56EAE9EA"/>
    <w:lvl w:ilvl="0" w:tplc="23C489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8375272"/>
    <w:multiLevelType w:val="hybridMultilevel"/>
    <w:tmpl w:val="73842DDA"/>
    <w:lvl w:ilvl="0" w:tplc="070C96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3646EB"/>
    <w:multiLevelType w:val="multilevel"/>
    <w:tmpl w:val="D9726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7"/>
  </w:num>
  <w:num w:numId="10">
    <w:abstractNumId w:val="9"/>
  </w:num>
  <w:num w:numId="11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DDD"/>
    <w:rsid w:val="00017764"/>
    <w:rsid w:val="00027CFD"/>
    <w:rsid w:val="000621B9"/>
    <w:rsid w:val="00210C92"/>
    <w:rsid w:val="0029399C"/>
    <w:rsid w:val="002C33A1"/>
    <w:rsid w:val="00425D0B"/>
    <w:rsid w:val="004264C0"/>
    <w:rsid w:val="00436A92"/>
    <w:rsid w:val="00447EA3"/>
    <w:rsid w:val="0046036C"/>
    <w:rsid w:val="004D0757"/>
    <w:rsid w:val="004F5841"/>
    <w:rsid w:val="005740CA"/>
    <w:rsid w:val="006142EF"/>
    <w:rsid w:val="006F3607"/>
    <w:rsid w:val="0077792A"/>
    <w:rsid w:val="007D71B8"/>
    <w:rsid w:val="007E25BF"/>
    <w:rsid w:val="0091651E"/>
    <w:rsid w:val="00971E0A"/>
    <w:rsid w:val="009825AF"/>
    <w:rsid w:val="00AD2157"/>
    <w:rsid w:val="00AE3DDD"/>
    <w:rsid w:val="00AF349B"/>
    <w:rsid w:val="00B17388"/>
    <w:rsid w:val="00C51D5B"/>
    <w:rsid w:val="00C61FE1"/>
    <w:rsid w:val="00CB5D24"/>
    <w:rsid w:val="00D3302A"/>
    <w:rsid w:val="00DC3605"/>
    <w:rsid w:val="00E00E68"/>
    <w:rsid w:val="00E05419"/>
    <w:rsid w:val="00FA1AC7"/>
    <w:rsid w:val="00FA502B"/>
    <w:rsid w:val="00FE7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AE3DDD"/>
    <w:pPr>
      <w:keepNext/>
      <w:spacing w:after="0" w:line="240" w:lineRule="atLeast"/>
      <w:jc w:val="center"/>
      <w:outlineLvl w:val="0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styleId="2">
    <w:name w:val="heading 2"/>
    <w:basedOn w:val="a0"/>
    <w:next w:val="a0"/>
    <w:link w:val="20"/>
    <w:qFormat/>
    <w:rsid w:val="00AE3DDD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0"/>
    <w:next w:val="a0"/>
    <w:link w:val="31"/>
    <w:qFormat/>
    <w:rsid w:val="00AE3DDD"/>
    <w:pPr>
      <w:keepNext/>
      <w:spacing w:after="0" w:line="240" w:lineRule="auto"/>
      <w:jc w:val="center"/>
      <w:outlineLvl w:val="2"/>
    </w:pPr>
    <w:rPr>
      <w:rFonts w:ascii="Cambria" w:eastAsia="Calibri" w:hAnsi="Cambria" w:cs="Cambria"/>
      <w:b/>
      <w:bCs/>
      <w:sz w:val="26"/>
      <w:szCs w:val="26"/>
      <w:lang w:val="x-none" w:eastAsia="ar-SA"/>
    </w:rPr>
  </w:style>
  <w:style w:type="paragraph" w:styleId="4">
    <w:name w:val="heading 4"/>
    <w:basedOn w:val="a0"/>
    <w:next w:val="a0"/>
    <w:link w:val="40"/>
    <w:qFormat/>
    <w:rsid w:val="00AE3DDD"/>
    <w:pPr>
      <w:keepNext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val="x-none" w:eastAsia="ar-SA"/>
    </w:rPr>
  </w:style>
  <w:style w:type="paragraph" w:styleId="5">
    <w:name w:val="heading 5"/>
    <w:basedOn w:val="a0"/>
    <w:next w:val="a0"/>
    <w:link w:val="50"/>
    <w:qFormat/>
    <w:rsid w:val="00AE3DDD"/>
    <w:pPr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a0"/>
    <w:next w:val="a0"/>
    <w:link w:val="60"/>
    <w:qFormat/>
    <w:rsid w:val="00AE3DDD"/>
    <w:pPr>
      <w:spacing w:before="240" w:after="60" w:line="360" w:lineRule="atLeast"/>
      <w:jc w:val="both"/>
      <w:outlineLvl w:val="5"/>
    </w:pPr>
    <w:rPr>
      <w:rFonts w:ascii="Calibri" w:eastAsia="Calibri" w:hAnsi="Calibri" w:cs="Calibri"/>
      <w:b/>
      <w:bCs/>
      <w:sz w:val="20"/>
      <w:szCs w:val="20"/>
      <w:lang w:val="x-none" w:eastAsia="ar-SA"/>
    </w:rPr>
  </w:style>
  <w:style w:type="paragraph" w:styleId="7">
    <w:name w:val="heading 7"/>
    <w:basedOn w:val="a0"/>
    <w:next w:val="a0"/>
    <w:link w:val="70"/>
    <w:qFormat/>
    <w:rsid w:val="00AE3DDD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Calibri" w:hAnsi="Arial" w:cs="Arial"/>
      <w:sz w:val="24"/>
      <w:szCs w:val="20"/>
      <w:lang w:val="x-none" w:eastAsia="ar-SA"/>
    </w:rPr>
  </w:style>
  <w:style w:type="paragraph" w:styleId="8">
    <w:name w:val="heading 8"/>
    <w:basedOn w:val="a0"/>
    <w:next w:val="a0"/>
    <w:link w:val="80"/>
    <w:qFormat/>
    <w:rsid w:val="00AE3DDD"/>
    <w:pPr>
      <w:widowControl w:val="0"/>
      <w:spacing w:before="240" w:after="60" w:line="240" w:lineRule="auto"/>
      <w:outlineLvl w:val="7"/>
    </w:pPr>
    <w:rPr>
      <w:rFonts w:ascii="Calibri" w:eastAsia="Calibri" w:hAnsi="Calibri" w:cs="Calibri"/>
      <w:i/>
      <w:iCs/>
      <w:sz w:val="24"/>
      <w:szCs w:val="24"/>
      <w:lang w:val="x-none" w:eastAsia="ar-SA"/>
    </w:rPr>
  </w:style>
  <w:style w:type="paragraph" w:styleId="9">
    <w:name w:val="heading 9"/>
    <w:basedOn w:val="a0"/>
    <w:next w:val="5"/>
    <w:link w:val="90"/>
    <w:qFormat/>
    <w:rsid w:val="00AE3DDD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Calibri" w:eastAsia="Calibri" w:hAnsi="Calibri" w:cs="Calibri"/>
      <w:sz w:val="24"/>
      <w:szCs w:val="20"/>
      <w:lang w:val="x-none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0">
    <w:name w:val="Заголовок 1 Знак"/>
    <w:basedOn w:val="a1"/>
    <w:link w:val="1"/>
    <w:rsid w:val="00AE3DDD"/>
    <w:rPr>
      <w:rFonts w:ascii="Calibri" w:eastAsia="Calibri" w:hAnsi="Calibri" w:cs="Calibri"/>
      <w:b/>
      <w:sz w:val="28"/>
      <w:szCs w:val="20"/>
      <w:lang w:val="x-none" w:eastAsia="ar-SA"/>
    </w:rPr>
  </w:style>
  <w:style w:type="character" w:customStyle="1" w:styleId="20">
    <w:name w:val="Заголовок 2 Знак"/>
    <w:basedOn w:val="a1"/>
    <w:link w:val="2"/>
    <w:rsid w:val="00AE3DDD"/>
    <w:rPr>
      <w:rFonts w:ascii="Cambria" w:eastAsia="Calibri" w:hAnsi="Cambria" w:cs="Cambria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1"/>
    <w:rsid w:val="00AE3D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AE3DDD"/>
    <w:rPr>
      <w:rFonts w:ascii="Calibri" w:eastAsia="Calibri" w:hAnsi="Calibri" w:cs="Calibri"/>
      <w:b/>
      <w:bCs/>
      <w:sz w:val="28"/>
      <w:szCs w:val="28"/>
      <w:lang w:val="x-none" w:eastAsia="ar-SA"/>
    </w:rPr>
  </w:style>
  <w:style w:type="character" w:customStyle="1" w:styleId="50">
    <w:name w:val="Заголовок 5 Знак"/>
    <w:basedOn w:val="a1"/>
    <w:link w:val="5"/>
    <w:rsid w:val="00AE3DDD"/>
    <w:rPr>
      <w:rFonts w:ascii="Calibri" w:eastAsia="Calibri" w:hAnsi="Calibri" w:cs="Calibri"/>
      <w:b/>
      <w:bCs/>
      <w:i/>
      <w:iCs/>
      <w:sz w:val="26"/>
      <w:szCs w:val="26"/>
      <w:lang w:val="x-none" w:eastAsia="ar-SA"/>
    </w:rPr>
  </w:style>
  <w:style w:type="character" w:customStyle="1" w:styleId="60">
    <w:name w:val="Заголовок 6 Знак"/>
    <w:basedOn w:val="a1"/>
    <w:link w:val="6"/>
    <w:rsid w:val="00AE3DDD"/>
    <w:rPr>
      <w:rFonts w:ascii="Calibri" w:eastAsia="Calibri" w:hAnsi="Calibri" w:cs="Calibri"/>
      <w:b/>
      <w:bCs/>
      <w:sz w:val="20"/>
      <w:szCs w:val="20"/>
      <w:lang w:val="x-none" w:eastAsia="ar-SA"/>
    </w:rPr>
  </w:style>
  <w:style w:type="character" w:customStyle="1" w:styleId="70">
    <w:name w:val="Заголовок 7 Знак"/>
    <w:basedOn w:val="a1"/>
    <w:link w:val="7"/>
    <w:rsid w:val="00AE3DDD"/>
    <w:rPr>
      <w:rFonts w:ascii="Arial" w:eastAsia="Calibri" w:hAnsi="Arial" w:cs="Arial"/>
      <w:sz w:val="24"/>
      <w:szCs w:val="20"/>
      <w:lang w:val="x-none" w:eastAsia="ar-SA"/>
    </w:rPr>
  </w:style>
  <w:style w:type="character" w:customStyle="1" w:styleId="80">
    <w:name w:val="Заголовок 8 Знак"/>
    <w:basedOn w:val="a1"/>
    <w:link w:val="8"/>
    <w:rsid w:val="00AE3DDD"/>
    <w:rPr>
      <w:rFonts w:ascii="Calibri" w:eastAsia="Calibri" w:hAnsi="Calibri" w:cs="Calibri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1"/>
    <w:link w:val="9"/>
    <w:rsid w:val="00AE3DDD"/>
    <w:rPr>
      <w:rFonts w:ascii="Calibri" w:eastAsia="Calibri" w:hAnsi="Calibri" w:cs="Calibri"/>
      <w:sz w:val="24"/>
      <w:szCs w:val="20"/>
      <w:lang w:val="x-none" w:eastAsia="ar-SA"/>
    </w:rPr>
  </w:style>
  <w:style w:type="numbering" w:customStyle="1" w:styleId="12">
    <w:name w:val="Нет списка1"/>
    <w:next w:val="a3"/>
    <w:uiPriority w:val="99"/>
    <w:semiHidden/>
    <w:rsid w:val="00AE3DDD"/>
  </w:style>
  <w:style w:type="character" w:customStyle="1" w:styleId="WW8Num2z0">
    <w:name w:val="WW8Num2z0"/>
    <w:rsid w:val="00AE3DDD"/>
    <w:rPr>
      <w:rFonts w:ascii="Symbol" w:hAnsi="Symbol" w:cs="Symbol"/>
    </w:rPr>
  </w:style>
  <w:style w:type="character" w:customStyle="1" w:styleId="WW8Num3z0">
    <w:name w:val="WW8Num3z0"/>
    <w:rsid w:val="00AE3DDD"/>
    <w:rPr>
      <w:rFonts w:ascii="Symbol" w:hAnsi="Symbol" w:cs="Symbol"/>
    </w:rPr>
  </w:style>
  <w:style w:type="character" w:customStyle="1" w:styleId="WW8Num3z1">
    <w:name w:val="WW8Num3z1"/>
    <w:rsid w:val="00AE3DDD"/>
    <w:rPr>
      <w:rFonts w:ascii="Courier New" w:hAnsi="Courier New" w:cs="Courier New"/>
    </w:rPr>
  </w:style>
  <w:style w:type="character" w:customStyle="1" w:styleId="WW8Num3z2">
    <w:name w:val="WW8Num3z2"/>
    <w:rsid w:val="00AE3DDD"/>
    <w:rPr>
      <w:rFonts w:ascii="Wingdings" w:hAnsi="Wingdings" w:cs="Wingdings"/>
    </w:rPr>
  </w:style>
  <w:style w:type="character" w:customStyle="1" w:styleId="WW8Num4z0">
    <w:name w:val="WW8Num4z0"/>
    <w:rsid w:val="00AE3DDD"/>
    <w:rPr>
      <w:rFonts w:cs="Times New Roman"/>
    </w:rPr>
  </w:style>
  <w:style w:type="character" w:customStyle="1" w:styleId="WW8Num5z0">
    <w:name w:val="WW8Num5z0"/>
    <w:rsid w:val="00AE3DDD"/>
    <w:rPr>
      <w:rFonts w:ascii="Symbol" w:hAnsi="Symbol" w:cs="Symbol"/>
    </w:rPr>
  </w:style>
  <w:style w:type="character" w:customStyle="1" w:styleId="WW8Num5z1">
    <w:name w:val="WW8Num5z1"/>
    <w:rsid w:val="00AE3DDD"/>
    <w:rPr>
      <w:rFonts w:ascii="Courier New" w:hAnsi="Courier New" w:cs="Courier New"/>
    </w:rPr>
  </w:style>
  <w:style w:type="character" w:customStyle="1" w:styleId="WW8Num5z2">
    <w:name w:val="WW8Num5z2"/>
    <w:rsid w:val="00AE3DDD"/>
    <w:rPr>
      <w:rFonts w:ascii="Wingdings" w:hAnsi="Wingdings" w:cs="Wingdings"/>
    </w:rPr>
  </w:style>
  <w:style w:type="character" w:customStyle="1" w:styleId="WW8Num6z1">
    <w:name w:val="WW8Num6z1"/>
    <w:rsid w:val="00AE3DDD"/>
    <w:rPr>
      <w:rFonts w:ascii="Courier New" w:hAnsi="Courier New" w:cs="Courier New"/>
    </w:rPr>
  </w:style>
  <w:style w:type="character" w:customStyle="1" w:styleId="WW8Num6z2">
    <w:name w:val="WW8Num6z2"/>
    <w:rsid w:val="00AE3DDD"/>
    <w:rPr>
      <w:rFonts w:ascii="Wingdings" w:hAnsi="Wingdings" w:cs="Wingdings"/>
    </w:rPr>
  </w:style>
  <w:style w:type="character" w:customStyle="1" w:styleId="WW8Num6z3">
    <w:name w:val="WW8Num6z3"/>
    <w:rsid w:val="00AE3DDD"/>
    <w:rPr>
      <w:rFonts w:ascii="Symbol" w:hAnsi="Symbol" w:cs="Symbol"/>
    </w:rPr>
  </w:style>
  <w:style w:type="character" w:customStyle="1" w:styleId="WW8Num7z1">
    <w:name w:val="WW8Num7z1"/>
    <w:rsid w:val="00AE3DDD"/>
    <w:rPr>
      <w:sz w:val="24"/>
    </w:rPr>
  </w:style>
  <w:style w:type="character" w:customStyle="1" w:styleId="WW8Num9z0">
    <w:name w:val="WW8Num9z0"/>
    <w:rsid w:val="00AE3DDD"/>
    <w:rPr>
      <w:rFonts w:ascii="Arial" w:hAnsi="Arial" w:cs="Arial"/>
      <w:sz w:val="27"/>
    </w:rPr>
  </w:style>
  <w:style w:type="character" w:customStyle="1" w:styleId="WW8Num10z0">
    <w:name w:val="WW8Num10z0"/>
    <w:rsid w:val="00AE3DDD"/>
    <w:rPr>
      <w:rFonts w:ascii="Symbol" w:hAnsi="Symbol" w:cs="Symbol"/>
    </w:rPr>
  </w:style>
  <w:style w:type="character" w:customStyle="1" w:styleId="WW8Num10z1">
    <w:name w:val="WW8Num10z1"/>
    <w:rsid w:val="00AE3DDD"/>
    <w:rPr>
      <w:rFonts w:ascii="Courier New" w:hAnsi="Courier New" w:cs="Courier New"/>
    </w:rPr>
  </w:style>
  <w:style w:type="character" w:customStyle="1" w:styleId="WW8Num10z2">
    <w:name w:val="WW8Num10z2"/>
    <w:rsid w:val="00AE3DDD"/>
    <w:rPr>
      <w:rFonts w:ascii="Wingdings" w:hAnsi="Wingdings" w:cs="Wingdings"/>
    </w:rPr>
  </w:style>
  <w:style w:type="character" w:customStyle="1" w:styleId="WW8Num11z0">
    <w:name w:val="WW8Num11z0"/>
    <w:rsid w:val="00AE3DDD"/>
    <w:rPr>
      <w:rFonts w:ascii="Arial" w:hAnsi="Arial" w:cs="Arial"/>
      <w:sz w:val="27"/>
    </w:rPr>
  </w:style>
  <w:style w:type="character" w:customStyle="1" w:styleId="WW8Num12z0">
    <w:name w:val="WW8Num12z0"/>
    <w:rsid w:val="00AE3DDD"/>
    <w:rPr>
      <w:rFonts w:ascii="Symbol" w:hAnsi="Symbol" w:cs="Symbol"/>
    </w:rPr>
  </w:style>
  <w:style w:type="character" w:customStyle="1" w:styleId="WW8Num12z1">
    <w:name w:val="WW8Num12z1"/>
    <w:rsid w:val="00AE3DDD"/>
    <w:rPr>
      <w:rFonts w:ascii="Courier New" w:hAnsi="Courier New" w:cs="Courier New"/>
    </w:rPr>
  </w:style>
  <w:style w:type="character" w:customStyle="1" w:styleId="WW8Num12z2">
    <w:name w:val="WW8Num12z2"/>
    <w:rsid w:val="00AE3DDD"/>
    <w:rPr>
      <w:rFonts w:ascii="Wingdings" w:hAnsi="Wingdings" w:cs="Wingdings"/>
    </w:rPr>
  </w:style>
  <w:style w:type="character" w:customStyle="1" w:styleId="WW8Num14z0">
    <w:name w:val="WW8Num14z0"/>
    <w:rsid w:val="00AE3DDD"/>
    <w:rPr>
      <w:rFonts w:cs="Times New Roman"/>
    </w:rPr>
  </w:style>
  <w:style w:type="character" w:customStyle="1" w:styleId="WW8Num15z0">
    <w:name w:val="WW8Num15z0"/>
    <w:rsid w:val="00AE3DDD"/>
    <w:rPr>
      <w:rFonts w:ascii="Symbol" w:hAnsi="Symbol" w:cs="Symbol"/>
    </w:rPr>
  </w:style>
  <w:style w:type="character" w:customStyle="1" w:styleId="WW8Num15z1">
    <w:name w:val="WW8Num15z1"/>
    <w:rsid w:val="00AE3DDD"/>
    <w:rPr>
      <w:rFonts w:ascii="Courier New" w:hAnsi="Courier New" w:cs="Courier New"/>
    </w:rPr>
  </w:style>
  <w:style w:type="character" w:customStyle="1" w:styleId="WW8Num15z2">
    <w:name w:val="WW8Num15z2"/>
    <w:rsid w:val="00AE3DDD"/>
    <w:rPr>
      <w:rFonts w:ascii="Wingdings" w:hAnsi="Wingdings" w:cs="Wingdings"/>
    </w:rPr>
  </w:style>
  <w:style w:type="character" w:customStyle="1" w:styleId="WW8Num17z0">
    <w:name w:val="WW8Num17z0"/>
    <w:rsid w:val="00AE3DDD"/>
    <w:rPr>
      <w:rFonts w:ascii="Symbol" w:hAnsi="Symbol" w:cs="Symbol"/>
    </w:rPr>
  </w:style>
  <w:style w:type="character" w:customStyle="1" w:styleId="WW8Num17z1">
    <w:name w:val="WW8Num17z1"/>
    <w:rsid w:val="00AE3DDD"/>
    <w:rPr>
      <w:rFonts w:ascii="Courier New" w:hAnsi="Courier New" w:cs="Courier New"/>
    </w:rPr>
  </w:style>
  <w:style w:type="character" w:customStyle="1" w:styleId="WW8Num17z2">
    <w:name w:val="WW8Num17z2"/>
    <w:rsid w:val="00AE3DDD"/>
    <w:rPr>
      <w:rFonts w:ascii="Wingdings" w:hAnsi="Wingdings" w:cs="Wingdings"/>
    </w:rPr>
  </w:style>
  <w:style w:type="character" w:customStyle="1" w:styleId="WW8Num19z0">
    <w:name w:val="WW8Num19z0"/>
    <w:rsid w:val="00AE3DDD"/>
    <w:rPr>
      <w:rFonts w:cs="Times New Roman"/>
    </w:rPr>
  </w:style>
  <w:style w:type="character" w:customStyle="1" w:styleId="WW8Num21z0">
    <w:name w:val="WW8Num21z0"/>
    <w:rsid w:val="00AE3DDD"/>
    <w:rPr>
      <w:rFonts w:ascii="Symbol" w:hAnsi="Symbol" w:cs="Symbol"/>
    </w:rPr>
  </w:style>
  <w:style w:type="character" w:customStyle="1" w:styleId="WW8Num21z1">
    <w:name w:val="WW8Num21z1"/>
    <w:rsid w:val="00AE3DDD"/>
    <w:rPr>
      <w:rFonts w:ascii="Courier New" w:hAnsi="Courier New" w:cs="Courier New"/>
    </w:rPr>
  </w:style>
  <w:style w:type="character" w:customStyle="1" w:styleId="WW8Num21z2">
    <w:name w:val="WW8Num21z2"/>
    <w:rsid w:val="00AE3DDD"/>
    <w:rPr>
      <w:rFonts w:ascii="Wingdings" w:hAnsi="Wingdings" w:cs="Wingdings"/>
    </w:rPr>
  </w:style>
  <w:style w:type="character" w:customStyle="1" w:styleId="WW8Num23z0">
    <w:name w:val="WW8Num23z0"/>
    <w:rsid w:val="00AE3DDD"/>
    <w:rPr>
      <w:rFonts w:ascii="Symbol" w:hAnsi="Symbol" w:cs="Symbol"/>
    </w:rPr>
  </w:style>
  <w:style w:type="character" w:customStyle="1" w:styleId="WW8Num23z1">
    <w:name w:val="WW8Num23z1"/>
    <w:rsid w:val="00AE3DDD"/>
    <w:rPr>
      <w:rFonts w:ascii="Courier New" w:hAnsi="Courier New" w:cs="Courier New"/>
    </w:rPr>
  </w:style>
  <w:style w:type="character" w:customStyle="1" w:styleId="WW8Num23z2">
    <w:name w:val="WW8Num23z2"/>
    <w:rsid w:val="00AE3DDD"/>
    <w:rPr>
      <w:rFonts w:ascii="Wingdings" w:hAnsi="Wingdings" w:cs="Wingdings"/>
    </w:rPr>
  </w:style>
  <w:style w:type="character" w:customStyle="1" w:styleId="WW8Num25z0">
    <w:name w:val="WW8Num25z0"/>
    <w:rsid w:val="00AE3DDD"/>
    <w:rPr>
      <w:rFonts w:ascii="Symbol" w:hAnsi="Symbol" w:cs="Symbol"/>
    </w:rPr>
  </w:style>
  <w:style w:type="character" w:customStyle="1" w:styleId="WW8Num25z1">
    <w:name w:val="WW8Num25z1"/>
    <w:rsid w:val="00AE3DDD"/>
    <w:rPr>
      <w:rFonts w:ascii="Courier New" w:hAnsi="Courier New" w:cs="Courier New"/>
    </w:rPr>
  </w:style>
  <w:style w:type="character" w:customStyle="1" w:styleId="WW8Num25z2">
    <w:name w:val="WW8Num25z2"/>
    <w:rsid w:val="00AE3DDD"/>
    <w:rPr>
      <w:rFonts w:ascii="Wingdings" w:hAnsi="Wingdings" w:cs="Wingdings"/>
    </w:rPr>
  </w:style>
  <w:style w:type="character" w:customStyle="1" w:styleId="WW8Num26z0">
    <w:name w:val="WW8Num26z0"/>
    <w:rsid w:val="00AE3DDD"/>
    <w:rPr>
      <w:rFonts w:ascii="Symbol" w:hAnsi="Symbol" w:cs="Symbol"/>
    </w:rPr>
  </w:style>
  <w:style w:type="character" w:customStyle="1" w:styleId="WW8Num26z1">
    <w:name w:val="WW8Num26z1"/>
    <w:rsid w:val="00AE3DDD"/>
    <w:rPr>
      <w:rFonts w:ascii="Courier New" w:hAnsi="Courier New" w:cs="Courier New"/>
    </w:rPr>
  </w:style>
  <w:style w:type="character" w:customStyle="1" w:styleId="WW8Num26z2">
    <w:name w:val="WW8Num26z2"/>
    <w:rsid w:val="00AE3DDD"/>
    <w:rPr>
      <w:rFonts w:ascii="Wingdings" w:hAnsi="Wingdings" w:cs="Wingdings"/>
    </w:rPr>
  </w:style>
  <w:style w:type="character" w:customStyle="1" w:styleId="WW8Num28z0">
    <w:name w:val="WW8Num28z0"/>
    <w:rsid w:val="00AE3DDD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AE3DDD"/>
    <w:rPr>
      <w:rFonts w:ascii="Courier New" w:hAnsi="Courier New" w:cs="Courier New"/>
    </w:rPr>
  </w:style>
  <w:style w:type="character" w:customStyle="1" w:styleId="WW8Num28z2">
    <w:name w:val="WW8Num28z2"/>
    <w:rsid w:val="00AE3DDD"/>
    <w:rPr>
      <w:rFonts w:ascii="Wingdings" w:hAnsi="Wingdings" w:cs="Wingdings"/>
    </w:rPr>
  </w:style>
  <w:style w:type="character" w:customStyle="1" w:styleId="WW8Num28z3">
    <w:name w:val="WW8Num28z3"/>
    <w:rsid w:val="00AE3DDD"/>
    <w:rPr>
      <w:rFonts w:ascii="Symbol" w:hAnsi="Symbol" w:cs="Symbol"/>
    </w:rPr>
  </w:style>
  <w:style w:type="character" w:customStyle="1" w:styleId="WW8Num30z0">
    <w:name w:val="WW8Num30z0"/>
    <w:rsid w:val="00AE3DDD"/>
    <w:rPr>
      <w:rFonts w:ascii="Symbol" w:hAnsi="Symbol" w:cs="Symbol"/>
    </w:rPr>
  </w:style>
  <w:style w:type="character" w:customStyle="1" w:styleId="WW8Num30z1">
    <w:name w:val="WW8Num30z1"/>
    <w:rsid w:val="00AE3DDD"/>
    <w:rPr>
      <w:rFonts w:ascii="Courier New" w:hAnsi="Courier New" w:cs="Courier New"/>
    </w:rPr>
  </w:style>
  <w:style w:type="character" w:customStyle="1" w:styleId="WW8Num30z2">
    <w:name w:val="WW8Num30z2"/>
    <w:rsid w:val="00AE3DDD"/>
    <w:rPr>
      <w:rFonts w:ascii="Wingdings" w:hAnsi="Wingdings" w:cs="Wingdings"/>
    </w:rPr>
  </w:style>
  <w:style w:type="character" w:customStyle="1" w:styleId="WW8Num32z0">
    <w:name w:val="WW8Num32z0"/>
    <w:rsid w:val="00AE3DDD"/>
    <w:rPr>
      <w:rFonts w:ascii="Arial" w:hAnsi="Arial" w:cs="Arial"/>
      <w:sz w:val="27"/>
    </w:rPr>
  </w:style>
  <w:style w:type="character" w:customStyle="1" w:styleId="WW8Num33z1">
    <w:name w:val="WW8Num33z1"/>
    <w:rsid w:val="00AE3DDD"/>
    <w:rPr>
      <w:rFonts w:ascii="Courier New" w:hAnsi="Courier New" w:cs="Courier New"/>
    </w:rPr>
  </w:style>
  <w:style w:type="character" w:customStyle="1" w:styleId="WW8Num33z2">
    <w:name w:val="WW8Num33z2"/>
    <w:rsid w:val="00AE3DDD"/>
    <w:rPr>
      <w:rFonts w:ascii="Wingdings" w:hAnsi="Wingdings" w:cs="Wingdings"/>
    </w:rPr>
  </w:style>
  <w:style w:type="character" w:customStyle="1" w:styleId="WW8Num33z3">
    <w:name w:val="WW8Num33z3"/>
    <w:rsid w:val="00AE3DDD"/>
    <w:rPr>
      <w:rFonts w:ascii="Symbol" w:hAnsi="Symbol" w:cs="Symbol"/>
    </w:rPr>
  </w:style>
  <w:style w:type="character" w:customStyle="1" w:styleId="WW8Num34z0">
    <w:name w:val="WW8Num34z0"/>
    <w:rsid w:val="00AE3DDD"/>
    <w:rPr>
      <w:rFonts w:ascii="Symbol" w:hAnsi="Symbol" w:cs="Symbol"/>
    </w:rPr>
  </w:style>
  <w:style w:type="character" w:customStyle="1" w:styleId="WW8Num34z1">
    <w:name w:val="WW8Num34z1"/>
    <w:rsid w:val="00AE3DDD"/>
    <w:rPr>
      <w:rFonts w:ascii="Courier New" w:hAnsi="Courier New" w:cs="Courier New"/>
    </w:rPr>
  </w:style>
  <w:style w:type="character" w:customStyle="1" w:styleId="WW8Num34z2">
    <w:name w:val="WW8Num34z2"/>
    <w:rsid w:val="00AE3DDD"/>
    <w:rPr>
      <w:rFonts w:ascii="Wingdings" w:hAnsi="Wingdings" w:cs="Wingdings"/>
    </w:rPr>
  </w:style>
  <w:style w:type="character" w:customStyle="1" w:styleId="WW8NumSt5z0">
    <w:name w:val="WW8NumSt5z0"/>
    <w:rsid w:val="00AE3DDD"/>
    <w:rPr>
      <w:rFonts w:ascii="Times New Roman" w:hAnsi="Times New Roman" w:cs="Times New Roman"/>
    </w:rPr>
  </w:style>
  <w:style w:type="character" w:customStyle="1" w:styleId="WW8NumSt6z0">
    <w:name w:val="WW8NumSt6z0"/>
    <w:rsid w:val="00AE3DDD"/>
    <w:rPr>
      <w:rFonts w:ascii="Times New Roman" w:hAnsi="Times New Roman" w:cs="Times New Roman"/>
    </w:rPr>
  </w:style>
  <w:style w:type="character" w:customStyle="1" w:styleId="WW8NumSt7z0">
    <w:name w:val="WW8NumSt7z0"/>
    <w:rsid w:val="00AE3DDD"/>
    <w:rPr>
      <w:rFonts w:ascii="Times New Roman" w:hAnsi="Times New Roman" w:cs="Times New Roman"/>
    </w:rPr>
  </w:style>
  <w:style w:type="character" w:customStyle="1" w:styleId="32">
    <w:name w:val="Основной шрифт абзаца3"/>
    <w:rsid w:val="00AE3DDD"/>
  </w:style>
  <w:style w:type="character" w:customStyle="1" w:styleId="a4">
    <w:name w:val="Название Знак"/>
    <w:rsid w:val="00AE3DDD"/>
    <w:rPr>
      <w:rFonts w:ascii="Cambria" w:hAnsi="Cambria" w:cs="Cambria"/>
      <w:b/>
      <w:bCs/>
      <w:kern w:val="1"/>
      <w:sz w:val="32"/>
      <w:szCs w:val="32"/>
      <w:lang w:val="x-none" w:eastAsia="ar-SA" w:bidi="ar-SA"/>
    </w:rPr>
  </w:style>
  <w:style w:type="character" w:customStyle="1" w:styleId="a5">
    <w:name w:val="Верхний колонтитул Знак"/>
    <w:rsid w:val="00AE3DDD"/>
    <w:rPr>
      <w:sz w:val="24"/>
      <w:szCs w:val="24"/>
      <w:lang w:val="x-none" w:eastAsia="ar-SA" w:bidi="ar-SA"/>
    </w:rPr>
  </w:style>
  <w:style w:type="character" w:styleId="a6">
    <w:name w:val="page number"/>
    <w:basedOn w:val="32"/>
    <w:rsid w:val="00AE3DDD"/>
  </w:style>
  <w:style w:type="character" w:customStyle="1" w:styleId="21">
    <w:name w:val="Заголовок 2 Знак1"/>
    <w:rsid w:val="00AE3DDD"/>
    <w:rPr>
      <w:b/>
      <w:sz w:val="52"/>
    </w:rPr>
  </w:style>
  <w:style w:type="character" w:customStyle="1" w:styleId="a7">
    <w:name w:val="Нижний колонтитул Знак"/>
    <w:rsid w:val="00AE3DDD"/>
    <w:rPr>
      <w:rFonts w:ascii="Times New Roman CYR" w:hAnsi="Times New Roman CYR" w:cs="Times New Roman CYR"/>
      <w:sz w:val="28"/>
      <w:lang w:val="x-none" w:eastAsia="ar-SA" w:bidi="ar-SA"/>
    </w:rPr>
  </w:style>
  <w:style w:type="character" w:customStyle="1" w:styleId="a8">
    <w:name w:val="Текст сноски Знак"/>
    <w:rsid w:val="00AE3DDD"/>
    <w:rPr>
      <w:sz w:val="20"/>
      <w:szCs w:val="20"/>
    </w:rPr>
  </w:style>
  <w:style w:type="character" w:customStyle="1" w:styleId="13">
    <w:name w:val="Текст сноски Знак1"/>
    <w:rsid w:val="00AE3DDD"/>
    <w:rPr>
      <w:lang w:val="x-none" w:eastAsia="ar-SA" w:bidi="ar-SA"/>
    </w:rPr>
  </w:style>
  <w:style w:type="character" w:customStyle="1" w:styleId="a9">
    <w:name w:val="Основной текст с отступом Знак"/>
    <w:rsid w:val="00AE3DDD"/>
    <w:rPr>
      <w:sz w:val="28"/>
      <w:lang w:val="x-none" w:eastAsia="ar-SA" w:bidi="ar-SA"/>
    </w:rPr>
  </w:style>
  <w:style w:type="character" w:customStyle="1" w:styleId="22">
    <w:name w:val="Основной текст с отступом 2 Знак"/>
    <w:rsid w:val="00AE3DDD"/>
    <w:rPr>
      <w:b/>
      <w:sz w:val="28"/>
      <w:lang w:val="x-none" w:eastAsia="ar-SA" w:bidi="ar-SA"/>
    </w:rPr>
  </w:style>
  <w:style w:type="character" w:customStyle="1" w:styleId="33">
    <w:name w:val="Основной текст с отступом 3 Знак"/>
    <w:rsid w:val="00AE3DDD"/>
    <w:rPr>
      <w:sz w:val="28"/>
      <w:lang w:val="x-none" w:eastAsia="ar-SA" w:bidi="ar-SA"/>
    </w:rPr>
  </w:style>
  <w:style w:type="character" w:customStyle="1" w:styleId="aa">
    <w:name w:val="Основной текст Знак"/>
    <w:rsid w:val="00AE3DDD"/>
    <w:rPr>
      <w:b/>
      <w:sz w:val="40"/>
      <w:u w:val="single"/>
      <w:lang w:val="x-none" w:eastAsia="ar-SA" w:bidi="ar-SA"/>
    </w:rPr>
  </w:style>
  <w:style w:type="character" w:customStyle="1" w:styleId="23">
    <w:name w:val="Основной текст 2 Знак"/>
    <w:rsid w:val="00AE3DDD"/>
    <w:rPr>
      <w:lang w:val="x-none" w:eastAsia="ar-SA" w:bidi="ar-SA"/>
    </w:rPr>
  </w:style>
  <w:style w:type="character" w:customStyle="1" w:styleId="ab">
    <w:name w:val="Текст выноски Знак"/>
    <w:rsid w:val="00AE3DDD"/>
    <w:rPr>
      <w:rFonts w:ascii="Tahoma" w:hAnsi="Tahoma" w:cs="Tahoma"/>
      <w:sz w:val="16"/>
      <w:szCs w:val="16"/>
      <w:lang w:val="x-none" w:eastAsia="ar-SA" w:bidi="ar-SA"/>
    </w:rPr>
  </w:style>
  <w:style w:type="character" w:customStyle="1" w:styleId="ac">
    <w:name w:val="Подпись Знак"/>
    <w:rsid w:val="00AE3DDD"/>
    <w:rPr>
      <w:sz w:val="24"/>
      <w:lang w:val="x-none" w:eastAsia="ar-SA" w:bidi="ar-SA"/>
    </w:rPr>
  </w:style>
  <w:style w:type="character" w:customStyle="1" w:styleId="ad">
    <w:name w:val="Схема документа Знак"/>
    <w:rsid w:val="00AE3DDD"/>
    <w:rPr>
      <w:rFonts w:ascii="Tahoma" w:hAnsi="Tahoma" w:cs="Tahoma"/>
      <w:shd w:val="clear" w:color="auto" w:fill="000080"/>
      <w:lang w:eastAsia="ar-SA" w:bidi="ar-SA"/>
    </w:rPr>
  </w:style>
  <w:style w:type="character" w:customStyle="1" w:styleId="14">
    <w:name w:val="Схема документа Знак1"/>
    <w:rsid w:val="00AE3DDD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AE3DDD"/>
    <w:rPr>
      <w:color w:val="0000FF"/>
      <w:u w:val="single"/>
    </w:rPr>
  </w:style>
  <w:style w:type="character" w:styleId="af">
    <w:name w:val="FollowedHyperlink"/>
    <w:uiPriority w:val="99"/>
    <w:rsid w:val="00AE3DDD"/>
    <w:rPr>
      <w:color w:val="800080"/>
      <w:u w:val="single"/>
    </w:rPr>
  </w:style>
  <w:style w:type="character" w:customStyle="1" w:styleId="Absatz-Standardschriftart">
    <w:name w:val="Absatz-Standardschriftart"/>
    <w:rsid w:val="00AE3DDD"/>
  </w:style>
  <w:style w:type="character" w:customStyle="1" w:styleId="WW-Absatz-Standardschriftart">
    <w:name w:val="WW-Absatz-Standardschriftart"/>
    <w:rsid w:val="00AE3DDD"/>
  </w:style>
  <w:style w:type="character" w:customStyle="1" w:styleId="24">
    <w:name w:val="Основной шрифт абзаца2"/>
    <w:rsid w:val="00AE3DDD"/>
  </w:style>
  <w:style w:type="character" w:customStyle="1" w:styleId="WW-Absatz-Standardschriftart1">
    <w:name w:val="WW-Absatz-Standardschriftart1"/>
    <w:rsid w:val="00AE3DDD"/>
  </w:style>
  <w:style w:type="character" w:customStyle="1" w:styleId="WW-Absatz-Standardschriftart11">
    <w:name w:val="WW-Absatz-Standardschriftart11"/>
    <w:rsid w:val="00AE3DDD"/>
  </w:style>
  <w:style w:type="character" w:customStyle="1" w:styleId="WW-Absatz-Standardschriftart111">
    <w:name w:val="WW-Absatz-Standardschriftart111"/>
    <w:rsid w:val="00AE3DDD"/>
  </w:style>
  <w:style w:type="character" w:customStyle="1" w:styleId="WW-Absatz-Standardschriftart1111">
    <w:name w:val="WW-Absatz-Standardschriftart1111"/>
    <w:rsid w:val="00AE3DDD"/>
  </w:style>
  <w:style w:type="character" w:customStyle="1" w:styleId="WW-Absatz-Standardschriftart11111">
    <w:name w:val="WW-Absatz-Standardschriftart11111"/>
    <w:rsid w:val="00AE3DDD"/>
  </w:style>
  <w:style w:type="character" w:customStyle="1" w:styleId="WW-Absatz-Standardschriftart111111">
    <w:name w:val="WW-Absatz-Standardschriftart111111"/>
    <w:rsid w:val="00AE3DDD"/>
  </w:style>
  <w:style w:type="character" w:customStyle="1" w:styleId="15">
    <w:name w:val="Основной шрифт абзаца1"/>
    <w:rsid w:val="00AE3DDD"/>
  </w:style>
  <w:style w:type="character" w:customStyle="1" w:styleId="af0">
    <w:name w:val="Символ нумерации"/>
    <w:rsid w:val="00AE3DDD"/>
  </w:style>
  <w:style w:type="character" w:customStyle="1" w:styleId="af1">
    <w:name w:val="Маркеры списка"/>
    <w:rsid w:val="00AE3DDD"/>
    <w:rPr>
      <w:rFonts w:ascii="OpenSymbol" w:eastAsia="OpenSymbol" w:hAnsi="OpenSymbol" w:cs="OpenSymbol"/>
    </w:rPr>
  </w:style>
  <w:style w:type="character" w:customStyle="1" w:styleId="FontStyle15">
    <w:name w:val="Font Style15"/>
    <w:rsid w:val="00AE3DD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AE3DDD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7">
    <w:name w:val="Font Style17"/>
    <w:rsid w:val="00AE3DDD"/>
    <w:rPr>
      <w:rFonts w:ascii="Times New Roman" w:hAnsi="Times New Roman" w:cs="Times New Roman"/>
      <w:sz w:val="26"/>
      <w:szCs w:val="26"/>
    </w:rPr>
  </w:style>
  <w:style w:type="character" w:customStyle="1" w:styleId="af2">
    <w:name w:val="Цветовое выделение"/>
    <w:rsid w:val="00AE3DDD"/>
    <w:rPr>
      <w:b/>
      <w:bCs/>
      <w:color w:val="000080"/>
      <w:sz w:val="20"/>
      <w:szCs w:val="20"/>
    </w:rPr>
  </w:style>
  <w:style w:type="character" w:customStyle="1" w:styleId="af3">
    <w:name w:val="Гипертекстовая ссылка"/>
    <w:rsid w:val="00AE3DDD"/>
    <w:rPr>
      <w:b/>
      <w:bCs/>
      <w:color w:val="008000"/>
      <w:sz w:val="20"/>
      <w:szCs w:val="20"/>
      <w:u w:val="single"/>
    </w:rPr>
  </w:style>
  <w:style w:type="character" w:customStyle="1" w:styleId="16">
    <w:name w:val="Текст выноски Знак1"/>
    <w:rsid w:val="00AE3DDD"/>
    <w:rPr>
      <w:rFonts w:ascii="Tahoma" w:hAnsi="Tahoma" w:cs="Tahoma"/>
      <w:sz w:val="16"/>
      <w:szCs w:val="16"/>
    </w:rPr>
  </w:style>
  <w:style w:type="character" w:customStyle="1" w:styleId="af4">
    <w:name w:val="Знак Знак"/>
    <w:rsid w:val="00AE3DDD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AE3DD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AE3DDD"/>
    <w:rPr>
      <w:rFonts w:ascii="Times New Roman" w:hAnsi="Times New Roman" w:cs="Times New Roman"/>
      <w:sz w:val="24"/>
      <w:szCs w:val="24"/>
    </w:rPr>
  </w:style>
  <w:style w:type="character" w:customStyle="1" w:styleId="af5">
    <w:name w:val="Не вступил в силу"/>
    <w:rsid w:val="00AE3DDD"/>
    <w:rPr>
      <w:color w:val="008080"/>
      <w:sz w:val="20"/>
      <w:szCs w:val="20"/>
    </w:rPr>
  </w:style>
  <w:style w:type="character" w:customStyle="1" w:styleId="af6">
    <w:name w:val="Символ сноски"/>
    <w:rsid w:val="00AE3DDD"/>
    <w:rPr>
      <w:vertAlign w:val="superscript"/>
    </w:rPr>
  </w:style>
  <w:style w:type="character" w:customStyle="1" w:styleId="17">
    <w:name w:val="Нижний колонтитул Знак1"/>
    <w:rsid w:val="00AE3DDD"/>
    <w:rPr>
      <w:sz w:val="24"/>
      <w:szCs w:val="24"/>
    </w:rPr>
  </w:style>
  <w:style w:type="character" w:customStyle="1" w:styleId="25">
    <w:name w:val="Текст сноски Знак2"/>
    <w:rsid w:val="00AE3DDD"/>
    <w:rPr>
      <w:rFonts w:cs="Times New Roman"/>
      <w:sz w:val="20"/>
      <w:szCs w:val="20"/>
    </w:rPr>
  </w:style>
  <w:style w:type="character" w:customStyle="1" w:styleId="18">
    <w:name w:val="Текст примечания Знак1"/>
    <w:rsid w:val="00AE3DDD"/>
    <w:rPr>
      <w:lang w:eastAsia="ar-SA" w:bidi="ar-SA"/>
    </w:rPr>
  </w:style>
  <w:style w:type="character" w:customStyle="1" w:styleId="af7">
    <w:name w:val="Текст примечания Знак"/>
    <w:rsid w:val="00AE3DDD"/>
    <w:rPr>
      <w:sz w:val="20"/>
      <w:szCs w:val="20"/>
    </w:rPr>
  </w:style>
  <w:style w:type="character" w:customStyle="1" w:styleId="26">
    <w:name w:val="Текст примечания Знак2"/>
    <w:rsid w:val="00AE3DDD"/>
    <w:rPr>
      <w:rFonts w:cs="Times New Roman"/>
      <w:sz w:val="20"/>
      <w:szCs w:val="20"/>
    </w:rPr>
  </w:style>
  <w:style w:type="character" w:customStyle="1" w:styleId="27">
    <w:name w:val="Нижний колонтитул Знак2"/>
    <w:rsid w:val="00AE3DDD"/>
    <w:rPr>
      <w:rFonts w:cs="Times New Roman"/>
      <w:sz w:val="24"/>
      <w:szCs w:val="24"/>
    </w:rPr>
  </w:style>
  <w:style w:type="character" w:customStyle="1" w:styleId="19">
    <w:name w:val="Текст концевой сноски Знак1"/>
    <w:rsid w:val="00AE3DDD"/>
    <w:rPr>
      <w:lang w:eastAsia="ar-SA" w:bidi="ar-SA"/>
    </w:rPr>
  </w:style>
  <w:style w:type="character" w:customStyle="1" w:styleId="af8">
    <w:name w:val="Текст концевой сноски Знак"/>
    <w:rsid w:val="00AE3DDD"/>
    <w:rPr>
      <w:sz w:val="20"/>
      <w:szCs w:val="20"/>
    </w:rPr>
  </w:style>
  <w:style w:type="character" w:customStyle="1" w:styleId="28">
    <w:name w:val="Текст концевой сноски Знак2"/>
    <w:rsid w:val="00AE3DDD"/>
    <w:rPr>
      <w:rFonts w:cs="Times New Roman"/>
      <w:sz w:val="20"/>
      <w:szCs w:val="20"/>
    </w:rPr>
  </w:style>
  <w:style w:type="character" w:customStyle="1" w:styleId="210">
    <w:name w:val="Основной текст с отступом 2 Знак1"/>
    <w:rsid w:val="00AE3DDD"/>
    <w:rPr>
      <w:rFonts w:cs="Times New Roman"/>
      <w:sz w:val="24"/>
      <w:lang w:val="ru-RU" w:eastAsia="ar-SA" w:bidi="ar-SA"/>
    </w:rPr>
  </w:style>
  <w:style w:type="character" w:customStyle="1" w:styleId="220">
    <w:name w:val="Основной текст с отступом 2 Знак2"/>
    <w:rsid w:val="00AE3DDD"/>
    <w:rPr>
      <w:rFonts w:cs="Times New Roman"/>
      <w:sz w:val="24"/>
      <w:szCs w:val="24"/>
    </w:rPr>
  </w:style>
  <w:style w:type="character" w:customStyle="1" w:styleId="1a">
    <w:name w:val="Текст Знак1"/>
    <w:rsid w:val="00AE3DDD"/>
    <w:rPr>
      <w:rFonts w:ascii="Courier New" w:hAnsi="Courier New" w:cs="Courier New"/>
      <w:lang w:eastAsia="ar-SA" w:bidi="ar-SA"/>
    </w:rPr>
  </w:style>
  <w:style w:type="character" w:customStyle="1" w:styleId="af9">
    <w:name w:val="Текст Знак"/>
    <w:rsid w:val="00AE3DDD"/>
    <w:rPr>
      <w:rFonts w:ascii="Consolas" w:hAnsi="Consolas" w:cs="Consolas"/>
      <w:sz w:val="21"/>
      <w:szCs w:val="21"/>
    </w:rPr>
  </w:style>
  <w:style w:type="character" w:customStyle="1" w:styleId="29">
    <w:name w:val="Текст Знак2"/>
    <w:rsid w:val="00AE3DDD"/>
    <w:rPr>
      <w:rFonts w:ascii="Courier New" w:hAnsi="Courier New" w:cs="Courier New"/>
      <w:sz w:val="20"/>
      <w:szCs w:val="20"/>
    </w:rPr>
  </w:style>
  <w:style w:type="character" w:customStyle="1" w:styleId="2a">
    <w:name w:val="Текст выноски Знак2"/>
    <w:rsid w:val="00AE3DDD"/>
    <w:rPr>
      <w:rFonts w:ascii="Tahoma" w:hAnsi="Tahoma" w:cs="Tahoma"/>
      <w:sz w:val="16"/>
      <w:szCs w:val="16"/>
    </w:rPr>
  </w:style>
  <w:style w:type="character" w:customStyle="1" w:styleId="1b">
    <w:name w:val="Знак примечания1"/>
    <w:rsid w:val="00AE3DDD"/>
    <w:rPr>
      <w:rFonts w:cs="Times New Roman"/>
      <w:sz w:val="16"/>
      <w:szCs w:val="16"/>
    </w:rPr>
  </w:style>
  <w:style w:type="character" w:customStyle="1" w:styleId="afa">
    <w:name w:val="Символы концевой сноски"/>
    <w:rsid w:val="00AE3DDD"/>
    <w:rPr>
      <w:rFonts w:cs="Times New Roman"/>
      <w:vertAlign w:val="superscript"/>
    </w:rPr>
  </w:style>
  <w:style w:type="character" w:customStyle="1" w:styleId="FontStyle19">
    <w:name w:val="Font Style19"/>
    <w:rsid w:val="00AE3DD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0">
    <w:name w:val="Font Style20"/>
    <w:rsid w:val="00AE3DDD"/>
    <w:rPr>
      <w:rFonts w:ascii="Times New Roman" w:hAnsi="Times New Roman" w:cs="Times New Roman"/>
      <w:b/>
      <w:bCs/>
      <w:sz w:val="52"/>
      <w:szCs w:val="52"/>
    </w:rPr>
  </w:style>
  <w:style w:type="character" w:customStyle="1" w:styleId="FontStyle21">
    <w:name w:val="Font Style21"/>
    <w:rsid w:val="00AE3DD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rsid w:val="00AE3DDD"/>
    <w:rPr>
      <w:rFonts w:ascii="Times New Roman" w:hAnsi="Times New Roman" w:cs="Times New Roman"/>
      <w:sz w:val="20"/>
      <w:szCs w:val="20"/>
    </w:rPr>
  </w:style>
  <w:style w:type="character" w:customStyle="1" w:styleId="FontStyle24">
    <w:name w:val="Font Style24"/>
    <w:rsid w:val="00AE3DDD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AE3DDD"/>
    <w:rPr>
      <w:rFonts w:ascii="Times New Roman" w:hAnsi="Times New Roman" w:cs="Times New Roman"/>
      <w:sz w:val="24"/>
      <w:szCs w:val="24"/>
    </w:rPr>
  </w:style>
  <w:style w:type="character" w:customStyle="1" w:styleId="34">
    <w:name w:val="Основной текст 3 Знак"/>
    <w:rsid w:val="00AE3DDD"/>
    <w:rPr>
      <w:b/>
      <w:sz w:val="28"/>
      <w:lang w:val="x-none" w:eastAsia="ar-SA" w:bidi="ar-SA"/>
    </w:rPr>
  </w:style>
  <w:style w:type="character" w:customStyle="1" w:styleId="afb">
    <w:name w:val="Сравнение редакций. Добавленный фрагмент"/>
    <w:rsid w:val="00AE3DDD"/>
    <w:rPr>
      <w:color w:val="0000FF"/>
    </w:rPr>
  </w:style>
  <w:style w:type="character" w:customStyle="1" w:styleId="HTML">
    <w:name w:val="Стандартный HTML Знак"/>
    <w:rsid w:val="00AE3DDD"/>
    <w:rPr>
      <w:rFonts w:ascii="Courier New" w:hAnsi="Courier New" w:cs="Courier New"/>
      <w:lang w:val="x-none" w:eastAsia="ar-SA" w:bidi="ar-SA"/>
    </w:rPr>
  </w:style>
  <w:style w:type="character" w:styleId="afc">
    <w:name w:val="Strong"/>
    <w:qFormat/>
    <w:rsid w:val="00AE3DDD"/>
    <w:rPr>
      <w:b/>
      <w:bCs/>
    </w:rPr>
  </w:style>
  <w:style w:type="paragraph" w:customStyle="1" w:styleId="afd">
    <w:name w:val="Заголовок"/>
    <w:basedOn w:val="a0"/>
    <w:next w:val="afe"/>
    <w:rsid w:val="00AE3DDD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e">
    <w:name w:val="Body Text"/>
    <w:basedOn w:val="a0"/>
    <w:link w:val="1c"/>
    <w:rsid w:val="00AE3DDD"/>
    <w:pPr>
      <w:spacing w:after="0" w:line="240" w:lineRule="auto"/>
    </w:pPr>
    <w:rPr>
      <w:rFonts w:ascii="Calibri" w:eastAsia="Calibri" w:hAnsi="Calibri" w:cs="Calibri"/>
      <w:b/>
      <w:sz w:val="40"/>
      <w:szCs w:val="20"/>
      <w:u w:val="single"/>
      <w:lang w:val="x-none" w:eastAsia="ar-SA"/>
    </w:rPr>
  </w:style>
  <w:style w:type="character" w:customStyle="1" w:styleId="1c">
    <w:name w:val="Основной текст Знак1"/>
    <w:basedOn w:val="a1"/>
    <w:link w:val="afe"/>
    <w:rsid w:val="00AE3DDD"/>
    <w:rPr>
      <w:rFonts w:ascii="Calibri" w:eastAsia="Calibri" w:hAnsi="Calibri" w:cs="Calibri"/>
      <w:b/>
      <w:sz w:val="40"/>
      <w:szCs w:val="20"/>
      <w:u w:val="single"/>
      <w:lang w:val="x-none" w:eastAsia="ar-SA"/>
    </w:rPr>
  </w:style>
  <w:style w:type="paragraph" w:styleId="aff">
    <w:name w:val="List"/>
    <w:basedOn w:val="afe"/>
    <w:rsid w:val="00AE3DDD"/>
    <w:pPr>
      <w:widowControl w:val="0"/>
      <w:suppressAutoHyphens/>
      <w:spacing w:after="120"/>
    </w:pPr>
    <w:rPr>
      <w:rFonts w:ascii="Arial" w:hAnsi="Arial" w:cs="Tahoma"/>
      <w:b w:val="0"/>
      <w:sz w:val="20"/>
      <w:u w:val="none"/>
    </w:rPr>
  </w:style>
  <w:style w:type="paragraph" w:customStyle="1" w:styleId="35">
    <w:name w:val="Название3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36">
    <w:name w:val="Указатель3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Mangal"/>
      <w:sz w:val="20"/>
      <w:szCs w:val="20"/>
      <w:lang w:eastAsia="ar-SA"/>
    </w:rPr>
  </w:style>
  <w:style w:type="paragraph" w:customStyle="1" w:styleId="aff0">
    <w:name w:val="Знак Знак Знак Знак"/>
    <w:basedOn w:val="a0"/>
    <w:rsid w:val="00AE3DDD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ar-SA"/>
    </w:rPr>
  </w:style>
  <w:style w:type="paragraph" w:customStyle="1" w:styleId="1d">
    <w:name w:val="Абзац списка1"/>
    <w:basedOn w:val="a0"/>
    <w:rsid w:val="00AE3DDD"/>
    <w:pPr>
      <w:widowControl w:val="0"/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f1">
    <w:name w:val="Title"/>
    <w:basedOn w:val="a0"/>
    <w:next w:val="aff2"/>
    <w:link w:val="1e"/>
    <w:qFormat/>
    <w:rsid w:val="00AE3DDD"/>
    <w:pPr>
      <w:overflowPunct w:val="0"/>
      <w:autoSpaceDE w:val="0"/>
      <w:spacing w:after="0" w:line="240" w:lineRule="auto"/>
      <w:jc w:val="center"/>
    </w:pPr>
    <w:rPr>
      <w:rFonts w:ascii="Cambria" w:eastAsia="Calibri" w:hAnsi="Cambria" w:cs="Cambria"/>
      <w:b/>
      <w:bCs/>
      <w:kern w:val="1"/>
      <w:sz w:val="32"/>
      <w:szCs w:val="32"/>
      <w:lang w:val="x-none" w:eastAsia="ar-SA"/>
    </w:rPr>
  </w:style>
  <w:style w:type="character" w:customStyle="1" w:styleId="1e">
    <w:name w:val="Название Знак1"/>
    <w:basedOn w:val="a1"/>
    <w:link w:val="aff1"/>
    <w:rsid w:val="00AE3DDD"/>
    <w:rPr>
      <w:rFonts w:ascii="Cambria" w:eastAsia="Calibri" w:hAnsi="Cambria" w:cs="Cambria"/>
      <w:b/>
      <w:bCs/>
      <w:kern w:val="1"/>
      <w:sz w:val="32"/>
      <w:szCs w:val="32"/>
      <w:lang w:val="x-none" w:eastAsia="ar-SA"/>
    </w:rPr>
  </w:style>
  <w:style w:type="paragraph" w:styleId="aff2">
    <w:name w:val="Subtitle"/>
    <w:basedOn w:val="afd"/>
    <w:next w:val="afe"/>
    <w:link w:val="aff3"/>
    <w:qFormat/>
    <w:rsid w:val="00AE3DDD"/>
    <w:pPr>
      <w:jc w:val="center"/>
    </w:pPr>
    <w:rPr>
      <w:i/>
      <w:iCs/>
    </w:rPr>
  </w:style>
  <w:style w:type="character" w:customStyle="1" w:styleId="aff3">
    <w:name w:val="Подзаголовок Знак"/>
    <w:basedOn w:val="a1"/>
    <w:link w:val="aff2"/>
    <w:rsid w:val="00AE3DDD"/>
    <w:rPr>
      <w:rFonts w:ascii="Arial" w:eastAsia="MS Mincho" w:hAnsi="Arial" w:cs="Tahoma"/>
      <w:i/>
      <w:iCs/>
      <w:sz w:val="28"/>
      <w:szCs w:val="28"/>
      <w:lang w:eastAsia="ar-SA"/>
    </w:rPr>
  </w:style>
  <w:style w:type="paragraph" w:styleId="aff4">
    <w:name w:val="header"/>
    <w:basedOn w:val="a0"/>
    <w:link w:val="1f"/>
    <w:rsid w:val="00AE3DD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sz w:val="24"/>
      <w:szCs w:val="24"/>
      <w:lang w:val="x-none" w:eastAsia="ar-SA"/>
    </w:rPr>
  </w:style>
  <w:style w:type="character" w:customStyle="1" w:styleId="1f">
    <w:name w:val="Верхний колонтитул Знак1"/>
    <w:basedOn w:val="a1"/>
    <w:link w:val="aff4"/>
    <w:rsid w:val="00AE3DDD"/>
    <w:rPr>
      <w:rFonts w:ascii="Calibri" w:eastAsia="Calibri" w:hAnsi="Calibri" w:cs="Calibri"/>
      <w:sz w:val="24"/>
      <w:szCs w:val="24"/>
      <w:lang w:val="x-none" w:eastAsia="ar-SA"/>
    </w:rPr>
  </w:style>
  <w:style w:type="paragraph" w:customStyle="1" w:styleId="ConsPlusTitle">
    <w:name w:val="ConsPlusTitle"/>
    <w:rsid w:val="00AE3DD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f5">
    <w:name w:val="footer"/>
    <w:basedOn w:val="a0"/>
    <w:link w:val="37"/>
    <w:rsid w:val="00AE3DDD"/>
    <w:pPr>
      <w:tabs>
        <w:tab w:val="center" w:pos="4153"/>
        <w:tab w:val="right" w:pos="8306"/>
      </w:tabs>
      <w:spacing w:after="0" w:line="360" w:lineRule="atLeast"/>
      <w:jc w:val="both"/>
    </w:pPr>
    <w:rPr>
      <w:rFonts w:ascii="Times New Roman CYR" w:eastAsia="Calibri" w:hAnsi="Times New Roman CYR" w:cs="Times New Roman CYR"/>
      <w:sz w:val="28"/>
      <w:szCs w:val="20"/>
      <w:lang w:val="x-none" w:eastAsia="ar-SA"/>
    </w:rPr>
  </w:style>
  <w:style w:type="character" w:customStyle="1" w:styleId="37">
    <w:name w:val="Нижний колонтитул Знак3"/>
    <w:basedOn w:val="a1"/>
    <w:link w:val="aff5"/>
    <w:rsid w:val="00AE3DDD"/>
    <w:rPr>
      <w:rFonts w:ascii="Times New Roman CYR" w:eastAsia="Calibri" w:hAnsi="Times New Roman CYR" w:cs="Times New Roman CYR"/>
      <w:sz w:val="28"/>
      <w:szCs w:val="20"/>
      <w:lang w:val="x-none" w:eastAsia="ar-SA"/>
    </w:rPr>
  </w:style>
  <w:style w:type="paragraph" w:styleId="aff6">
    <w:name w:val="footnote text"/>
    <w:basedOn w:val="a0"/>
    <w:link w:val="38"/>
    <w:rsid w:val="00AE3DDD"/>
    <w:pPr>
      <w:widowControl w:val="0"/>
      <w:spacing w:before="60" w:after="0" w:line="300" w:lineRule="auto"/>
      <w:ind w:firstLine="1140"/>
      <w:jc w:val="both"/>
    </w:pPr>
    <w:rPr>
      <w:rFonts w:ascii="Calibri" w:eastAsia="Calibri" w:hAnsi="Calibri" w:cs="Calibri"/>
      <w:sz w:val="20"/>
      <w:szCs w:val="20"/>
      <w:lang w:val="x-none" w:eastAsia="ar-SA"/>
    </w:rPr>
  </w:style>
  <w:style w:type="character" w:customStyle="1" w:styleId="38">
    <w:name w:val="Текст сноски Знак3"/>
    <w:basedOn w:val="a1"/>
    <w:link w:val="aff6"/>
    <w:rsid w:val="00AE3DDD"/>
    <w:rPr>
      <w:rFonts w:ascii="Calibri" w:eastAsia="Calibri" w:hAnsi="Calibri" w:cs="Calibri"/>
      <w:sz w:val="20"/>
      <w:szCs w:val="20"/>
      <w:lang w:val="x-none" w:eastAsia="ar-SA"/>
    </w:rPr>
  </w:style>
  <w:style w:type="paragraph" w:styleId="aff7">
    <w:name w:val="Body Text Indent"/>
    <w:basedOn w:val="a0"/>
    <w:link w:val="1f0"/>
    <w:rsid w:val="00AE3DDD"/>
    <w:pPr>
      <w:spacing w:after="0" w:line="360" w:lineRule="atLeast"/>
      <w:ind w:firstLine="709"/>
      <w:jc w:val="both"/>
    </w:pPr>
    <w:rPr>
      <w:rFonts w:ascii="Calibri" w:eastAsia="Calibri" w:hAnsi="Calibri" w:cs="Calibri"/>
      <w:sz w:val="28"/>
      <w:szCs w:val="20"/>
      <w:lang w:val="x-none" w:eastAsia="ar-SA"/>
    </w:rPr>
  </w:style>
  <w:style w:type="character" w:customStyle="1" w:styleId="1f0">
    <w:name w:val="Основной текст с отступом Знак1"/>
    <w:basedOn w:val="a1"/>
    <w:link w:val="aff7"/>
    <w:rsid w:val="00AE3DDD"/>
    <w:rPr>
      <w:rFonts w:ascii="Calibri" w:eastAsia="Calibri" w:hAnsi="Calibri" w:cs="Calibri"/>
      <w:sz w:val="28"/>
      <w:szCs w:val="20"/>
      <w:lang w:val="x-none" w:eastAsia="ar-SA"/>
    </w:rPr>
  </w:style>
  <w:style w:type="paragraph" w:customStyle="1" w:styleId="221">
    <w:name w:val="Основной текст с отступом 22"/>
    <w:basedOn w:val="a0"/>
    <w:rsid w:val="00AE3DDD"/>
    <w:pPr>
      <w:spacing w:after="0" w:line="360" w:lineRule="atLeast"/>
      <w:ind w:firstLine="709"/>
      <w:jc w:val="both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customStyle="1" w:styleId="310">
    <w:name w:val="Основной текст с отступом 31"/>
    <w:basedOn w:val="a0"/>
    <w:rsid w:val="00AE3DDD"/>
    <w:pPr>
      <w:spacing w:after="0" w:line="360" w:lineRule="atLeast"/>
      <w:ind w:firstLine="709"/>
      <w:jc w:val="center"/>
    </w:pPr>
    <w:rPr>
      <w:rFonts w:ascii="Calibri" w:eastAsia="Calibri" w:hAnsi="Calibri" w:cs="Calibri"/>
      <w:sz w:val="28"/>
      <w:szCs w:val="20"/>
      <w:lang w:val="x-none" w:eastAsia="ar-SA"/>
    </w:rPr>
  </w:style>
  <w:style w:type="paragraph" w:customStyle="1" w:styleId="211">
    <w:name w:val="Основной текст 21"/>
    <w:basedOn w:val="a0"/>
    <w:rsid w:val="00AE3DDD"/>
    <w:pPr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paragraph" w:styleId="aff8">
    <w:name w:val="Balloon Text"/>
    <w:basedOn w:val="a0"/>
    <w:link w:val="39"/>
    <w:rsid w:val="00AE3DDD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x-none" w:eastAsia="ar-SA"/>
    </w:rPr>
  </w:style>
  <w:style w:type="character" w:customStyle="1" w:styleId="39">
    <w:name w:val="Текст выноски Знак3"/>
    <w:basedOn w:val="a1"/>
    <w:link w:val="aff8"/>
    <w:rsid w:val="00AE3DDD"/>
    <w:rPr>
      <w:rFonts w:ascii="Tahoma" w:eastAsia="Calibri" w:hAnsi="Tahoma" w:cs="Tahoma"/>
      <w:sz w:val="16"/>
      <w:szCs w:val="16"/>
      <w:lang w:val="x-none" w:eastAsia="ar-SA"/>
    </w:rPr>
  </w:style>
  <w:style w:type="paragraph" w:styleId="aff9">
    <w:name w:val="Signature"/>
    <w:basedOn w:val="a0"/>
    <w:next w:val="a0"/>
    <w:link w:val="1f1"/>
    <w:rsid w:val="00AE3DDD"/>
    <w:pPr>
      <w:tabs>
        <w:tab w:val="left" w:pos="6237"/>
      </w:tabs>
      <w:spacing w:before="600" w:after="0" w:line="240" w:lineRule="auto"/>
      <w:ind w:left="1276"/>
    </w:pPr>
    <w:rPr>
      <w:rFonts w:ascii="Calibri" w:eastAsia="Calibri" w:hAnsi="Calibri" w:cs="Calibri"/>
      <w:sz w:val="24"/>
      <w:szCs w:val="20"/>
      <w:lang w:val="x-none" w:eastAsia="ar-SA"/>
    </w:rPr>
  </w:style>
  <w:style w:type="character" w:customStyle="1" w:styleId="1f1">
    <w:name w:val="Подпись Знак1"/>
    <w:basedOn w:val="a1"/>
    <w:link w:val="aff9"/>
    <w:rsid w:val="00AE3DDD"/>
    <w:rPr>
      <w:rFonts w:ascii="Calibri" w:eastAsia="Calibri" w:hAnsi="Calibri" w:cs="Calibri"/>
      <w:sz w:val="24"/>
      <w:szCs w:val="20"/>
      <w:lang w:val="x-none" w:eastAsia="ar-SA"/>
    </w:rPr>
  </w:style>
  <w:style w:type="paragraph" w:customStyle="1" w:styleId="1f2">
    <w:name w:val="Схема документа1"/>
    <w:basedOn w:val="a0"/>
    <w:rsid w:val="00AE3DDD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shd w:val="clear" w:color="auto" w:fill="000080"/>
      <w:lang w:val="x-none" w:eastAsia="ar-SA"/>
    </w:rPr>
  </w:style>
  <w:style w:type="paragraph" w:customStyle="1" w:styleId="affa">
    <w:name w:val="Номер"/>
    <w:basedOn w:val="a0"/>
    <w:rsid w:val="00AE3DDD"/>
    <w:pPr>
      <w:spacing w:before="60" w:after="6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f3">
    <w:name w:val="Название объекта1"/>
    <w:basedOn w:val="a0"/>
    <w:next w:val="a0"/>
    <w:rsid w:val="00AE3D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customStyle="1" w:styleId="Char">
    <w:name w:val="Char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customStyle="1" w:styleId="affb">
    <w:name w:val="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xl24">
    <w:name w:val="xl24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5">
    <w:name w:val="xl25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26">
    <w:name w:val="xl26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27">
    <w:name w:val="xl27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28">
    <w:name w:val="xl28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29">
    <w:name w:val="xl2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0">
    <w:name w:val="xl30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1">
    <w:name w:val="xl31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2">
    <w:name w:val="xl3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3">
    <w:name w:val="xl33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4">
    <w:name w:val="xl34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5">
    <w:name w:val="xl35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6">
    <w:name w:val="xl36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7">
    <w:name w:val="xl37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8">
    <w:name w:val="xl38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40">
    <w:name w:val="xl40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41">
    <w:name w:val="xl41"/>
    <w:basedOn w:val="a0"/>
    <w:rsid w:val="00AE3DDD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affc">
    <w:name w:val="Таблицы (моноширинный)"/>
    <w:basedOn w:val="a0"/>
    <w:next w:val="a0"/>
    <w:rsid w:val="00AE3DDD"/>
    <w:pPr>
      <w:widowControl w:val="0"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4">
    <w:name w:val="Стиль1"/>
    <w:basedOn w:val="a0"/>
    <w:rsid w:val="00AE3DDD"/>
    <w:pPr>
      <w:tabs>
        <w:tab w:val="left" w:pos="927"/>
        <w:tab w:val="left" w:pos="993"/>
      </w:tabs>
      <w:autoSpaceDE w:val="0"/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b">
    <w:name w:val="Стиль2"/>
    <w:basedOn w:val="1f4"/>
    <w:rsid w:val="00AE3DDD"/>
    <w:pPr>
      <w:tabs>
        <w:tab w:val="clear" w:pos="927"/>
        <w:tab w:val="clear" w:pos="993"/>
      </w:tabs>
      <w:spacing w:before="60"/>
      <w:ind w:left="344" w:firstLine="283"/>
    </w:pPr>
  </w:style>
  <w:style w:type="paragraph" w:customStyle="1" w:styleId="41">
    <w:name w:val="Стиль4"/>
    <w:basedOn w:val="a0"/>
    <w:rsid w:val="00AE3DDD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c">
    <w:name w:val="Название2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d">
    <w:name w:val="Указатель2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f5">
    <w:name w:val="Название1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f6">
    <w:name w:val="Указатель1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affd">
    <w:name w:val="Содержимое врезки"/>
    <w:basedOn w:val="afe"/>
    <w:rsid w:val="00AE3DDD"/>
    <w:pPr>
      <w:widowControl w:val="0"/>
      <w:suppressAutoHyphens/>
      <w:spacing w:after="120"/>
    </w:pPr>
    <w:rPr>
      <w:b w:val="0"/>
      <w:sz w:val="20"/>
      <w:u w:val="none"/>
    </w:rPr>
  </w:style>
  <w:style w:type="paragraph" w:customStyle="1" w:styleId="affe">
    <w:name w:val="Содержимое таблицы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Заголовок таблицы"/>
    <w:basedOn w:val="affe"/>
    <w:rsid w:val="00AE3DDD"/>
    <w:pPr>
      <w:jc w:val="center"/>
    </w:pPr>
    <w:rPr>
      <w:b/>
      <w:bCs/>
    </w:rPr>
  </w:style>
  <w:style w:type="paragraph" w:customStyle="1" w:styleId="Style4">
    <w:name w:val="Style4"/>
    <w:basedOn w:val="a0"/>
    <w:rsid w:val="00AE3DDD"/>
    <w:pPr>
      <w:widowControl w:val="0"/>
      <w:autoSpaceDE w:val="0"/>
      <w:spacing w:after="0" w:line="281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6">
    <w:name w:val="Style6"/>
    <w:basedOn w:val="a0"/>
    <w:rsid w:val="00AE3DDD"/>
    <w:pPr>
      <w:widowControl w:val="0"/>
      <w:autoSpaceDE w:val="0"/>
      <w:spacing w:after="0" w:line="32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0"/>
    <w:rsid w:val="00AE3DDD"/>
    <w:pPr>
      <w:widowControl w:val="0"/>
      <w:autoSpaceDE w:val="0"/>
      <w:spacing w:after="0" w:line="32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9">
    <w:name w:val="Style9"/>
    <w:basedOn w:val="a0"/>
    <w:rsid w:val="00AE3DDD"/>
    <w:pPr>
      <w:widowControl w:val="0"/>
      <w:autoSpaceDE w:val="0"/>
      <w:spacing w:after="0" w:line="325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nt5">
    <w:name w:val="font5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font6">
    <w:name w:val="font6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font7">
    <w:name w:val="font7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66">
    <w:name w:val="xl66"/>
    <w:basedOn w:val="a0"/>
    <w:rsid w:val="00AE3DD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7">
    <w:name w:val="xl67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8">
    <w:name w:val="xl6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69">
    <w:name w:val="xl69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0">
    <w:name w:val="xl70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1">
    <w:name w:val="xl71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2">
    <w:name w:val="xl72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3">
    <w:name w:val="xl73"/>
    <w:basedOn w:val="a0"/>
    <w:rsid w:val="00AE3D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4">
    <w:name w:val="xl74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5">
    <w:name w:val="xl75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6">
    <w:name w:val="xl76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7">
    <w:name w:val="xl77"/>
    <w:basedOn w:val="a0"/>
    <w:rsid w:val="00AE3DDD"/>
    <w:pPr>
      <w:pBdr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8">
    <w:name w:val="xl78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9">
    <w:name w:val="xl79"/>
    <w:basedOn w:val="a0"/>
    <w:rsid w:val="00AE3DDD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0">
    <w:name w:val="xl80"/>
    <w:basedOn w:val="a0"/>
    <w:rsid w:val="00AE3DDD"/>
    <w:pPr>
      <w:pBdr>
        <w:lef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1">
    <w:name w:val="xl81"/>
    <w:basedOn w:val="a0"/>
    <w:rsid w:val="00AE3DDD"/>
    <w:pPr>
      <w:pBdr>
        <w:top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2">
    <w:name w:val="xl8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3">
    <w:name w:val="xl83"/>
    <w:basedOn w:val="a0"/>
    <w:rsid w:val="00AE3DDD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4">
    <w:name w:val="xl84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85">
    <w:name w:val="xl85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6">
    <w:name w:val="xl86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87">
    <w:name w:val="xl87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88">
    <w:name w:val="xl8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89">
    <w:name w:val="xl89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0">
    <w:name w:val="xl90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1">
    <w:name w:val="xl91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2">
    <w:name w:val="xl92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3">
    <w:name w:val="xl93"/>
    <w:basedOn w:val="a0"/>
    <w:rsid w:val="00AE3DDD"/>
    <w:pPr>
      <w:pBdr>
        <w:lef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4">
    <w:name w:val="xl94"/>
    <w:basedOn w:val="a0"/>
    <w:rsid w:val="00AE3DDD"/>
    <w:pPr>
      <w:pBdr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5">
    <w:name w:val="xl95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6">
    <w:name w:val="xl96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97">
    <w:name w:val="xl97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8">
    <w:name w:val="xl98"/>
    <w:basedOn w:val="a0"/>
    <w:rsid w:val="00AE3DD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9">
    <w:name w:val="xl99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0">
    <w:name w:val="xl100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01">
    <w:name w:val="xl101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2">
    <w:name w:val="xl102"/>
    <w:basedOn w:val="a0"/>
    <w:rsid w:val="00AE3DD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3">
    <w:name w:val="xl103"/>
    <w:basedOn w:val="a0"/>
    <w:rsid w:val="00AE3DDD"/>
    <w:pPr>
      <w:pBdr>
        <w:bottom w:val="single" w:sz="4" w:space="0" w:color="000000"/>
        <w:right w:val="single" w:sz="8" w:space="0" w:color="000000"/>
      </w:pBdr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4">
    <w:name w:val="xl104"/>
    <w:basedOn w:val="a0"/>
    <w:rsid w:val="00AE3DDD"/>
    <w:pPr>
      <w:pBdr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5">
    <w:name w:val="xl105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6">
    <w:name w:val="xl106"/>
    <w:basedOn w:val="a0"/>
    <w:rsid w:val="00AE3DD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7">
    <w:name w:val="xl107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8">
    <w:name w:val="xl108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9">
    <w:name w:val="xl109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0">
    <w:name w:val="xl110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1">
    <w:name w:val="xl111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2">
    <w:name w:val="xl112"/>
    <w:basedOn w:val="a0"/>
    <w:rsid w:val="00AE3D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3">
    <w:name w:val="xl113"/>
    <w:basedOn w:val="a0"/>
    <w:rsid w:val="00AE3DDD"/>
    <w:pPr>
      <w:pBdr>
        <w:top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4">
    <w:name w:val="xl114"/>
    <w:basedOn w:val="a0"/>
    <w:rsid w:val="00AE3DDD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5">
    <w:name w:val="xl115"/>
    <w:basedOn w:val="a0"/>
    <w:rsid w:val="00AE3DDD"/>
    <w:pPr>
      <w:pBdr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6">
    <w:name w:val="xl116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7">
    <w:name w:val="xl117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8">
    <w:name w:val="xl11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xl119">
    <w:name w:val="xl119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0">
    <w:name w:val="xl120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1">
    <w:name w:val="xl121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2">
    <w:name w:val="xl12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3">
    <w:name w:val="xl123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4">
    <w:name w:val="xl124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5">
    <w:name w:val="xl125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6">
    <w:name w:val="xl126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7">
    <w:name w:val="xl12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8">
    <w:name w:val="xl128"/>
    <w:basedOn w:val="a0"/>
    <w:rsid w:val="00AE3DDD"/>
    <w:pPr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9">
    <w:name w:val="xl129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0">
    <w:name w:val="xl130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1">
    <w:name w:val="xl131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color w:val="FF0000"/>
      <w:sz w:val="16"/>
      <w:szCs w:val="16"/>
      <w:u w:val="single"/>
      <w:lang w:eastAsia="ar-SA"/>
    </w:rPr>
  </w:style>
  <w:style w:type="paragraph" w:customStyle="1" w:styleId="xl132">
    <w:name w:val="xl132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3">
    <w:name w:val="xl133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4">
    <w:name w:val="xl134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5">
    <w:name w:val="xl135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6">
    <w:name w:val="xl136"/>
    <w:basedOn w:val="a0"/>
    <w:rsid w:val="00AE3DDD"/>
    <w:pPr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7">
    <w:name w:val="xl13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8">
    <w:name w:val="xl138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9">
    <w:name w:val="xl139"/>
    <w:basedOn w:val="a0"/>
    <w:rsid w:val="00AE3DDD"/>
    <w:pPr>
      <w:pBdr>
        <w:top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0">
    <w:name w:val="xl140"/>
    <w:basedOn w:val="a0"/>
    <w:rsid w:val="00AE3DDD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1">
    <w:name w:val="xl141"/>
    <w:basedOn w:val="a0"/>
    <w:rsid w:val="00AE3DDD"/>
    <w:pPr>
      <w:pBdr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2">
    <w:name w:val="xl142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3">
    <w:name w:val="xl143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4">
    <w:name w:val="xl144"/>
    <w:basedOn w:val="a0"/>
    <w:rsid w:val="00AE3DDD"/>
    <w:pPr>
      <w:pBdr>
        <w:top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5">
    <w:name w:val="xl145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6">
    <w:name w:val="xl146"/>
    <w:basedOn w:val="a0"/>
    <w:rsid w:val="00AE3DDD"/>
    <w:pPr>
      <w:pBdr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47">
    <w:name w:val="xl14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48">
    <w:name w:val="xl148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49">
    <w:name w:val="xl149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50">
    <w:name w:val="xl150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51">
    <w:name w:val="xl151"/>
    <w:basedOn w:val="a0"/>
    <w:rsid w:val="00AE3DDD"/>
    <w:pPr>
      <w:pBdr>
        <w:top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2">
    <w:name w:val="xl152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3">
    <w:name w:val="xl153"/>
    <w:basedOn w:val="a0"/>
    <w:rsid w:val="00AE3DDD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4">
    <w:name w:val="xl154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5">
    <w:name w:val="xl155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6">
    <w:name w:val="xl156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7">
    <w:name w:val="xl157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8">
    <w:name w:val="xl15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59">
    <w:name w:val="xl15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0">
    <w:name w:val="xl160"/>
    <w:basedOn w:val="a0"/>
    <w:rsid w:val="00AE3D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1">
    <w:name w:val="xl161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2">
    <w:name w:val="xl162"/>
    <w:basedOn w:val="a0"/>
    <w:rsid w:val="00AE3DDD"/>
    <w:pPr>
      <w:pBdr>
        <w:top w:val="single" w:sz="4" w:space="0" w:color="000000"/>
        <w:lef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3">
    <w:name w:val="xl163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4">
    <w:name w:val="xl164"/>
    <w:basedOn w:val="a0"/>
    <w:rsid w:val="00AE3DDD"/>
    <w:pPr>
      <w:pBdr>
        <w:top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5">
    <w:name w:val="xl165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66">
    <w:name w:val="xl166"/>
    <w:basedOn w:val="a0"/>
    <w:rsid w:val="00AE3D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7">
    <w:name w:val="xl167"/>
    <w:basedOn w:val="a0"/>
    <w:rsid w:val="00AE3DD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8">
    <w:name w:val="xl168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69">
    <w:name w:val="xl16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70">
    <w:name w:val="xl170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customStyle="1" w:styleId="xl171">
    <w:name w:val="xl171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customStyle="1" w:styleId="xl172">
    <w:name w:val="xl172"/>
    <w:basedOn w:val="a0"/>
    <w:rsid w:val="00AE3DD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73">
    <w:name w:val="xl173"/>
    <w:basedOn w:val="a0"/>
    <w:rsid w:val="00AE3DD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65">
    <w:name w:val="xl65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74">
    <w:name w:val="xl174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5">
    <w:name w:val="xl175"/>
    <w:basedOn w:val="a0"/>
    <w:rsid w:val="00AE3DDD"/>
    <w:pPr>
      <w:pBdr>
        <w:lef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6">
    <w:name w:val="xl176"/>
    <w:basedOn w:val="a0"/>
    <w:rsid w:val="00AE3DDD"/>
    <w:pP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7">
    <w:name w:val="xl177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8">
    <w:name w:val="xl178"/>
    <w:basedOn w:val="a0"/>
    <w:rsid w:val="00AE3DDD"/>
    <w:pPr>
      <w:pBdr>
        <w:left w:val="single" w:sz="4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9">
    <w:name w:val="xl179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80">
    <w:name w:val="xl180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81">
    <w:name w:val="xl181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xl182">
    <w:name w:val="xl182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xl183">
    <w:name w:val="xl183"/>
    <w:basedOn w:val="a0"/>
    <w:rsid w:val="00AE3DD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i/>
      <w:iCs/>
      <w:sz w:val="18"/>
      <w:szCs w:val="18"/>
      <w:lang w:eastAsia="ar-SA"/>
    </w:rPr>
  </w:style>
  <w:style w:type="paragraph" w:customStyle="1" w:styleId="xl184">
    <w:name w:val="xl184"/>
    <w:basedOn w:val="a0"/>
    <w:rsid w:val="00AE3DD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185">
    <w:name w:val="xl185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86">
    <w:name w:val="xl186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afff0">
    <w:name w:val="Нормальный (таблица)"/>
    <w:basedOn w:val="a0"/>
    <w:next w:val="a0"/>
    <w:rsid w:val="00AE3DDD"/>
    <w:pPr>
      <w:widowControl w:val="0"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1">
    <w:name w:val="Style1"/>
    <w:basedOn w:val="a0"/>
    <w:rsid w:val="00AE3DDD"/>
    <w:pPr>
      <w:widowControl w:val="0"/>
      <w:autoSpaceDE w:val="0"/>
      <w:spacing w:after="0" w:line="312" w:lineRule="exact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f1">
    <w:name w:val="List Paragraph"/>
    <w:basedOn w:val="a0"/>
    <w:qFormat/>
    <w:rsid w:val="00AE3DD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2">
    <w:name w:val="Комментарий"/>
    <w:basedOn w:val="a0"/>
    <w:next w:val="a0"/>
    <w:rsid w:val="00AE3DDD"/>
    <w:pPr>
      <w:widowControl w:val="0"/>
      <w:autoSpaceDE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ar-SA"/>
    </w:rPr>
  </w:style>
  <w:style w:type="paragraph" w:customStyle="1" w:styleId="afff3">
    <w:name w:val="Текст (лев. подпись)"/>
    <w:basedOn w:val="a0"/>
    <w:next w:val="a0"/>
    <w:rsid w:val="00AE3DDD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4">
    <w:name w:val="Текст (прав. подпись)"/>
    <w:basedOn w:val="a0"/>
    <w:next w:val="a0"/>
    <w:rsid w:val="00AE3DDD"/>
    <w:pPr>
      <w:widowControl w:val="0"/>
      <w:autoSpaceDE w:val="0"/>
      <w:spacing w:after="0" w:line="240" w:lineRule="auto"/>
      <w:jc w:val="righ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5">
    <w:name w:val="Заголовок статьи"/>
    <w:basedOn w:val="a0"/>
    <w:next w:val="a0"/>
    <w:rsid w:val="00AE3DDD"/>
    <w:pPr>
      <w:widowControl w:val="0"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6">
    <w:name w:val="Прижатый влево"/>
    <w:basedOn w:val="a0"/>
    <w:next w:val="a0"/>
    <w:rsid w:val="00AE3DDD"/>
    <w:pPr>
      <w:autoSpaceDE w:val="0"/>
      <w:spacing w:after="0" w:line="240" w:lineRule="auto"/>
    </w:pPr>
    <w:rPr>
      <w:rFonts w:ascii="Arial" w:eastAsia="Times New Roman" w:hAnsi="Arial" w:cs="Arial"/>
      <w:sz w:val="32"/>
      <w:szCs w:val="32"/>
      <w:lang w:eastAsia="ar-SA"/>
    </w:rPr>
  </w:style>
  <w:style w:type="paragraph" w:customStyle="1" w:styleId="ConsNormal">
    <w:name w:val="ConsNormal"/>
    <w:rsid w:val="00AE3DD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1f7">
    <w:name w:val="Знак Знак Знак1 Знак Знак Знак Знак"/>
    <w:basedOn w:val="a0"/>
    <w:rsid w:val="00AE3DDD"/>
    <w:pPr>
      <w:widowControl w:val="0"/>
      <w:tabs>
        <w:tab w:val="left" w:pos="360"/>
      </w:tabs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ar-SA"/>
    </w:rPr>
  </w:style>
  <w:style w:type="paragraph" w:customStyle="1" w:styleId="text">
    <w:name w:val="text"/>
    <w:basedOn w:val="a0"/>
    <w:rsid w:val="00AE3DDD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2">
    <w:name w:val="Style2"/>
    <w:basedOn w:val="a0"/>
    <w:rsid w:val="00AE3DDD"/>
    <w:pPr>
      <w:widowControl w:val="0"/>
      <w:autoSpaceDE w:val="0"/>
      <w:spacing w:after="0" w:line="302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Стиль11"/>
    <w:basedOn w:val="a0"/>
    <w:rsid w:val="00AE3DDD"/>
    <w:pPr>
      <w:numPr>
        <w:numId w:val="5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DocList">
    <w:name w:val="ConsPlusDocList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8">
    <w:name w:val="Текст примечания1"/>
    <w:basedOn w:val="a0"/>
    <w:rsid w:val="00AE3DDD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paragraph" w:styleId="afff7">
    <w:name w:val="endnote text"/>
    <w:basedOn w:val="a0"/>
    <w:link w:val="3a"/>
    <w:rsid w:val="00AE3DDD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character" w:customStyle="1" w:styleId="3a">
    <w:name w:val="Текст концевой сноски Знак3"/>
    <w:basedOn w:val="a1"/>
    <w:link w:val="afff7"/>
    <w:rsid w:val="00AE3DDD"/>
    <w:rPr>
      <w:rFonts w:ascii="Calibri" w:eastAsia="Calibri" w:hAnsi="Calibri" w:cs="Calibri"/>
      <w:sz w:val="20"/>
      <w:szCs w:val="20"/>
      <w:lang w:val="x-none" w:eastAsia="ar-SA"/>
    </w:rPr>
  </w:style>
  <w:style w:type="paragraph" w:customStyle="1" w:styleId="2e">
    <w:name w:val="Текст2"/>
    <w:basedOn w:val="a0"/>
    <w:rsid w:val="00AE3DDD"/>
    <w:pPr>
      <w:spacing w:after="0" w:line="240" w:lineRule="auto"/>
    </w:pPr>
    <w:rPr>
      <w:rFonts w:ascii="Courier New" w:eastAsia="Calibri" w:hAnsi="Courier New" w:cs="Courier New"/>
      <w:sz w:val="20"/>
      <w:szCs w:val="20"/>
      <w:lang w:val="x-none" w:eastAsia="ar-SA"/>
    </w:rPr>
  </w:style>
  <w:style w:type="paragraph" w:customStyle="1" w:styleId="afff8">
    <w:name w:val="Знак Знак Знак Знак Знак Знак Знак Знак Знак Знак Знак Знак Знак Знак Знак Знак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customStyle="1" w:styleId="Postan">
    <w:name w:val="Postan"/>
    <w:basedOn w:val="a0"/>
    <w:rsid w:val="00AE3DD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FR1">
    <w:name w:val="FR1"/>
    <w:rsid w:val="00AE3DDD"/>
    <w:pPr>
      <w:widowControl w:val="0"/>
      <w:suppressAutoHyphens/>
      <w:autoSpaceDE w:val="0"/>
      <w:spacing w:after="0" w:line="240" w:lineRule="auto"/>
      <w:ind w:left="5600"/>
    </w:pPr>
    <w:rPr>
      <w:rFonts w:ascii="Arial" w:eastAsia="Times New Roman" w:hAnsi="Arial" w:cs="Arial"/>
      <w:lang w:eastAsia="ar-SA"/>
    </w:rPr>
  </w:style>
  <w:style w:type="paragraph" w:customStyle="1" w:styleId="FR2">
    <w:name w:val="FR2"/>
    <w:rsid w:val="00AE3DDD"/>
    <w:pPr>
      <w:widowControl w:val="0"/>
      <w:suppressAutoHyphens/>
      <w:autoSpaceDE w:val="0"/>
      <w:spacing w:before="440" w:after="0" w:line="240" w:lineRule="auto"/>
      <w:ind w:left="1480"/>
    </w:pPr>
    <w:rPr>
      <w:rFonts w:ascii="Courier New" w:eastAsia="Times New Roman" w:hAnsi="Courier New" w:cs="Courier New"/>
      <w:lang w:eastAsia="ar-SA"/>
    </w:rPr>
  </w:style>
  <w:style w:type="paragraph" w:customStyle="1" w:styleId="ConsNonformat">
    <w:name w:val="ConsNonformat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ar-SA"/>
    </w:rPr>
  </w:style>
  <w:style w:type="paragraph" w:customStyle="1" w:styleId="311">
    <w:name w:val="Основной текст 31"/>
    <w:basedOn w:val="a0"/>
    <w:rsid w:val="00AE3DDD"/>
    <w:pPr>
      <w:spacing w:after="0" w:line="240" w:lineRule="auto"/>
      <w:jc w:val="center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customStyle="1" w:styleId="1f9">
    <w:name w:val="Цитата1"/>
    <w:basedOn w:val="a0"/>
    <w:rsid w:val="00AE3DDD"/>
    <w:pPr>
      <w:spacing w:after="0" w:line="240" w:lineRule="auto"/>
      <w:ind w:left="5760" w:right="42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fa">
    <w:name w:val="Текст1"/>
    <w:basedOn w:val="a0"/>
    <w:rsid w:val="00AE3DDD"/>
    <w:pPr>
      <w:widowControl w:val="0"/>
      <w:overflowPunct w:val="0"/>
      <w:autoSpaceDE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2">
    <w:name w:val="Основной текст с отступом 21"/>
    <w:basedOn w:val="a0"/>
    <w:rsid w:val="00AE3DDD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f9">
    <w:name w:val="Знак Знак Знак Знак Знак 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afffa">
    <w:name w:val="Знак Знак Знак Знак Знак Знак 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a">
    <w:name w:val="Знак Знак Знак"/>
    <w:basedOn w:val="a0"/>
    <w:rsid w:val="00AE3DDD"/>
    <w:pPr>
      <w:widowControl w:val="0"/>
      <w:numPr>
        <w:numId w:val="4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ar-SA"/>
    </w:rPr>
  </w:style>
  <w:style w:type="paragraph" w:customStyle="1" w:styleId="afffb">
    <w:name w:val="Знак Знак Знак Знак Знак Знак Знак Знак Знак Знак Знак Знак Знак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styleId="afffc">
    <w:name w:val="Normal (Web)"/>
    <w:basedOn w:val="a0"/>
    <w:uiPriority w:val="99"/>
    <w:rsid w:val="00AE3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ing">
    <w:name w:val="Heading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HTML0">
    <w:name w:val="HTML Preformatted"/>
    <w:basedOn w:val="a0"/>
    <w:link w:val="HTML1"/>
    <w:rsid w:val="00AE3DDD"/>
    <w:pPr>
      <w:spacing w:after="0" w:line="240" w:lineRule="auto"/>
    </w:pPr>
    <w:rPr>
      <w:rFonts w:ascii="Courier New" w:eastAsia="Calibri" w:hAnsi="Courier New" w:cs="Courier New"/>
      <w:sz w:val="20"/>
      <w:szCs w:val="20"/>
      <w:lang w:val="x-none" w:eastAsia="ar-SA"/>
    </w:rPr>
  </w:style>
  <w:style w:type="character" w:customStyle="1" w:styleId="HTML1">
    <w:name w:val="Стандартный HTML Знак1"/>
    <w:basedOn w:val="a1"/>
    <w:link w:val="HTML0"/>
    <w:rsid w:val="00AE3DDD"/>
    <w:rPr>
      <w:rFonts w:ascii="Courier New" w:eastAsia="Calibri" w:hAnsi="Courier New" w:cs="Courier New"/>
      <w:sz w:val="20"/>
      <w:szCs w:val="20"/>
      <w:lang w:val="x-none" w:eastAsia="ar-SA"/>
    </w:rPr>
  </w:style>
  <w:style w:type="paragraph" w:customStyle="1" w:styleId="ConsCell">
    <w:name w:val="ConsCell"/>
    <w:rsid w:val="00AE3DD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fb">
    <w:name w:val="Обычный1"/>
    <w:rsid w:val="00AE3DDD"/>
    <w:pPr>
      <w:widowControl w:val="0"/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fd">
    <w:name w:val="Заголовок ЭР (правое окно)"/>
    <w:basedOn w:val="a0"/>
    <w:next w:val="a0"/>
    <w:rsid w:val="00AE3DDD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31">
    <w:name w:val="Заголовок 3 Знак1"/>
    <w:link w:val="3"/>
    <w:locked/>
    <w:rsid w:val="00AE3DDD"/>
    <w:rPr>
      <w:rFonts w:ascii="Cambria" w:eastAsia="Calibri" w:hAnsi="Cambria" w:cs="Cambria"/>
      <w:b/>
      <w:bCs/>
      <w:sz w:val="26"/>
      <w:szCs w:val="26"/>
      <w:lang w:val="x-none" w:eastAsia="ar-SA"/>
    </w:rPr>
  </w:style>
  <w:style w:type="character" w:customStyle="1" w:styleId="WW8Num6z0">
    <w:name w:val="WW8Num6z0"/>
    <w:rsid w:val="00AE3DDD"/>
    <w:rPr>
      <w:rFonts w:ascii="Symbol" w:hAnsi="Symbol"/>
    </w:rPr>
  </w:style>
  <w:style w:type="character" w:customStyle="1" w:styleId="WW8Num7z0">
    <w:name w:val="WW8Num7z0"/>
    <w:rsid w:val="00AE3DDD"/>
    <w:rPr>
      <w:rFonts w:ascii="Times New Roman" w:hAnsi="Times New Roman"/>
    </w:rPr>
  </w:style>
  <w:style w:type="character" w:customStyle="1" w:styleId="WW8Num8z0">
    <w:name w:val="WW8Num8z0"/>
    <w:rsid w:val="00AE3DDD"/>
    <w:rPr>
      <w:rFonts w:ascii="Arial" w:hAnsi="Arial"/>
      <w:sz w:val="27"/>
    </w:rPr>
  </w:style>
  <w:style w:type="character" w:customStyle="1" w:styleId="WW8Num2z1">
    <w:name w:val="WW8Num2z1"/>
    <w:rsid w:val="00AE3DDD"/>
    <w:rPr>
      <w:rFonts w:ascii="Courier New" w:hAnsi="Courier New"/>
    </w:rPr>
  </w:style>
  <w:style w:type="character" w:customStyle="1" w:styleId="WW8Num2z2">
    <w:name w:val="WW8Num2z2"/>
    <w:rsid w:val="00AE3DDD"/>
    <w:rPr>
      <w:rFonts w:ascii="Wingdings" w:hAnsi="Wingdings"/>
    </w:rPr>
  </w:style>
  <w:style w:type="character" w:customStyle="1" w:styleId="WW8Num7z2">
    <w:name w:val="WW8Num7z2"/>
    <w:rsid w:val="00AE3DDD"/>
    <w:rPr>
      <w:rFonts w:ascii="Wingdings" w:hAnsi="Wingdings"/>
    </w:rPr>
  </w:style>
  <w:style w:type="character" w:customStyle="1" w:styleId="WW8Num7z3">
    <w:name w:val="WW8Num7z3"/>
    <w:rsid w:val="00AE3DDD"/>
    <w:rPr>
      <w:rFonts w:ascii="Symbol" w:hAnsi="Symbol"/>
    </w:rPr>
  </w:style>
  <w:style w:type="character" w:customStyle="1" w:styleId="1fc">
    <w:name w:val="Знак Знак1"/>
    <w:rsid w:val="00AE3DDD"/>
    <w:rPr>
      <w:b/>
      <w:sz w:val="40"/>
    </w:rPr>
  </w:style>
  <w:style w:type="paragraph" w:customStyle="1" w:styleId="Title">
    <w:name w:val="Title!Название НПА"/>
    <w:basedOn w:val="a0"/>
    <w:rsid w:val="00AE3DDD"/>
    <w:pPr>
      <w:widowControl w:val="0"/>
      <w:suppressAutoHyphens/>
      <w:spacing w:before="240" w:after="60" w:line="240" w:lineRule="auto"/>
      <w:ind w:firstLine="567"/>
      <w:jc w:val="center"/>
    </w:pPr>
    <w:rPr>
      <w:rFonts w:ascii="Arial" w:eastAsia="Calibri" w:hAnsi="Arial" w:cs="Arial"/>
      <w:b/>
      <w:bCs/>
      <w:kern w:val="1"/>
      <w:sz w:val="32"/>
      <w:szCs w:val="32"/>
      <w:lang w:eastAsia="ar-SA"/>
    </w:rPr>
  </w:style>
  <w:style w:type="paragraph" w:customStyle="1" w:styleId="ConsPlusTitlePage">
    <w:name w:val="ConsPlusTitlePage"/>
    <w:rsid w:val="00AE3DDD"/>
    <w:pPr>
      <w:widowControl w:val="0"/>
      <w:suppressAutoHyphens/>
      <w:autoSpaceDE w:val="0"/>
      <w:spacing w:after="0" w:line="240" w:lineRule="auto"/>
    </w:pPr>
    <w:rPr>
      <w:rFonts w:ascii="Tahoma" w:eastAsia="Calibri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AE3DDD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Cs w:val="20"/>
      <w:lang w:eastAsia="ar-SA"/>
    </w:rPr>
  </w:style>
  <w:style w:type="paragraph" w:customStyle="1" w:styleId="title0">
    <w:name w:val="title0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d">
    <w:name w:val="Гиперссылка1"/>
    <w:rsid w:val="00AE3DDD"/>
  </w:style>
  <w:style w:type="paragraph" w:customStyle="1" w:styleId="consplusnormal0">
    <w:name w:val="consplusnormal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0">
    <w:name w:val="conspluscell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120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0">
    <w:name w:val="a7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0">
    <w:name w:val="26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e">
    <w:name w:val="Верхний колонтитул1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">
    <w:name w:val="Абзац списка2"/>
    <w:basedOn w:val="a0"/>
    <w:rsid w:val="004264C0"/>
    <w:pPr>
      <w:widowControl w:val="0"/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AE3DDD"/>
    <w:pPr>
      <w:keepNext/>
      <w:spacing w:after="0" w:line="240" w:lineRule="atLeast"/>
      <w:jc w:val="center"/>
      <w:outlineLvl w:val="0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styleId="2">
    <w:name w:val="heading 2"/>
    <w:basedOn w:val="a0"/>
    <w:next w:val="a0"/>
    <w:link w:val="20"/>
    <w:qFormat/>
    <w:rsid w:val="00AE3DDD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0"/>
    <w:next w:val="a0"/>
    <w:link w:val="31"/>
    <w:qFormat/>
    <w:rsid w:val="00AE3DDD"/>
    <w:pPr>
      <w:keepNext/>
      <w:spacing w:after="0" w:line="240" w:lineRule="auto"/>
      <w:jc w:val="center"/>
      <w:outlineLvl w:val="2"/>
    </w:pPr>
    <w:rPr>
      <w:rFonts w:ascii="Cambria" w:eastAsia="Calibri" w:hAnsi="Cambria" w:cs="Cambria"/>
      <w:b/>
      <w:bCs/>
      <w:sz w:val="26"/>
      <w:szCs w:val="26"/>
      <w:lang w:val="x-none" w:eastAsia="ar-SA"/>
    </w:rPr>
  </w:style>
  <w:style w:type="paragraph" w:styleId="4">
    <w:name w:val="heading 4"/>
    <w:basedOn w:val="a0"/>
    <w:next w:val="a0"/>
    <w:link w:val="40"/>
    <w:qFormat/>
    <w:rsid w:val="00AE3DDD"/>
    <w:pPr>
      <w:keepNext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val="x-none" w:eastAsia="ar-SA"/>
    </w:rPr>
  </w:style>
  <w:style w:type="paragraph" w:styleId="5">
    <w:name w:val="heading 5"/>
    <w:basedOn w:val="a0"/>
    <w:next w:val="a0"/>
    <w:link w:val="50"/>
    <w:qFormat/>
    <w:rsid w:val="00AE3DDD"/>
    <w:pPr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a0"/>
    <w:next w:val="a0"/>
    <w:link w:val="60"/>
    <w:qFormat/>
    <w:rsid w:val="00AE3DDD"/>
    <w:pPr>
      <w:spacing w:before="240" w:after="60" w:line="360" w:lineRule="atLeast"/>
      <w:jc w:val="both"/>
      <w:outlineLvl w:val="5"/>
    </w:pPr>
    <w:rPr>
      <w:rFonts w:ascii="Calibri" w:eastAsia="Calibri" w:hAnsi="Calibri" w:cs="Calibri"/>
      <w:b/>
      <w:bCs/>
      <w:sz w:val="20"/>
      <w:szCs w:val="20"/>
      <w:lang w:val="x-none" w:eastAsia="ar-SA"/>
    </w:rPr>
  </w:style>
  <w:style w:type="paragraph" w:styleId="7">
    <w:name w:val="heading 7"/>
    <w:basedOn w:val="a0"/>
    <w:next w:val="a0"/>
    <w:link w:val="70"/>
    <w:qFormat/>
    <w:rsid w:val="00AE3DDD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Calibri" w:hAnsi="Arial" w:cs="Arial"/>
      <w:sz w:val="24"/>
      <w:szCs w:val="20"/>
      <w:lang w:val="x-none" w:eastAsia="ar-SA"/>
    </w:rPr>
  </w:style>
  <w:style w:type="paragraph" w:styleId="8">
    <w:name w:val="heading 8"/>
    <w:basedOn w:val="a0"/>
    <w:next w:val="a0"/>
    <w:link w:val="80"/>
    <w:qFormat/>
    <w:rsid w:val="00AE3DDD"/>
    <w:pPr>
      <w:widowControl w:val="0"/>
      <w:spacing w:before="240" w:after="60" w:line="240" w:lineRule="auto"/>
      <w:outlineLvl w:val="7"/>
    </w:pPr>
    <w:rPr>
      <w:rFonts w:ascii="Calibri" w:eastAsia="Calibri" w:hAnsi="Calibri" w:cs="Calibri"/>
      <w:i/>
      <w:iCs/>
      <w:sz w:val="24"/>
      <w:szCs w:val="24"/>
      <w:lang w:val="x-none" w:eastAsia="ar-SA"/>
    </w:rPr>
  </w:style>
  <w:style w:type="paragraph" w:styleId="9">
    <w:name w:val="heading 9"/>
    <w:basedOn w:val="a0"/>
    <w:next w:val="5"/>
    <w:link w:val="90"/>
    <w:qFormat/>
    <w:rsid w:val="00AE3DDD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Calibri" w:eastAsia="Calibri" w:hAnsi="Calibri" w:cs="Calibri"/>
      <w:sz w:val="24"/>
      <w:szCs w:val="20"/>
      <w:lang w:val="x-none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0">
    <w:name w:val="Заголовок 1 Знак"/>
    <w:basedOn w:val="a1"/>
    <w:link w:val="1"/>
    <w:rsid w:val="00AE3DDD"/>
    <w:rPr>
      <w:rFonts w:ascii="Calibri" w:eastAsia="Calibri" w:hAnsi="Calibri" w:cs="Calibri"/>
      <w:b/>
      <w:sz w:val="28"/>
      <w:szCs w:val="20"/>
      <w:lang w:val="x-none" w:eastAsia="ar-SA"/>
    </w:rPr>
  </w:style>
  <w:style w:type="character" w:customStyle="1" w:styleId="20">
    <w:name w:val="Заголовок 2 Знак"/>
    <w:basedOn w:val="a1"/>
    <w:link w:val="2"/>
    <w:rsid w:val="00AE3DDD"/>
    <w:rPr>
      <w:rFonts w:ascii="Cambria" w:eastAsia="Calibri" w:hAnsi="Cambria" w:cs="Cambria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1"/>
    <w:rsid w:val="00AE3D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AE3DDD"/>
    <w:rPr>
      <w:rFonts w:ascii="Calibri" w:eastAsia="Calibri" w:hAnsi="Calibri" w:cs="Calibri"/>
      <w:b/>
      <w:bCs/>
      <w:sz w:val="28"/>
      <w:szCs w:val="28"/>
      <w:lang w:val="x-none" w:eastAsia="ar-SA"/>
    </w:rPr>
  </w:style>
  <w:style w:type="character" w:customStyle="1" w:styleId="50">
    <w:name w:val="Заголовок 5 Знак"/>
    <w:basedOn w:val="a1"/>
    <w:link w:val="5"/>
    <w:rsid w:val="00AE3DDD"/>
    <w:rPr>
      <w:rFonts w:ascii="Calibri" w:eastAsia="Calibri" w:hAnsi="Calibri" w:cs="Calibri"/>
      <w:b/>
      <w:bCs/>
      <w:i/>
      <w:iCs/>
      <w:sz w:val="26"/>
      <w:szCs w:val="26"/>
      <w:lang w:val="x-none" w:eastAsia="ar-SA"/>
    </w:rPr>
  </w:style>
  <w:style w:type="character" w:customStyle="1" w:styleId="60">
    <w:name w:val="Заголовок 6 Знак"/>
    <w:basedOn w:val="a1"/>
    <w:link w:val="6"/>
    <w:rsid w:val="00AE3DDD"/>
    <w:rPr>
      <w:rFonts w:ascii="Calibri" w:eastAsia="Calibri" w:hAnsi="Calibri" w:cs="Calibri"/>
      <w:b/>
      <w:bCs/>
      <w:sz w:val="20"/>
      <w:szCs w:val="20"/>
      <w:lang w:val="x-none" w:eastAsia="ar-SA"/>
    </w:rPr>
  </w:style>
  <w:style w:type="character" w:customStyle="1" w:styleId="70">
    <w:name w:val="Заголовок 7 Знак"/>
    <w:basedOn w:val="a1"/>
    <w:link w:val="7"/>
    <w:rsid w:val="00AE3DDD"/>
    <w:rPr>
      <w:rFonts w:ascii="Arial" w:eastAsia="Calibri" w:hAnsi="Arial" w:cs="Arial"/>
      <w:sz w:val="24"/>
      <w:szCs w:val="20"/>
      <w:lang w:val="x-none" w:eastAsia="ar-SA"/>
    </w:rPr>
  </w:style>
  <w:style w:type="character" w:customStyle="1" w:styleId="80">
    <w:name w:val="Заголовок 8 Знак"/>
    <w:basedOn w:val="a1"/>
    <w:link w:val="8"/>
    <w:rsid w:val="00AE3DDD"/>
    <w:rPr>
      <w:rFonts w:ascii="Calibri" w:eastAsia="Calibri" w:hAnsi="Calibri" w:cs="Calibri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1"/>
    <w:link w:val="9"/>
    <w:rsid w:val="00AE3DDD"/>
    <w:rPr>
      <w:rFonts w:ascii="Calibri" w:eastAsia="Calibri" w:hAnsi="Calibri" w:cs="Calibri"/>
      <w:sz w:val="24"/>
      <w:szCs w:val="20"/>
      <w:lang w:val="x-none" w:eastAsia="ar-SA"/>
    </w:rPr>
  </w:style>
  <w:style w:type="numbering" w:customStyle="1" w:styleId="12">
    <w:name w:val="Нет списка1"/>
    <w:next w:val="a3"/>
    <w:uiPriority w:val="99"/>
    <w:semiHidden/>
    <w:rsid w:val="00AE3DDD"/>
  </w:style>
  <w:style w:type="character" w:customStyle="1" w:styleId="WW8Num2z0">
    <w:name w:val="WW8Num2z0"/>
    <w:rsid w:val="00AE3DDD"/>
    <w:rPr>
      <w:rFonts w:ascii="Symbol" w:hAnsi="Symbol" w:cs="Symbol"/>
    </w:rPr>
  </w:style>
  <w:style w:type="character" w:customStyle="1" w:styleId="WW8Num3z0">
    <w:name w:val="WW8Num3z0"/>
    <w:rsid w:val="00AE3DDD"/>
    <w:rPr>
      <w:rFonts w:ascii="Symbol" w:hAnsi="Symbol" w:cs="Symbol"/>
    </w:rPr>
  </w:style>
  <w:style w:type="character" w:customStyle="1" w:styleId="WW8Num3z1">
    <w:name w:val="WW8Num3z1"/>
    <w:rsid w:val="00AE3DDD"/>
    <w:rPr>
      <w:rFonts w:ascii="Courier New" w:hAnsi="Courier New" w:cs="Courier New"/>
    </w:rPr>
  </w:style>
  <w:style w:type="character" w:customStyle="1" w:styleId="WW8Num3z2">
    <w:name w:val="WW8Num3z2"/>
    <w:rsid w:val="00AE3DDD"/>
    <w:rPr>
      <w:rFonts w:ascii="Wingdings" w:hAnsi="Wingdings" w:cs="Wingdings"/>
    </w:rPr>
  </w:style>
  <w:style w:type="character" w:customStyle="1" w:styleId="WW8Num4z0">
    <w:name w:val="WW8Num4z0"/>
    <w:rsid w:val="00AE3DDD"/>
    <w:rPr>
      <w:rFonts w:cs="Times New Roman"/>
    </w:rPr>
  </w:style>
  <w:style w:type="character" w:customStyle="1" w:styleId="WW8Num5z0">
    <w:name w:val="WW8Num5z0"/>
    <w:rsid w:val="00AE3DDD"/>
    <w:rPr>
      <w:rFonts w:ascii="Symbol" w:hAnsi="Symbol" w:cs="Symbol"/>
    </w:rPr>
  </w:style>
  <w:style w:type="character" w:customStyle="1" w:styleId="WW8Num5z1">
    <w:name w:val="WW8Num5z1"/>
    <w:rsid w:val="00AE3DDD"/>
    <w:rPr>
      <w:rFonts w:ascii="Courier New" w:hAnsi="Courier New" w:cs="Courier New"/>
    </w:rPr>
  </w:style>
  <w:style w:type="character" w:customStyle="1" w:styleId="WW8Num5z2">
    <w:name w:val="WW8Num5z2"/>
    <w:rsid w:val="00AE3DDD"/>
    <w:rPr>
      <w:rFonts w:ascii="Wingdings" w:hAnsi="Wingdings" w:cs="Wingdings"/>
    </w:rPr>
  </w:style>
  <w:style w:type="character" w:customStyle="1" w:styleId="WW8Num6z1">
    <w:name w:val="WW8Num6z1"/>
    <w:rsid w:val="00AE3DDD"/>
    <w:rPr>
      <w:rFonts w:ascii="Courier New" w:hAnsi="Courier New" w:cs="Courier New"/>
    </w:rPr>
  </w:style>
  <w:style w:type="character" w:customStyle="1" w:styleId="WW8Num6z2">
    <w:name w:val="WW8Num6z2"/>
    <w:rsid w:val="00AE3DDD"/>
    <w:rPr>
      <w:rFonts w:ascii="Wingdings" w:hAnsi="Wingdings" w:cs="Wingdings"/>
    </w:rPr>
  </w:style>
  <w:style w:type="character" w:customStyle="1" w:styleId="WW8Num6z3">
    <w:name w:val="WW8Num6z3"/>
    <w:rsid w:val="00AE3DDD"/>
    <w:rPr>
      <w:rFonts w:ascii="Symbol" w:hAnsi="Symbol" w:cs="Symbol"/>
    </w:rPr>
  </w:style>
  <w:style w:type="character" w:customStyle="1" w:styleId="WW8Num7z1">
    <w:name w:val="WW8Num7z1"/>
    <w:rsid w:val="00AE3DDD"/>
    <w:rPr>
      <w:sz w:val="24"/>
    </w:rPr>
  </w:style>
  <w:style w:type="character" w:customStyle="1" w:styleId="WW8Num9z0">
    <w:name w:val="WW8Num9z0"/>
    <w:rsid w:val="00AE3DDD"/>
    <w:rPr>
      <w:rFonts w:ascii="Arial" w:hAnsi="Arial" w:cs="Arial"/>
      <w:sz w:val="27"/>
    </w:rPr>
  </w:style>
  <w:style w:type="character" w:customStyle="1" w:styleId="WW8Num10z0">
    <w:name w:val="WW8Num10z0"/>
    <w:rsid w:val="00AE3DDD"/>
    <w:rPr>
      <w:rFonts w:ascii="Symbol" w:hAnsi="Symbol" w:cs="Symbol"/>
    </w:rPr>
  </w:style>
  <w:style w:type="character" w:customStyle="1" w:styleId="WW8Num10z1">
    <w:name w:val="WW8Num10z1"/>
    <w:rsid w:val="00AE3DDD"/>
    <w:rPr>
      <w:rFonts w:ascii="Courier New" w:hAnsi="Courier New" w:cs="Courier New"/>
    </w:rPr>
  </w:style>
  <w:style w:type="character" w:customStyle="1" w:styleId="WW8Num10z2">
    <w:name w:val="WW8Num10z2"/>
    <w:rsid w:val="00AE3DDD"/>
    <w:rPr>
      <w:rFonts w:ascii="Wingdings" w:hAnsi="Wingdings" w:cs="Wingdings"/>
    </w:rPr>
  </w:style>
  <w:style w:type="character" w:customStyle="1" w:styleId="WW8Num11z0">
    <w:name w:val="WW8Num11z0"/>
    <w:rsid w:val="00AE3DDD"/>
    <w:rPr>
      <w:rFonts w:ascii="Arial" w:hAnsi="Arial" w:cs="Arial"/>
      <w:sz w:val="27"/>
    </w:rPr>
  </w:style>
  <w:style w:type="character" w:customStyle="1" w:styleId="WW8Num12z0">
    <w:name w:val="WW8Num12z0"/>
    <w:rsid w:val="00AE3DDD"/>
    <w:rPr>
      <w:rFonts w:ascii="Symbol" w:hAnsi="Symbol" w:cs="Symbol"/>
    </w:rPr>
  </w:style>
  <w:style w:type="character" w:customStyle="1" w:styleId="WW8Num12z1">
    <w:name w:val="WW8Num12z1"/>
    <w:rsid w:val="00AE3DDD"/>
    <w:rPr>
      <w:rFonts w:ascii="Courier New" w:hAnsi="Courier New" w:cs="Courier New"/>
    </w:rPr>
  </w:style>
  <w:style w:type="character" w:customStyle="1" w:styleId="WW8Num12z2">
    <w:name w:val="WW8Num12z2"/>
    <w:rsid w:val="00AE3DDD"/>
    <w:rPr>
      <w:rFonts w:ascii="Wingdings" w:hAnsi="Wingdings" w:cs="Wingdings"/>
    </w:rPr>
  </w:style>
  <w:style w:type="character" w:customStyle="1" w:styleId="WW8Num14z0">
    <w:name w:val="WW8Num14z0"/>
    <w:rsid w:val="00AE3DDD"/>
    <w:rPr>
      <w:rFonts w:cs="Times New Roman"/>
    </w:rPr>
  </w:style>
  <w:style w:type="character" w:customStyle="1" w:styleId="WW8Num15z0">
    <w:name w:val="WW8Num15z0"/>
    <w:rsid w:val="00AE3DDD"/>
    <w:rPr>
      <w:rFonts w:ascii="Symbol" w:hAnsi="Symbol" w:cs="Symbol"/>
    </w:rPr>
  </w:style>
  <w:style w:type="character" w:customStyle="1" w:styleId="WW8Num15z1">
    <w:name w:val="WW8Num15z1"/>
    <w:rsid w:val="00AE3DDD"/>
    <w:rPr>
      <w:rFonts w:ascii="Courier New" w:hAnsi="Courier New" w:cs="Courier New"/>
    </w:rPr>
  </w:style>
  <w:style w:type="character" w:customStyle="1" w:styleId="WW8Num15z2">
    <w:name w:val="WW8Num15z2"/>
    <w:rsid w:val="00AE3DDD"/>
    <w:rPr>
      <w:rFonts w:ascii="Wingdings" w:hAnsi="Wingdings" w:cs="Wingdings"/>
    </w:rPr>
  </w:style>
  <w:style w:type="character" w:customStyle="1" w:styleId="WW8Num17z0">
    <w:name w:val="WW8Num17z0"/>
    <w:rsid w:val="00AE3DDD"/>
    <w:rPr>
      <w:rFonts w:ascii="Symbol" w:hAnsi="Symbol" w:cs="Symbol"/>
    </w:rPr>
  </w:style>
  <w:style w:type="character" w:customStyle="1" w:styleId="WW8Num17z1">
    <w:name w:val="WW8Num17z1"/>
    <w:rsid w:val="00AE3DDD"/>
    <w:rPr>
      <w:rFonts w:ascii="Courier New" w:hAnsi="Courier New" w:cs="Courier New"/>
    </w:rPr>
  </w:style>
  <w:style w:type="character" w:customStyle="1" w:styleId="WW8Num17z2">
    <w:name w:val="WW8Num17z2"/>
    <w:rsid w:val="00AE3DDD"/>
    <w:rPr>
      <w:rFonts w:ascii="Wingdings" w:hAnsi="Wingdings" w:cs="Wingdings"/>
    </w:rPr>
  </w:style>
  <w:style w:type="character" w:customStyle="1" w:styleId="WW8Num19z0">
    <w:name w:val="WW8Num19z0"/>
    <w:rsid w:val="00AE3DDD"/>
    <w:rPr>
      <w:rFonts w:cs="Times New Roman"/>
    </w:rPr>
  </w:style>
  <w:style w:type="character" w:customStyle="1" w:styleId="WW8Num21z0">
    <w:name w:val="WW8Num21z0"/>
    <w:rsid w:val="00AE3DDD"/>
    <w:rPr>
      <w:rFonts w:ascii="Symbol" w:hAnsi="Symbol" w:cs="Symbol"/>
    </w:rPr>
  </w:style>
  <w:style w:type="character" w:customStyle="1" w:styleId="WW8Num21z1">
    <w:name w:val="WW8Num21z1"/>
    <w:rsid w:val="00AE3DDD"/>
    <w:rPr>
      <w:rFonts w:ascii="Courier New" w:hAnsi="Courier New" w:cs="Courier New"/>
    </w:rPr>
  </w:style>
  <w:style w:type="character" w:customStyle="1" w:styleId="WW8Num21z2">
    <w:name w:val="WW8Num21z2"/>
    <w:rsid w:val="00AE3DDD"/>
    <w:rPr>
      <w:rFonts w:ascii="Wingdings" w:hAnsi="Wingdings" w:cs="Wingdings"/>
    </w:rPr>
  </w:style>
  <w:style w:type="character" w:customStyle="1" w:styleId="WW8Num23z0">
    <w:name w:val="WW8Num23z0"/>
    <w:rsid w:val="00AE3DDD"/>
    <w:rPr>
      <w:rFonts w:ascii="Symbol" w:hAnsi="Symbol" w:cs="Symbol"/>
    </w:rPr>
  </w:style>
  <w:style w:type="character" w:customStyle="1" w:styleId="WW8Num23z1">
    <w:name w:val="WW8Num23z1"/>
    <w:rsid w:val="00AE3DDD"/>
    <w:rPr>
      <w:rFonts w:ascii="Courier New" w:hAnsi="Courier New" w:cs="Courier New"/>
    </w:rPr>
  </w:style>
  <w:style w:type="character" w:customStyle="1" w:styleId="WW8Num23z2">
    <w:name w:val="WW8Num23z2"/>
    <w:rsid w:val="00AE3DDD"/>
    <w:rPr>
      <w:rFonts w:ascii="Wingdings" w:hAnsi="Wingdings" w:cs="Wingdings"/>
    </w:rPr>
  </w:style>
  <w:style w:type="character" w:customStyle="1" w:styleId="WW8Num25z0">
    <w:name w:val="WW8Num25z0"/>
    <w:rsid w:val="00AE3DDD"/>
    <w:rPr>
      <w:rFonts w:ascii="Symbol" w:hAnsi="Symbol" w:cs="Symbol"/>
    </w:rPr>
  </w:style>
  <w:style w:type="character" w:customStyle="1" w:styleId="WW8Num25z1">
    <w:name w:val="WW8Num25z1"/>
    <w:rsid w:val="00AE3DDD"/>
    <w:rPr>
      <w:rFonts w:ascii="Courier New" w:hAnsi="Courier New" w:cs="Courier New"/>
    </w:rPr>
  </w:style>
  <w:style w:type="character" w:customStyle="1" w:styleId="WW8Num25z2">
    <w:name w:val="WW8Num25z2"/>
    <w:rsid w:val="00AE3DDD"/>
    <w:rPr>
      <w:rFonts w:ascii="Wingdings" w:hAnsi="Wingdings" w:cs="Wingdings"/>
    </w:rPr>
  </w:style>
  <w:style w:type="character" w:customStyle="1" w:styleId="WW8Num26z0">
    <w:name w:val="WW8Num26z0"/>
    <w:rsid w:val="00AE3DDD"/>
    <w:rPr>
      <w:rFonts w:ascii="Symbol" w:hAnsi="Symbol" w:cs="Symbol"/>
    </w:rPr>
  </w:style>
  <w:style w:type="character" w:customStyle="1" w:styleId="WW8Num26z1">
    <w:name w:val="WW8Num26z1"/>
    <w:rsid w:val="00AE3DDD"/>
    <w:rPr>
      <w:rFonts w:ascii="Courier New" w:hAnsi="Courier New" w:cs="Courier New"/>
    </w:rPr>
  </w:style>
  <w:style w:type="character" w:customStyle="1" w:styleId="WW8Num26z2">
    <w:name w:val="WW8Num26z2"/>
    <w:rsid w:val="00AE3DDD"/>
    <w:rPr>
      <w:rFonts w:ascii="Wingdings" w:hAnsi="Wingdings" w:cs="Wingdings"/>
    </w:rPr>
  </w:style>
  <w:style w:type="character" w:customStyle="1" w:styleId="WW8Num28z0">
    <w:name w:val="WW8Num28z0"/>
    <w:rsid w:val="00AE3DDD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AE3DDD"/>
    <w:rPr>
      <w:rFonts w:ascii="Courier New" w:hAnsi="Courier New" w:cs="Courier New"/>
    </w:rPr>
  </w:style>
  <w:style w:type="character" w:customStyle="1" w:styleId="WW8Num28z2">
    <w:name w:val="WW8Num28z2"/>
    <w:rsid w:val="00AE3DDD"/>
    <w:rPr>
      <w:rFonts w:ascii="Wingdings" w:hAnsi="Wingdings" w:cs="Wingdings"/>
    </w:rPr>
  </w:style>
  <w:style w:type="character" w:customStyle="1" w:styleId="WW8Num28z3">
    <w:name w:val="WW8Num28z3"/>
    <w:rsid w:val="00AE3DDD"/>
    <w:rPr>
      <w:rFonts w:ascii="Symbol" w:hAnsi="Symbol" w:cs="Symbol"/>
    </w:rPr>
  </w:style>
  <w:style w:type="character" w:customStyle="1" w:styleId="WW8Num30z0">
    <w:name w:val="WW8Num30z0"/>
    <w:rsid w:val="00AE3DDD"/>
    <w:rPr>
      <w:rFonts w:ascii="Symbol" w:hAnsi="Symbol" w:cs="Symbol"/>
    </w:rPr>
  </w:style>
  <w:style w:type="character" w:customStyle="1" w:styleId="WW8Num30z1">
    <w:name w:val="WW8Num30z1"/>
    <w:rsid w:val="00AE3DDD"/>
    <w:rPr>
      <w:rFonts w:ascii="Courier New" w:hAnsi="Courier New" w:cs="Courier New"/>
    </w:rPr>
  </w:style>
  <w:style w:type="character" w:customStyle="1" w:styleId="WW8Num30z2">
    <w:name w:val="WW8Num30z2"/>
    <w:rsid w:val="00AE3DDD"/>
    <w:rPr>
      <w:rFonts w:ascii="Wingdings" w:hAnsi="Wingdings" w:cs="Wingdings"/>
    </w:rPr>
  </w:style>
  <w:style w:type="character" w:customStyle="1" w:styleId="WW8Num32z0">
    <w:name w:val="WW8Num32z0"/>
    <w:rsid w:val="00AE3DDD"/>
    <w:rPr>
      <w:rFonts w:ascii="Arial" w:hAnsi="Arial" w:cs="Arial"/>
      <w:sz w:val="27"/>
    </w:rPr>
  </w:style>
  <w:style w:type="character" w:customStyle="1" w:styleId="WW8Num33z1">
    <w:name w:val="WW8Num33z1"/>
    <w:rsid w:val="00AE3DDD"/>
    <w:rPr>
      <w:rFonts w:ascii="Courier New" w:hAnsi="Courier New" w:cs="Courier New"/>
    </w:rPr>
  </w:style>
  <w:style w:type="character" w:customStyle="1" w:styleId="WW8Num33z2">
    <w:name w:val="WW8Num33z2"/>
    <w:rsid w:val="00AE3DDD"/>
    <w:rPr>
      <w:rFonts w:ascii="Wingdings" w:hAnsi="Wingdings" w:cs="Wingdings"/>
    </w:rPr>
  </w:style>
  <w:style w:type="character" w:customStyle="1" w:styleId="WW8Num33z3">
    <w:name w:val="WW8Num33z3"/>
    <w:rsid w:val="00AE3DDD"/>
    <w:rPr>
      <w:rFonts w:ascii="Symbol" w:hAnsi="Symbol" w:cs="Symbol"/>
    </w:rPr>
  </w:style>
  <w:style w:type="character" w:customStyle="1" w:styleId="WW8Num34z0">
    <w:name w:val="WW8Num34z0"/>
    <w:rsid w:val="00AE3DDD"/>
    <w:rPr>
      <w:rFonts w:ascii="Symbol" w:hAnsi="Symbol" w:cs="Symbol"/>
    </w:rPr>
  </w:style>
  <w:style w:type="character" w:customStyle="1" w:styleId="WW8Num34z1">
    <w:name w:val="WW8Num34z1"/>
    <w:rsid w:val="00AE3DDD"/>
    <w:rPr>
      <w:rFonts w:ascii="Courier New" w:hAnsi="Courier New" w:cs="Courier New"/>
    </w:rPr>
  </w:style>
  <w:style w:type="character" w:customStyle="1" w:styleId="WW8Num34z2">
    <w:name w:val="WW8Num34z2"/>
    <w:rsid w:val="00AE3DDD"/>
    <w:rPr>
      <w:rFonts w:ascii="Wingdings" w:hAnsi="Wingdings" w:cs="Wingdings"/>
    </w:rPr>
  </w:style>
  <w:style w:type="character" w:customStyle="1" w:styleId="WW8NumSt5z0">
    <w:name w:val="WW8NumSt5z0"/>
    <w:rsid w:val="00AE3DDD"/>
    <w:rPr>
      <w:rFonts w:ascii="Times New Roman" w:hAnsi="Times New Roman" w:cs="Times New Roman"/>
    </w:rPr>
  </w:style>
  <w:style w:type="character" w:customStyle="1" w:styleId="WW8NumSt6z0">
    <w:name w:val="WW8NumSt6z0"/>
    <w:rsid w:val="00AE3DDD"/>
    <w:rPr>
      <w:rFonts w:ascii="Times New Roman" w:hAnsi="Times New Roman" w:cs="Times New Roman"/>
    </w:rPr>
  </w:style>
  <w:style w:type="character" w:customStyle="1" w:styleId="WW8NumSt7z0">
    <w:name w:val="WW8NumSt7z0"/>
    <w:rsid w:val="00AE3DDD"/>
    <w:rPr>
      <w:rFonts w:ascii="Times New Roman" w:hAnsi="Times New Roman" w:cs="Times New Roman"/>
    </w:rPr>
  </w:style>
  <w:style w:type="character" w:customStyle="1" w:styleId="32">
    <w:name w:val="Основной шрифт абзаца3"/>
    <w:rsid w:val="00AE3DDD"/>
  </w:style>
  <w:style w:type="character" w:customStyle="1" w:styleId="a4">
    <w:name w:val="Название Знак"/>
    <w:rsid w:val="00AE3DDD"/>
    <w:rPr>
      <w:rFonts w:ascii="Cambria" w:hAnsi="Cambria" w:cs="Cambria"/>
      <w:b/>
      <w:bCs/>
      <w:kern w:val="1"/>
      <w:sz w:val="32"/>
      <w:szCs w:val="32"/>
      <w:lang w:val="x-none" w:eastAsia="ar-SA" w:bidi="ar-SA"/>
    </w:rPr>
  </w:style>
  <w:style w:type="character" w:customStyle="1" w:styleId="a5">
    <w:name w:val="Верхний колонтитул Знак"/>
    <w:rsid w:val="00AE3DDD"/>
    <w:rPr>
      <w:sz w:val="24"/>
      <w:szCs w:val="24"/>
      <w:lang w:val="x-none" w:eastAsia="ar-SA" w:bidi="ar-SA"/>
    </w:rPr>
  </w:style>
  <w:style w:type="character" w:styleId="a6">
    <w:name w:val="page number"/>
    <w:basedOn w:val="32"/>
    <w:rsid w:val="00AE3DDD"/>
  </w:style>
  <w:style w:type="character" w:customStyle="1" w:styleId="21">
    <w:name w:val="Заголовок 2 Знак1"/>
    <w:rsid w:val="00AE3DDD"/>
    <w:rPr>
      <w:b/>
      <w:sz w:val="52"/>
    </w:rPr>
  </w:style>
  <w:style w:type="character" w:customStyle="1" w:styleId="a7">
    <w:name w:val="Нижний колонтитул Знак"/>
    <w:rsid w:val="00AE3DDD"/>
    <w:rPr>
      <w:rFonts w:ascii="Times New Roman CYR" w:hAnsi="Times New Roman CYR" w:cs="Times New Roman CYR"/>
      <w:sz w:val="28"/>
      <w:lang w:val="x-none" w:eastAsia="ar-SA" w:bidi="ar-SA"/>
    </w:rPr>
  </w:style>
  <w:style w:type="character" w:customStyle="1" w:styleId="a8">
    <w:name w:val="Текст сноски Знак"/>
    <w:rsid w:val="00AE3DDD"/>
    <w:rPr>
      <w:sz w:val="20"/>
      <w:szCs w:val="20"/>
    </w:rPr>
  </w:style>
  <w:style w:type="character" w:customStyle="1" w:styleId="13">
    <w:name w:val="Текст сноски Знак1"/>
    <w:rsid w:val="00AE3DDD"/>
    <w:rPr>
      <w:lang w:val="x-none" w:eastAsia="ar-SA" w:bidi="ar-SA"/>
    </w:rPr>
  </w:style>
  <w:style w:type="character" w:customStyle="1" w:styleId="a9">
    <w:name w:val="Основной текст с отступом Знак"/>
    <w:rsid w:val="00AE3DDD"/>
    <w:rPr>
      <w:sz w:val="28"/>
      <w:lang w:val="x-none" w:eastAsia="ar-SA" w:bidi="ar-SA"/>
    </w:rPr>
  </w:style>
  <w:style w:type="character" w:customStyle="1" w:styleId="22">
    <w:name w:val="Основной текст с отступом 2 Знак"/>
    <w:rsid w:val="00AE3DDD"/>
    <w:rPr>
      <w:b/>
      <w:sz w:val="28"/>
      <w:lang w:val="x-none" w:eastAsia="ar-SA" w:bidi="ar-SA"/>
    </w:rPr>
  </w:style>
  <w:style w:type="character" w:customStyle="1" w:styleId="33">
    <w:name w:val="Основной текст с отступом 3 Знак"/>
    <w:rsid w:val="00AE3DDD"/>
    <w:rPr>
      <w:sz w:val="28"/>
      <w:lang w:val="x-none" w:eastAsia="ar-SA" w:bidi="ar-SA"/>
    </w:rPr>
  </w:style>
  <w:style w:type="character" w:customStyle="1" w:styleId="aa">
    <w:name w:val="Основной текст Знак"/>
    <w:rsid w:val="00AE3DDD"/>
    <w:rPr>
      <w:b/>
      <w:sz w:val="40"/>
      <w:u w:val="single"/>
      <w:lang w:val="x-none" w:eastAsia="ar-SA" w:bidi="ar-SA"/>
    </w:rPr>
  </w:style>
  <w:style w:type="character" w:customStyle="1" w:styleId="23">
    <w:name w:val="Основной текст 2 Знак"/>
    <w:rsid w:val="00AE3DDD"/>
    <w:rPr>
      <w:lang w:val="x-none" w:eastAsia="ar-SA" w:bidi="ar-SA"/>
    </w:rPr>
  </w:style>
  <w:style w:type="character" w:customStyle="1" w:styleId="ab">
    <w:name w:val="Текст выноски Знак"/>
    <w:rsid w:val="00AE3DDD"/>
    <w:rPr>
      <w:rFonts w:ascii="Tahoma" w:hAnsi="Tahoma" w:cs="Tahoma"/>
      <w:sz w:val="16"/>
      <w:szCs w:val="16"/>
      <w:lang w:val="x-none" w:eastAsia="ar-SA" w:bidi="ar-SA"/>
    </w:rPr>
  </w:style>
  <w:style w:type="character" w:customStyle="1" w:styleId="ac">
    <w:name w:val="Подпись Знак"/>
    <w:rsid w:val="00AE3DDD"/>
    <w:rPr>
      <w:sz w:val="24"/>
      <w:lang w:val="x-none" w:eastAsia="ar-SA" w:bidi="ar-SA"/>
    </w:rPr>
  </w:style>
  <w:style w:type="character" w:customStyle="1" w:styleId="ad">
    <w:name w:val="Схема документа Знак"/>
    <w:rsid w:val="00AE3DDD"/>
    <w:rPr>
      <w:rFonts w:ascii="Tahoma" w:hAnsi="Tahoma" w:cs="Tahoma"/>
      <w:shd w:val="clear" w:color="auto" w:fill="000080"/>
      <w:lang w:eastAsia="ar-SA" w:bidi="ar-SA"/>
    </w:rPr>
  </w:style>
  <w:style w:type="character" w:customStyle="1" w:styleId="14">
    <w:name w:val="Схема документа Знак1"/>
    <w:rsid w:val="00AE3DDD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AE3DDD"/>
    <w:rPr>
      <w:color w:val="0000FF"/>
      <w:u w:val="single"/>
    </w:rPr>
  </w:style>
  <w:style w:type="character" w:styleId="af">
    <w:name w:val="FollowedHyperlink"/>
    <w:uiPriority w:val="99"/>
    <w:rsid w:val="00AE3DDD"/>
    <w:rPr>
      <w:color w:val="800080"/>
      <w:u w:val="single"/>
    </w:rPr>
  </w:style>
  <w:style w:type="character" w:customStyle="1" w:styleId="Absatz-Standardschriftart">
    <w:name w:val="Absatz-Standardschriftart"/>
    <w:rsid w:val="00AE3DDD"/>
  </w:style>
  <w:style w:type="character" w:customStyle="1" w:styleId="WW-Absatz-Standardschriftart">
    <w:name w:val="WW-Absatz-Standardschriftart"/>
    <w:rsid w:val="00AE3DDD"/>
  </w:style>
  <w:style w:type="character" w:customStyle="1" w:styleId="24">
    <w:name w:val="Основной шрифт абзаца2"/>
    <w:rsid w:val="00AE3DDD"/>
  </w:style>
  <w:style w:type="character" w:customStyle="1" w:styleId="WW-Absatz-Standardschriftart1">
    <w:name w:val="WW-Absatz-Standardschriftart1"/>
    <w:rsid w:val="00AE3DDD"/>
  </w:style>
  <w:style w:type="character" w:customStyle="1" w:styleId="WW-Absatz-Standardschriftart11">
    <w:name w:val="WW-Absatz-Standardschriftart11"/>
    <w:rsid w:val="00AE3DDD"/>
  </w:style>
  <w:style w:type="character" w:customStyle="1" w:styleId="WW-Absatz-Standardschriftart111">
    <w:name w:val="WW-Absatz-Standardschriftart111"/>
    <w:rsid w:val="00AE3DDD"/>
  </w:style>
  <w:style w:type="character" w:customStyle="1" w:styleId="WW-Absatz-Standardschriftart1111">
    <w:name w:val="WW-Absatz-Standardschriftart1111"/>
    <w:rsid w:val="00AE3DDD"/>
  </w:style>
  <w:style w:type="character" w:customStyle="1" w:styleId="WW-Absatz-Standardschriftart11111">
    <w:name w:val="WW-Absatz-Standardschriftart11111"/>
    <w:rsid w:val="00AE3DDD"/>
  </w:style>
  <w:style w:type="character" w:customStyle="1" w:styleId="WW-Absatz-Standardschriftart111111">
    <w:name w:val="WW-Absatz-Standardschriftart111111"/>
    <w:rsid w:val="00AE3DDD"/>
  </w:style>
  <w:style w:type="character" w:customStyle="1" w:styleId="15">
    <w:name w:val="Основной шрифт абзаца1"/>
    <w:rsid w:val="00AE3DDD"/>
  </w:style>
  <w:style w:type="character" w:customStyle="1" w:styleId="af0">
    <w:name w:val="Символ нумерации"/>
    <w:rsid w:val="00AE3DDD"/>
  </w:style>
  <w:style w:type="character" w:customStyle="1" w:styleId="af1">
    <w:name w:val="Маркеры списка"/>
    <w:rsid w:val="00AE3DDD"/>
    <w:rPr>
      <w:rFonts w:ascii="OpenSymbol" w:eastAsia="OpenSymbol" w:hAnsi="OpenSymbol" w:cs="OpenSymbol"/>
    </w:rPr>
  </w:style>
  <w:style w:type="character" w:customStyle="1" w:styleId="FontStyle15">
    <w:name w:val="Font Style15"/>
    <w:rsid w:val="00AE3DD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AE3DDD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7">
    <w:name w:val="Font Style17"/>
    <w:rsid w:val="00AE3DDD"/>
    <w:rPr>
      <w:rFonts w:ascii="Times New Roman" w:hAnsi="Times New Roman" w:cs="Times New Roman"/>
      <w:sz w:val="26"/>
      <w:szCs w:val="26"/>
    </w:rPr>
  </w:style>
  <w:style w:type="character" w:customStyle="1" w:styleId="af2">
    <w:name w:val="Цветовое выделение"/>
    <w:rsid w:val="00AE3DDD"/>
    <w:rPr>
      <w:b/>
      <w:bCs/>
      <w:color w:val="000080"/>
      <w:sz w:val="20"/>
      <w:szCs w:val="20"/>
    </w:rPr>
  </w:style>
  <w:style w:type="character" w:customStyle="1" w:styleId="af3">
    <w:name w:val="Гипертекстовая ссылка"/>
    <w:rsid w:val="00AE3DDD"/>
    <w:rPr>
      <w:b/>
      <w:bCs/>
      <w:color w:val="008000"/>
      <w:sz w:val="20"/>
      <w:szCs w:val="20"/>
      <w:u w:val="single"/>
    </w:rPr>
  </w:style>
  <w:style w:type="character" w:customStyle="1" w:styleId="16">
    <w:name w:val="Текст выноски Знак1"/>
    <w:rsid w:val="00AE3DDD"/>
    <w:rPr>
      <w:rFonts w:ascii="Tahoma" w:hAnsi="Tahoma" w:cs="Tahoma"/>
      <w:sz w:val="16"/>
      <w:szCs w:val="16"/>
    </w:rPr>
  </w:style>
  <w:style w:type="character" w:customStyle="1" w:styleId="af4">
    <w:name w:val="Знак Знак"/>
    <w:rsid w:val="00AE3DDD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AE3DD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AE3DDD"/>
    <w:rPr>
      <w:rFonts w:ascii="Times New Roman" w:hAnsi="Times New Roman" w:cs="Times New Roman"/>
      <w:sz w:val="24"/>
      <w:szCs w:val="24"/>
    </w:rPr>
  </w:style>
  <w:style w:type="character" w:customStyle="1" w:styleId="af5">
    <w:name w:val="Не вступил в силу"/>
    <w:rsid w:val="00AE3DDD"/>
    <w:rPr>
      <w:color w:val="008080"/>
      <w:sz w:val="20"/>
      <w:szCs w:val="20"/>
    </w:rPr>
  </w:style>
  <w:style w:type="character" w:customStyle="1" w:styleId="af6">
    <w:name w:val="Символ сноски"/>
    <w:rsid w:val="00AE3DDD"/>
    <w:rPr>
      <w:vertAlign w:val="superscript"/>
    </w:rPr>
  </w:style>
  <w:style w:type="character" w:customStyle="1" w:styleId="17">
    <w:name w:val="Нижний колонтитул Знак1"/>
    <w:rsid w:val="00AE3DDD"/>
    <w:rPr>
      <w:sz w:val="24"/>
      <w:szCs w:val="24"/>
    </w:rPr>
  </w:style>
  <w:style w:type="character" w:customStyle="1" w:styleId="25">
    <w:name w:val="Текст сноски Знак2"/>
    <w:rsid w:val="00AE3DDD"/>
    <w:rPr>
      <w:rFonts w:cs="Times New Roman"/>
      <w:sz w:val="20"/>
      <w:szCs w:val="20"/>
    </w:rPr>
  </w:style>
  <w:style w:type="character" w:customStyle="1" w:styleId="18">
    <w:name w:val="Текст примечания Знак1"/>
    <w:rsid w:val="00AE3DDD"/>
    <w:rPr>
      <w:lang w:eastAsia="ar-SA" w:bidi="ar-SA"/>
    </w:rPr>
  </w:style>
  <w:style w:type="character" w:customStyle="1" w:styleId="af7">
    <w:name w:val="Текст примечания Знак"/>
    <w:rsid w:val="00AE3DDD"/>
    <w:rPr>
      <w:sz w:val="20"/>
      <w:szCs w:val="20"/>
    </w:rPr>
  </w:style>
  <w:style w:type="character" w:customStyle="1" w:styleId="26">
    <w:name w:val="Текст примечания Знак2"/>
    <w:rsid w:val="00AE3DDD"/>
    <w:rPr>
      <w:rFonts w:cs="Times New Roman"/>
      <w:sz w:val="20"/>
      <w:szCs w:val="20"/>
    </w:rPr>
  </w:style>
  <w:style w:type="character" w:customStyle="1" w:styleId="27">
    <w:name w:val="Нижний колонтитул Знак2"/>
    <w:rsid w:val="00AE3DDD"/>
    <w:rPr>
      <w:rFonts w:cs="Times New Roman"/>
      <w:sz w:val="24"/>
      <w:szCs w:val="24"/>
    </w:rPr>
  </w:style>
  <w:style w:type="character" w:customStyle="1" w:styleId="19">
    <w:name w:val="Текст концевой сноски Знак1"/>
    <w:rsid w:val="00AE3DDD"/>
    <w:rPr>
      <w:lang w:eastAsia="ar-SA" w:bidi="ar-SA"/>
    </w:rPr>
  </w:style>
  <w:style w:type="character" w:customStyle="1" w:styleId="af8">
    <w:name w:val="Текст концевой сноски Знак"/>
    <w:rsid w:val="00AE3DDD"/>
    <w:rPr>
      <w:sz w:val="20"/>
      <w:szCs w:val="20"/>
    </w:rPr>
  </w:style>
  <w:style w:type="character" w:customStyle="1" w:styleId="28">
    <w:name w:val="Текст концевой сноски Знак2"/>
    <w:rsid w:val="00AE3DDD"/>
    <w:rPr>
      <w:rFonts w:cs="Times New Roman"/>
      <w:sz w:val="20"/>
      <w:szCs w:val="20"/>
    </w:rPr>
  </w:style>
  <w:style w:type="character" w:customStyle="1" w:styleId="210">
    <w:name w:val="Основной текст с отступом 2 Знак1"/>
    <w:rsid w:val="00AE3DDD"/>
    <w:rPr>
      <w:rFonts w:cs="Times New Roman"/>
      <w:sz w:val="24"/>
      <w:lang w:val="ru-RU" w:eastAsia="ar-SA" w:bidi="ar-SA"/>
    </w:rPr>
  </w:style>
  <w:style w:type="character" w:customStyle="1" w:styleId="220">
    <w:name w:val="Основной текст с отступом 2 Знак2"/>
    <w:rsid w:val="00AE3DDD"/>
    <w:rPr>
      <w:rFonts w:cs="Times New Roman"/>
      <w:sz w:val="24"/>
      <w:szCs w:val="24"/>
    </w:rPr>
  </w:style>
  <w:style w:type="character" w:customStyle="1" w:styleId="1a">
    <w:name w:val="Текст Знак1"/>
    <w:rsid w:val="00AE3DDD"/>
    <w:rPr>
      <w:rFonts w:ascii="Courier New" w:hAnsi="Courier New" w:cs="Courier New"/>
      <w:lang w:eastAsia="ar-SA" w:bidi="ar-SA"/>
    </w:rPr>
  </w:style>
  <w:style w:type="character" w:customStyle="1" w:styleId="af9">
    <w:name w:val="Текст Знак"/>
    <w:rsid w:val="00AE3DDD"/>
    <w:rPr>
      <w:rFonts w:ascii="Consolas" w:hAnsi="Consolas" w:cs="Consolas"/>
      <w:sz w:val="21"/>
      <w:szCs w:val="21"/>
    </w:rPr>
  </w:style>
  <w:style w:type="character" w:customStyle="1" w:styleId="29">
    <w:name w:val="Текст Знак2"/>
    <w:rsid w:val="00AE3DDD"/>
    <w:rPr>
      <w:rFonts w:ascii="Courier New" w:hAnsi="Courier New" w:cs="Courier New"/>
      <w:sz w:val="20"/>
      <w:szCs w:val="20"/>
    </w:rPr>
  </w:style>
  <w:style w:type="character" w:customStyle="1" w:styleId="2a">
    <w:name w:val="Текст выноски Знак2"/>
    <w:rsid w:val="00AE3DDD"/>
    <w:rPr>
      <w:rFonts w:ascii="Tahoma" w:hAnsi="Tahoma" w:cs="Tahoma"/>
      <w:sz w:val="16"/>
      <w:szCs w:val="16"/>
    </w:rPr>
  </w:style>
  <w:style w:type="character" w:customStyle="1" w:styleId="1b">
    <w:name w:val="Знак примечания1"/>
    <w:rsid w:val="00AE3DDD"/>
    <w:rPr>
      <w:rFonts w:cs="Times New Roman"/>
      <w:sz w:val="16"/>
      <w:szCs w:val="16"/>
    </w:rPr>
  </w:style>
  <w:style w:type="character" w:customStyle="1" w:styleId="afa">
    <w:name w:val="Символы концевой сноски"/>
    <w:rsid w:val="00AE3DDD"/>
    <w:rPr>
      <w:rFonts w:cs="Times New Roman"/>
      <w:vertAlign w:val="superscript"/>
    </w:rPr>
  </w:style>
  <w:style w:type="character" w:customStyle="1" w:styleId="FontStyle19">
    <w:name w:val="Font Style19"/>
    <w:rsid w:val="00AE3DD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0">
    <w:name w:val="Font Style20"/>
    <w:rsid w:val="00AE3DDD"/>
    <w:rPr>
      <w:rFonts w:ascii="Times New Roman" w:hAnsi="Times New Roman" w:cs="Times New Roman"/>
      <w:b/>
      <w:bCs/>
      <w:sz w:val="52"/>
      <w:szCs w:val="52"/>
    </w:rPr>
  </w:style>
  <w:style w:type="character" w:customStyle="1" w:styleId="FontStyle21">
    <w:name w:val="Font Style21"/>
    <w:rsid w:val="00AE3DD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rsid w:val="00AE3DDD"/>
    <w:rPr>
      <w:rFonts w:ascii="Times New Roman" w:hAnsi="Times New Roman" w:cs="Times New Roman"/>
      <w:sz w:val="20"/>
      <w:szCs w:val="20"/>
    </w:rPr>
  </w:style>
  <w:style w:type="character" w:customStyle="1" w:styleId="FontStyle24">
    <w:name w:val="Font Style24"/>
    <w:rsid w:val="00AE3DDD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AE3DDD"/>
    <w:rPr>
      <w:rFonts w:ascii="Times New Roman" w:hAnsi="Times New Roman" w:cs="Times New Roman"/>
      <w:sz w:val="24"/>
      <w:szCs w:val="24"/>
    </w:rPr>
  </w:style>
  <w:style w:type="character" w:customStyle="1" w:styleId="34">
    <w:name w:val="Основной текст 3 Знак"/>
    <w:rsid w:val="00AE3DDD"/>
    <w:rPr>
      <w:b/>
      <w:sz w:val="28"/>
      <w:lang w:val="x-none" w:eastAsia="ar-SA" w:bidi="ar-SA"/>
    </w:rPr>
  </w:style>
  <w:style w:type="character" w:customStyle="1" w:styleId="afb">
    <w:name w:val="Сравнение редакций. Добавленный фрагмент"/>
    <w:rsid w:val="00AE3DDD"/>
    <w:rPr>
      <w:color w:val="0000FF"/>
    </w:rPr>
  </w:style>
  <w:style w:type="character" w:customStyle="1" w:styleId="HTML">
    <w:name w:val="Стандартный HTML Знак"/>
    <w:rsid w:val="00AE3DDD"/>
    <w:rPr>
      <w:rFonts w:ascii="Courier New" w:hAnsi="Courier New" w:cs="Courier New"/>
      <w:lang w:val="x-none" w:eastAsia="ar-SA" w:bidi="ar-SA"/>
    </w:rPr>
  </w:style>
  <w:style w:type="character" w:styleId="afc">
    <w:name w:val="Strong"/>
    <w:qFormat/>
    <w:rsid w:val="00AE3DDD"/>
    <w:rPr>
      <w:b/>
      <w:bCs/>
    </w:rPr>
  </w:style>
  <w:style w:type="paragraph" w:customStyle="1" w:styleId="afd">
    <w:name w:val="Заголовок"/>
    <w:basedOn w:val="a0"/>
    <w:next w:val="afe"/>
    <w:rsid w:val="00AE3DDD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e">
    <w:name w:val="Body Text"/>
    <w:basedOn w:val="a0"/>
    <w:link w:val="1c"/>
    <w:rsid w:val="00AE3DDD"/>
    <w:pPr>
      <w:spacing w:after="0" w:line="240" w:lineRule="auto"/>
    </w:pPr>
    <w:rPr>
      <w:rFonts w:ascii="Calibri" w:eastAsia="Calibri" w:hAnsi="Calibri" w:cs="Calibri"/>
      <w:b/>
      <w:sz w:val="40"/>
      <w:szCs w:val="20"/>
      <w:u w:val="single"/>
      <w:lang w:val="x-none" w:eastAsia="ar-SA"/>
    </w:rPr>
  </w:style>
  <w:style w:type="character" w:customStyle="1" w:styleId="1c">
    <w:name w:val="Основной текст Знак1"/>
    <w:basedOn w:val="a1"/>
    <w:link w:val="afe"/>
    <w:rsid w:val="00AE3DDD"/>
    <w:rPr>
      <w:rFonts w:ascii="Calibri" w:eastAsia="Calibri" w:hAnsi="Calibri" w:cs="Calibri"/>
      <w:b/>
      <w:sz w:val="40"/>
      <w:szCs w:val="20"/>
      <w:u w:val="single"/>
      <w:lang w:val="x-none" w:eastAsia="ar-SA"/>
    </w:rPr>
  </w:style>
  <w:style w:type="paragraph" w:styleId="aff">
    <w:name w:val="List"/>
    <w:basedOn w:val="afe"/>
    <w:rsid w:val="00AE3DDD"/>
    <w:pPr>
      <w:widowControl w:val="0"/>
      <w:suppressAutoHyphens/>
      <w:spacing w:after="120"/>
    </w:pPr>
    <w:rPr>
      <w:rFonts w:ascii="Arial" w:hAnsi="Arial" w:cs="Tahoma"/>
      <w:b w:val="0"/>
      <w:sz w:val="20"/>
      <w:u w:val="none"/>
    </w:rPr>
  </w:style>
  <w:style w:type="paragraph" w:customStyle="1" w:styleId="35">
    <w:name w:val="Название3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36">
    <w:name w:val="Указатель3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Mangal"/>
      <w:sz w:val="20"/>
      <w:szCs w:val="20"/>
      <w:lang w:eastAsia="ar-SA"/>
    </w:rPr>
  </w:style>
  <w:style w:type="paragraph" w:customStyle="1" w:styleId="aff0">
    <w:name w:val="Знак Знак Знак Знак"/>
    <w:basedOn w:val="a0"/>
    <w:rsid w:val="00AE3DDD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ar-SA"/>
    </w:rPr>
  </w:style>
  <w:style w:type="paragraph" w:customStyle="1" w:styleId="1d">
    <w:name w:val="Абзац списка1"/>
    <w:basedOn w:val="a0"/>
    <w:rsid w:val="00AE3DDD"/>
    <w:pPr>
      <w:widowControl w:val="0"/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f1">
    <w:name w:val="Title"/>
    <w:basedOn w:val="a0"/>
    <w:next w:val="aff2"/>
    <w:link w:val="1e"/>
    <w:qFormat/>
    <w:rsid w:val="00AE3DDD"/>
    <w:pPr>
      <w:overflowPunct w:val="0"/>
      <w:autoSpaceDE w:val="0"/>
      <w:spacing w:after="0" w:line="240" w:lineRule="auto"/>
      <w:jc w:val="center"/>
    </w:pPr>
    <w:rPr>
      <w:rFonts w:ascii="Cambria" w:eastAsia="Calibri" w:hAnsi="Cambria" w:cs="Cambria"/>
      <w:b/>
      <w:bCs/>
      <w:kern w:val="1"/>
      <w:sz w:val="32"/>
      <w:szCs w:val="32"/>
      <w:lang w:val="x-none" w:eastAsia="ar-SA"/>
    </w:rPr>
  </w:style>
  <w:style w:type="character" w:customStyle="1" w:styleId="1e">
    <w:name w:val="Название Знак1"/>
    <w:basedOn w:val="a1"/>
    <w:link w:val="aff1"/>
    <w:rsid w:val="00AE3DDD"/>
    <w:rPr>
      <w:rFonts w:ascii="Cambria" w:eastAsia="Calibri" w:hAnsi="Cambria" w:cs="Cambria"/>
      <w:b/>
      <w:bCs/>
      <w:kern w:val="1"/>
      <w:sz w:val="32"/>
      <w:szCs w:val="32"/>
      <w:lang w:val="x-none" w:eastAsia="ar-SA"/>
    </w:rPr>
  </w:style>
  <w:style w:type="paragraph" w:styleId="aff2">
    <w:name w:val="Subtitle"/>
    <w:basedOn w:val="afd"/>
    <w:next w:val="afe"/>
    <w:link w:val="aff3"/>
    <w:qFormat/>
    <w:rsid w:val="00AE3DDD"/>
    <w:pPr>
      <w:jc w:val="center"/>
    </w:pPr>
    <w:rPr>
      <w:i/>
      <w:iCs/>
    </w:rPr>
  </w:style>
  <w:style w:type="character" w:customStyle="1" w:styleId="aff3">
    <w:name w:val="Подзаголовок Знак"/>
    <w:basedOn w:val="a1"/>
    <w:link w:val="aff2"/>
    <w:rsid w:val="00AE3DDD"/>
    <w:rPr>
      <w:rFonts w:ascii="Arial" w:eastAsia="MS Mincho" w:hAnsi="Arial" w:cs="Tahoma"/>
      <w:i/>
      <w:iCs/>
      <w:sz w:val="28"/>
      <w:szCs w:val="28"/>
      <w:lang w:eastAsia="ar-SA"/>
    </w:rPr>
  </w:style>
  <w:style w:type="paragraph" w:styleId="aff4">
    <w:name w:val="header"/>
    <w:basedOn w:val="a0"/>
    <w:link w:val="1f"/>
    <w:rsid w:val="00AE3DD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sz w:val="24"/>
      <w:szCs w:val="24"/>
      <w:lang w:val="x-none" w:eastAsia="ar-SA"/>
    </w:rPr>
  </w:style>
  <w:style w:type="character" w:customStyle="1" w:styleId="1f">
    <w:name w:val="Верхний колонтитул Знак1"/>
    <w:basedOn w:val="a1"/>
    <w:link w:val="aff4"/>
    <w:rsid w:val="00AE3DDD"/>
    <w:rPr>
      <w:rFonts w:ascii="Calibri" w:eastAsia="Calibri" w:hAnsi="Calibri" w:cs="Calibri"/>
      <w:sz w:val="24"/>
      <w:szCs w:val="24"/>
      <w:lang w:val="x-none" w:eastAsia="ar-SA"/>
    </w:rPr>
  </w:style>
  <w:style w:type="paragraph" w:customStyle="1" w:styleId="ConsPlusTitle">
    <w:name w:val="ConsPlusTitle"/>
    <w:rsid w:val="00AE3DD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f5">
    <w:name w:val="footer"/>
    <w:basedOn w:val="a0"/>
    <w:link w:val="37"/>
    <w:rsid w:val="00AE3DDD"/>
    <w:pPr>
      <w:tabs>
        <w:tab w:val="center" w:pos="4153"/>
        <w:tab w:val="right" w:pos="8306"/>
      </w:tabs>
      <w:spacing w:after="0" w:line="360" w:lineRule="atLeast"/>
      <w:jc w:val="both"/>
    </w:pPr>
    <w:rPr>
      <w:rFonts w:ascii="Times New Roman CYR" w:eastAsia="Calibri" w:hAnsi="Times New Roman CYR" w:cs="Times New Roman CYR"/>
      <w:sz w:val="28"/>
      <w:szCs w:val="20"/>
      <w:lang w:val="x-none" w:eastAsia="ar-SA"/>
    </w:rPr>
  </w:style>
  <w:style w:type="character" w:customStyle="1" w:styleId="37">
    <w:name w:val="Нижний колонтитул Знак3"/>
    <w:basedOn w:val="a1"/>
    <w:link w:val="aff5"/>
    <w:rsid w:val="00AE3DDD"/>
    <w:rPr>
      <w:rFonts w:ascii="Times New Roman CYR" w:eastAsia="Calibri" w:hAnsi="Times New Roman CYR" w:cs="Times New Roman CYR"/>
      <w:sz w:val="28"/>
      <w:szCs w:val="20"/>
      <w:lang w:val="x-none" w:eastAsia="ar-SA"/>
    </w:rPr>
  </w:style>
  <w:style w:type="paragraph" w:styleId="aff6">
    <w:name w:val="footnote text"/>
    <w:basedOn w:val="a0"/>
    <w:link w:val="38"/>
    <w:rsid w:val="00AE3DDD"/>
    <w:pPr>
      <w:widowControl w:val="0"/>
      <w:spacing w:before="60" w:after="0" w:line="300" w:lineRule="auto"/>
      <w:ind w:firstLine="1140"/>
      <w:jc w:val="both"/>
    </w:pPr>
    <w:rPr>
      <w:rFonts w:ascii="Calibri" w:eastAsia="Calibri" w:hAnsi="Calibri" w:cs="Calibri"/>
      <w:sz w:val="20"/>
      <w:szCs w:val="20"/>
      <w:lang w:val="x-none" w:eastAsia="ar-SA"/>
    </w:rPr>
  </w:style>
  <w:style w:type="character" w:customStyle="1" w:styleId="38">
    <w:name w:val="Текст сноски Знак3"/>
    <w:basedOn w:val="a1"/>
    <w:link w:val="aff6"/>
    <w:rsid w:val="00AE3DDD"/>
    <w:rPr>
      <w:rFonts w:ascii="Calibri" w:eastAsia="Calibri" w:hAnsi="Calibri" w:cs="Calibri"/>
      <w:sz w:val="20"/>
      <w:szCs w:val="20"/>
      <w:lang w:val="x-none" w:eastAsia="ar-SA"/>
    </w:rPr>
  </w:style>
  <w:style w:type="paragraph" w:styleId="aff7">
    <w:name w:val="Body Text Indent"/>
    <w:basedOn w:val="a0"/>
    <w:link w:val="1f0"/>
    <w:rsid w:val="00AE3DDD"/>
    <w:pPr>
      <w:spacing w:after="0" w:line="360" w:lineRule="atLeast"/>
      <w:ind w:firstLine="709"/>
      <w:jc w:val="both"/>
    </w:pPr>
    <w:rPr>
      <w:rFonts w:ascii="Calibri" w:eastAsia="Calibri" w:hAnsi="Calibri" w:cs="Calibri"/>
      <w:sz w:val="28"/>
      <w:szCs w:val="20"/>
      <w:lang w:val="x-none" w:eastAsia="ar-SA"/>
    </w:rPr>
  </w:style>
  <w:style w:type="character" w:customStyle="1" w:styleId="1f0">
    <w:name w:val="Основной текст с отступом Знак1"/>
    <w:basedOn w:val="a1"/>
    <w:link w:val="aff7"/>
    <w:rsid w:val="00AE3DDD"/>
    <w:rPr>
      <w:rFonts w:ascii="Calibri" w:eastAsia="Calibri" w:hAnsi="Calibri" w:cs="Calibri"/>
      <w:sz w:val="28"/>
      <w:szCs w:val="20"/>
      <w:lang w:val="x-none" w:eastAsia="ar-SA"/>
    </w:rPr>
  </w:style>
  <w:style w:type="paragraph" w:customStyle="1" w:styleId="221">
    <w:name w:val="Основной текст с отступом 22"/>
    <w:basedOn w:val="a0"/>
    <w:rsid w:val="00AE3DDD"/>
    <w:pPr>
      <w:spacing w:after="0" w:line="360" w:lineRule="atLeast"/>
      <w:ind w:firstLine="709"/>
      <w:jc w:val="both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customStyle="1" w:styleId="310">
    <w:name w:val="Основной текст с отступом 31"/>
    <w:basedOn w:val="a0"/>
    <w:rsid w:val="00AE3DDD"/>
    <w:pPr>
      <w:spacing w:after="0" w:line="360" w:lineRule="atLeast"/>
      <w:ind w:firstLine="709"/>
      <w:jc w:val="center"/>
    </w:pPr>
    <w:rPr>
      <w:rFonts w:ascii="Calibri" w:eastAsia="Calibri" w:hAnsi="Calibri" w:cs="Calibri"/>
      <w:sz w:val="28"/>
      <w:szCs w:val="20"/>
      <w:lang w:val="x-none" w:eastAsia="ar-SA"/>
    </w:rPr>
  </w:style>
  <w:style w:type="paragraph" w:customStyle="1" w:styleId="211">
    <w:name w:val="Основной текст 21"/>
    <w:basedOn w:val="a0"/>
    <w:rsid w:val="00AE3DDD"/>
    <w:pPr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paragraph" w:styleId="aff8">
    <w:name w:val="Balloon Text"/>
    <w:basedOn w:val="a0"/>
    <w:link w:val="39"/>
    <w:rsid w:val="00AE3DDD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x-none" w:eastAsia="ar-SA"/>
    </w:rPr>
  </w:style>
  <w:style w:type="character" w:customStyle="1" w:styleId="39">
    <w:name w:val="Текст выноски Знак3"/>
    <w:basedOn w:val="a1"/>
    <w:link w:val="aff8"/>
    <w:rsid w:val="00AE3DDD"/>
    <w:rPr>
      <w:rFonts w:ascii="Tahoma" w:eastAsia="Calibri" w:hAnsi="Tahoma" w:cs="Tahoma"/>
      <w:sz w:val="16"/>
      <w:szCs w:val="16"/>
      <w:lang w:val="x-none" w:eastAsia="ar-SA"/>
    </w:rPr>
  </w:style>
  <w:style w:type="paragraph" w:styleId="aff9">
    <w:name w:val="Signature"/>
    <w:basedOn w:val="a0"/>
    <w:next w:val="a0"/>
    <w:link w:val="1f1"/>
    <w:rsid w:val="00AE3DDD"/>
    <w:pPr>
      <w:tabs>
        <w:tab w:val="left" w:pos="6237"/>
      </w:tabs>
      <w:spacing w:before="600" w:after="0" w:line="240" w:lineRule="auto"/>
      <w:ind w:left="1276"/>
    </w:pPr>
    <w:rPr>
      <w:rFonts w:ascii="Calibri" w:eastAsia="Calibri" w:hAnsi="Calibri" w:cs="Calibri"/>
      <w:sz w:val="24"/>
      <w:szCs w:val="20"/>
      <w:lang w:val="x-none" w:eastAsia="ar-SA"/>
    </w:rPr>
  </w:style>
  <w:style w:type="character" w:customStyle="1" w:styleId="1f1">
    <w:name w:val="Подпись Знак1"/>
    <w:basedOn w:val="a1"/>
    <w:link w:val="aff9"/>
    <w:rsid w:val="00AE3DDD"/>
    <w:rPr>
      <w:rFonts w:ascii="Calibri" w:eastAsia="Calibri" w:hAnsi="Calibri" w:cs="Calibri"/>
      <w:sz w:val="24"/>
      <w:szCs w:val="20"/>
      <w:lang w:val="x-none" w:eastAsia="ar-SA"/>
    </w:rPr>
  </w:style>
  <w:style w:type="paragraph" w:customStyle="1" w:styleId="1f2">
    <w:name w:val="Схема документа1"/>
    <w:basedOn w:val="a0"/>
    <w:rsid w:val="00AE3DDD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shd w:val="clear" w:color="auto" w:fill="000080"/>
      <w:lang w:val="x-none" w:eastAsia="ar-SA"/>
    </w:rPr>
  </w:style>
  <w:style w:type="paragraph" w:customStyle="1" w:styleId="affa">
    <w:name w:val="Номер"/>
    <w:basedOn w:val="a0"/>
    <w:rsid w:val="00AE3DDD"/>
    <w:pPr>
      <w:spacing w:before="60" w:after="6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f3">
    <w:name w:val="Название объекта1"/>
    <w:basedOn w:val="a0"/>
    <w:next w:val="a0"/>
    <w:rsid w:val="00AE3D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customStyle="1" w:styleId="Char">
    <w:name w:val="Char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customStyle="1" w:styleId="affb">
    <w:name w:val="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xl24">
    <w:name w:val="xl24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5">
    <w:name w:val="xl25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26">
    <w:name w:val="xl26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27">
    <w:name w:val="xl27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28">
    <w:name w:val="xl28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29">
    <w:name w:val="xl2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0">
    <w:name w:val="xl30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1">
    <w:name w:val="xl31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2">
    <w:name w:val="xl3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3">
    <w:name w:val="xl33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4">
    <w:name w:val="xl34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5">
    <w:name w:val="xl35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6">
    <w:name w:val="xl36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7">
    <w:name w:val="xl37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8">
    <w:name w:val="xl38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40">
    <w:name w:val="xl40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41">
    <w:name w:val="xl41"/>
    <w:basedOn w:val="a0"/>
    <w:rsid w:val="00AE3DDD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affc">
    <w:name w:val="Таблицы (моноширинный)"/>
    <w:basedOn w:val="a0"/>
    <w:next w:val="a0"/>
    <w:rsid w:val="00AE3DDD"/>
    <w:pPr>
      <w:widowControl w:val="0"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4">
    <w:name w:val="Стиль1"/>
    <w:basedOn w:val="a0"/>
    <w:rsid w:val="00AE3DDD"/>
    <w:pPr>
      <w:tabs>
        <w:tab w:val="left" w:pos="927"/>
        <w:tab w:val="left" w:pos="993"/>
      </w:tabs>
      <w:autoSpaceDE w:val="0"/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b">
    <w:name w:val="Стиль2"/>
    <w:basedOn w:val="1f4"/>
    <w:rsid w:val="00AE3DDD"/>
    <w:pPr>
      <w:tabs>
        <w:tab w:val="clear" w:pos="927"/>
        <w:tab w:val="clear" w:pos="993"/>
      </w:tabs>
      <w:spacing w:before="60"/>
      <w:ind w:left="344" w:firstLine="283"/>
    </w:pPr>
  </w:style>
  <w:style w:type="paragraph" w:customStyle="1" w:styleId="41">
    <w:name w:val="Стиль4"/>
    <w:basedOn w:val="a0"/>
    <w:rsid w:val="00AE3DDD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c">
    <w:name w:val="Название2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d">
    <w:name w:val="Указатель2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f5">
    <w:name w:val="Название1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f6">
    <w:name w:val="Указатель1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affd">
    <w:name w:val="Содержимое врезки"/>
    <w:basedOn w:val="afe"/>
    <w:rsid w:val="00AE3DDD"/>
    <w:pPr>
      <w:widowControl w:val="0"/>
      <w:suppressAutoHyphens/>
      <w:spacing w:after="120"/>
    </w:pPr>
    <w:rPr>
      <w:b w:val="0"/>
      <w:sz w:val="20"/>
      <w:u w:val="none"/>
    </w:rPr>
  </w:style>
  <w:style w:type="paragraph" w:customStyle="1" w:styleId="affe">
    <w:name w:val="Содержимое таблицы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Заголовок таблицы"/>
    <w:basedOn w:val="affe"/>
    <w:rsid w:val="00AE3DDD"/>
    <w:pPr>
      <w:jc w:val="center"/>
    </w:pPr>
    <w:rPr>
      <w:b/>
      <w:bCs/>
    </w:rPr>
  </w:style>
  <w:style w:type="paragraph" w:customStyle="1" w:styleId="Style4">
    <w:name w:val="Style4"/>
    <w:basedOn w:val="a0"/>
    <w:rsid w:val="00AE3DDD"/>
    <w:pPr>
      <w:widowControl w:val="0"/>
      <w:autoSpaceDE w:val="0"/>
      <w:spacing w:after="0" w:line="281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6">
    <w:name w:val="Style6"/>
    <w:basedOn w:val="a0"/>
    <w:rsid w:val="00AE3DDD"/>
    <w:pPr>
      <w:widowControl w:val="0"/>
      <w:autoSpaceDE w:val="0"/>
      <w:spacing w:after="0" w:line="32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0"/>
    <w:rsid w:val="00AE3DDD"/>
    <w:pPr>
      <w:widowControl w:val="0"/>
      <w:autoSpaceDE w:val="0"/>
      <w:spacing w:after="0" w:line="32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9">
    <w:name w:val="Style9"/>
    <w:basedOn w:val="a0"/>
    <w:rsid w:val="00AE3DDD"/>
    <w:pPr>
      <w:widowControl w:val="0"/>
      <w:autoSpaceDE w:val="0"/>
      <w:spacing w:after="0" w:line="325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nt5">
    <w:name w:val="font5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font6">
    <w:name w:val="font6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font7">
    <w:name w:val="font7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66">
    <w:name w:val="xl66"/>
    <w:basedOn w:val="a0"/>
    <w:rsid w:val="00AE3DD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7">
    <w:name w:val="xl67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8">
    <w:name w:val="xl6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69">
    <w:name w:val="xl69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0">
    <w:name w:val="xl70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1">
    <w:name w:val="xl71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2">
    <w:name w:val="xl72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3">
    <w:name w:val="xl73"/>
    <w:basedOn w:val="a0"/>
    <w:rsid w:val="00AE3D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4">
    <w:name w:val="xl74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5">
    <w:name w:val="xl75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6">
    <w:name w:val="xl76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7">
    <w:name w:val="xl77"/>
    <w:basedOn w:val="a0"/>
    <w:rsid w:val="00AE3DDD"/>
    <w:pPr>
      <w:pBdr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8">
    <w:name w:val="xl78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9">
    <w:name w:val="xl79"/>
    <w:basedOn w:val="a0"/>
    <w:rsid w:val="00AE3DDD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0">
    <w:name w:val="xl80"/>
    <w:basedOn w:val="a0"/>
    <w:rsid w:val="00AE3DDD"/>
    <w:pPr>
      <w:pBdr>
        <w:lef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1">
    <w:name w:val="xl81"/>
    <w:basedOn w:val="a0"/>
    <w:rsid w:val="00AE3DDD"/>
    <w:pPr>
      <w:pBdr>
        <w:top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2">
    <w:name w:val="xl8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3">
    <w:name w:val="xl83"/>
    <w:basedOn w:val="a0"/>
    <w:rsid w:val="00AE3DDD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4">
    <w:name w:val="xl84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85">
    <w:name w:val="xl85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6">
    <w:name w:val="xl86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87">
    <w:name w:val="xl87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88">
    <w:name w:val="xl8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89">
    <w:name w:val="xl89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0">
    <w:name w:val="xl90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1">
    <w:name w:val="xl91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2">
    <w:name w:val="xl92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3">
    <w:name w:val="xl93"/>
    <w:basedOn w:val="a0"/>
    <w:rsid w:val="00AE3DDD"/>
    <w:pPr>
      <w:pBdr>
        <w:lef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4">
    <w:name w:val="xl94"/>
    <w:basedOn w:val="a0"/>
    <w:rsid w:val="00AE3DDD"/>
    <w:pPr>
      <w:pBdr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5">
    <w:name w:val="xl95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6">
    <w:name w:val="xl96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97">
    <w:name w:val="xl97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8">
    <w:name w:val="xl98"/>
    <w:basedOn w:val="a0"/>
    <w:rsid w:val="00AE3DD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9">
    <w:name w:val="xl99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0">
    <w:name w:val="xl100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01">
    <w:name w:val="xl101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2">
    <w:name w:val="xl102"/>
    <w:basedOn w:val="a0"/>
    <w:rsid w:val="00AE3DD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3">
    <w:name w:val="xl103"/>
    <w:basedOn w:val="a0"/>
    <w:rsid w:val="00AE3DDD"/>
    <w:pPr>
      <w:pBdr>
        <w:bottom w:val="single" w:sz="4" w:space="0" w:color="000000"/>
        <w:right w:val="single" w:sz="8" w:space="0" w:color="000000"/>
      </w:pBdr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4">
    <w:name w:val="xl104"/>
    <w:basedOn w:val="a0"/>
    <w:rsid w:val="00AE3DDD"/>
    <w:pPr>
      <w:pBdr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5">
    <w:name w:val="xl105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6">
    <w:name w:val="xl106"/>
    <w:basedOn w:val="a0"/>
    <w:rsid w:val="00AE3DD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7">
    <w:name w:val="xl107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8">
    <w:name w:val="xl108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9">
    <w:name w:val="xl109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0">
    <w:name w:val="xl110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1">
    <w:name w:val="xl111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2">
    <w:name w:val="xl112"/>
    <w:basedOn w:val="a0"/>
    <w:rsid w:val="00AE3D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3">
    <w:name w:val="xl113"/>
    <w:basedOn w:val="a0"/>
    <w:rsid w:val="00AE3DDD"/>
    <w:pPr>
      <w:pBdr>
        <w:top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4">
    <w:name w:val="xl114"/>
    <w:basedOn w:val="a0"/>
    <w:rsid w:val="00AE3DDD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5">
    <w:name w:val="xl115"/>
    <w:basedOn w:val="a0"/>
    <w:rsid w:val="00AE3DDD"/>
    <w:pPr>
      <w:pBdr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6">
    <w:name w:val="xl116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7">
    <w:name w:val="xl117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8">
    <w:name w:val="xl11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xl119">
    <w:name w:val="xl119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0">
    <w:name w:val="xl120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1">
    <w:name w:val="xl121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2">
    <w:name w:val="xl12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3">
    <w:name w:val="xl123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4">
    <w:name w:val="xl124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5">
    <w:name w:val="xl125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6">
    <w:name w:val="xl126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7">
    <w:name w:val="xl12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8">
    <w:name w:val="xl128"/>
    <w:basedOn w:val="a0"/>
    <w:rsid w:val="00AE3DDD"/>
    <w:pPr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9">
    <w:name w:val="xl129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0">
    <w:name w:val="xl130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1">
    <w:name w:val="xl131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color w:val="FF0000"/>
      <w:sz w:val="16"/>
      <w:szCs w:val="16"/>
      <w:u w:val="single"/>
      <w:lang w:eastAsia="ar-SA"/>
    </w:rPr>
  </w:style>
  <w:style w:type="paragraph" w:customStyle="1" w:styleId="xl132">
    <w:name w:val="xl132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3">
    <w:name w:val="xl133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4">
    <w:name w:val="xl134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5">
    <w:name w:val="xl135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6">
    <w:name w:val="xl136"/>
    <w:basedOn w:val="a0"/>
    <w:rsid w:val="00AE3DDD"/>
    <w:pPr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7">
    <w:name w:val="xl13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8">
    <w:name w:val="xl138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9">
    <w:name w:val="xl139"/>
    <w:basedOn w:val="a0"/>
    <w:rsid w:val="00AE3DDD"/>
    <w:pPr>
      <w:pBdr>
        <w:top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0">
    <w:name w:val="xl140"/>
    <w:basedOn w:val="a0"/>
    <w:rsid w:val="00AE3DDD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1">
    <w:name w:val="xl141"/>
    <w:basedOn w:val="a0"/>
    <w:rsid w:val="00AE3DDD"/>
    <w:pPr>
      <w:pBdr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2">
    <w:name w:val="xl142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3">
    <w:name w:val="xl143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4">
    <w:name w:val="xl144"/>
    <w:basedOn w:val="a0"/>
    <w:rsid w:val="00AE3DDD"/>
    <w:pPr>
      <w:pBdr>
        <w:top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5">
    <w:name w:val="xl145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6">
    <w:name w:val="xl146"/>
    <w:basedOn w:val="a0"/>
    <w:rsid w:val="00AE3DDD"/>
    <w:pPr>
      <w:pBdr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47">
    <w:name w:val="xl14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48">
    <w:name w:val="xl148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49">
    <w:name w:val="xl149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50">
    <w:name w:val="xl150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51">
    <w:name w:val="xl151"/>
    <w:basedOn w:val="a0"/>
    <w:rsid w:val="00AE3DDD"/>
    <w:pPr>
      <w:pBdr>
        <w:top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2">
    <w:name w:val="xl152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3">
    <w:name w:val="xl153"/>
    <w:basedOn w:val="a0"/>
    <w:rsid w:val="00AE3DDD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4">
    <w:name w:val="xl154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5">
    <w:name w:val="xl155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6">
    <w:name w:val="xl156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7">
    <w:name w:val="xl157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8">
    <w:name w:val="xl15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59">
    <w:name w:val="xl15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0">
    <w:name w:val="xl160"/>
    <w:basedOn w:val="a0"/>
    <w:rsid w:val="00AE3D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1">
    <w:name w:val="xl161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2">
    <w:name w:val="xl162"/>
    <w:basedOn w:val="a0"/>
    <w:rsid w:val="00AE3DDD"/>
    <w:pPr>
      <w:pBdr>
        <w:top w:val="single" w:sz="4" w:space="0" w:color="000000"/>
        <w:lef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3">
    <w:name w:val="xl163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4">
    <w:name w:val="xl164"/>
    <w:basedOn w:val="a0"/>
    <w:rsid w:val="00AE3DDD"/>
    <w:pPr>
      <w:pBdr>
        <w:top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5">
    <w:name w:val="xl165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66">
    <w:name w:val="xl166"/>
    <w:basedOn w:val="a0"/>
    <w:rsid w:val="00AE3D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7">
    <w:name w:val="xl167"/>
    <w:basedOn w:val="a0"/>
    <w:rsid w:val="00AE3DD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8">
    <w:name w:val="xl168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69">
    <w:name w:val="xl16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70">
    <w:name w:val="xl170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customStyle="1" w:styleId="xl171">
    <w:name w:val="xl171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customStyle="1" w:styleId="xl172">
    <w:name w:val="xl172"/>
    <w:basedOn w:val="a0"/>
    <w:rsid w:val="00AE3DD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73">
    <w:name w:val="xl173"/>
    <w:basedOn w:val="a0"/>
    <w:rsid w:val="00AE3DD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65">
    <w:name w:val="xl65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74">
    <w:name w:val="xl174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5">
    <w:name w:val="xl175"/>
    <w:basedOn w:val="a0"/>
    <w:rsid w:val="00AE3DDD"/>
    <w:pPr>
      <w:pBdr>
        <w:lef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6">
    <w:name w:val="xl176"/>
    <w:basedOn w:val="a0"/>
    <w:rsid w:val="00AE3DDD"/>
    <w:pP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7">
    <w:name w:val="xl177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8">
    <w:name w:val="xl178"/>
    <w:basedOn w:val="a0"/>
    <w:rsid w:val="00AE3DDD"/>
    <w:pPr>
      <w:pBdr>
        <w:left w:val="single" w:sz="4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9">
    <w:name w:val="xl179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80">
    <w:name w:val="xl180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81">
    <w:name w:val="xl181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xl182">
    <w:name w:val="xl182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xl183">
    <w:name w:val="xl183"/>
    <w:basedOn w:val="a0"/>
    <w:rsid w:val="00AE3DD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i/>
      <w:iCs/>
      <w:sz w:val="18"/>
      <w:szCs w:val="18"/>
      <w:lang w:eastAsia="ar-SA"/>
    </w:rPr>
  </w:style>
  <w:style w:type="paragraph" w:customStyle="1" w:styleId="xl184">
    <w:name w:val="xl184"/>
    <w:basedOn w:val="a0"/>
    <w:rsid w:val="00AE3DD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185">
    <w:name w:val="xl185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86">
    <w:name w:val="xl186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afff0">
    <w:name w:val="Нормальный (таблица)"/>
    <w:basedOn w:val="a0"/>
    <w:next w:val="a0"/>
    <w:rsid w:val="00AE3DDD"/>
    <w:pPr>
      <w:widowControl w:val="0"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1">
    <w:name w:val="Style1"/>
    <w:basedOn w:val="a0"/>
    <w:rsid w:val="00AE3DDD"/>
    <w:pPr>
      <w:widowControl w:val="0"/>
      <w:autoSpaceDE w:val="0"/>
      <w:spacing w:after="0" w:line="312" w:lineRule="exact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f1">
    <w:name w:val="List Paragraph"/>
    <w:basedOn w:val="a0"/>
    <w:qFormat/>
    <w:rsid w:val="00AE3DD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2">
    <w:name w:val="Комментарий"/>
    <w:basedOn w:val="a0"/>
    <w:next w:val="a0"/>
    <w:rsid w:val="00AE3DDD"/>
    <w:pPr>
      <w:widowControl w:val="0"/>
      <w:autoSpaceDE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ar-SA"/>
    </w:rPr>
  </w:style>
  <w:style w:type="paragraph" w:customStyle="1" w:styleId="afff3">
    <w:name w:val="Текст (лев. подпись)"/>
    <w:basedOn w:val="a0"/>
    <w:next w:val="a0"/>
    <w:rsid w:val="00AE3DDD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4">
    <w:name w:val="Текст (прав. подпись)"/>
    <w:basedOn w:val="a0"/>
    <w:next w:val="a0"/>
    <w:rsid w:val="00AE3DDD"/>
    <w:pPr>
      <w:widowControl w:val="0"/>
      <w:autoSpaceDE w:val="0"/>
      <w:spacing w:after="0" w:line="240" w:lineRule="auto"/>
      <w:jc w:val="righ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5">
    <w:name w:val="Заголовок статьи"/>
    <w:basedOn w:val="a0"/>
    <w:next w:val="a0"/>
    <w:rsid w:val="00AE3DDD"/>
    <w:pPr>
      <w:widowControl w:val="0"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6">
    <w:name w:val="Прижатый влево"/>
    <w:basedOn w:val="a0"/>
    <w:next w:val="a0"/>
    <w:rsid w:val="00AE3DDD"/>
    <w:pPr>
      <w:autoSpaceDE w:val="0"/>
      <w:spacing w:after="0" w:line="240" w:lineRule="auto"/>
    </w:pPr>
    <w:rPr>
      <w:rFonts w:ascii="Arial" w:eastAsia="Times New Roman" w:hAnsi="Arial" w:cs="Arial"/>
      <w:sz w:val="32"/>
      <w:szCs w:val="32"/>
      <w:lang w:eastAsia="ar-SA"/>
    </w:rPr>
  </w:style>
  <w:style w:type="paragraph" w:customStyle="1" w:styleId="ConsNormal">
    <w:name w:val="ConsNormal"/>
    <w:rsid w:val="00AE3DD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1f7">
    <w:name w:val="Знак Знак Знак1 Знак Знак Знак Знак"/>
    <w:basedOn w:val="a0"/>
    <w:rsid w:val="00AE3DDD"/>
    <w:pPr>
      <w:widowControl w:val="0"/>
      <w:tabs>
        <w:tab w:val="left" w:pos="360"/>
      </w:tabs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ar-SA"/>
    </w:rPr>
  </w:style>
  <w:style w:type="paragraph" w:customStyle="1" w:styleId="text">
    <w:name w:val="text"/>
    <w:basedOn w:val="a0"/>
    <w:rsid w:val="00AE3DDD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2">
    <w:name w:val="Style2"/>
    <w:basedOn w:val="a0"/>
    <w:rsid w:val="00AE3DDD"/>
    <w:pPr>
      <w:widowControl w:val="0"/>
      <w:autoSpaceDE w:val="0"/>
      <w:spacing w:after="0" w:line="302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Стиль11"/>
    <w:basedOn w:val="a0"/>
    <w:rsid w:val="00AE3DDD"/>
    <w:pPr>
      <w:numPr>
        <w:numId w:val="5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DocList">
    <w:name w:val="ConsPlusDocList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8">
    <w:name w:val="Текст примечания1"/>
    <w:basedOn w:val="a0"/>
    <w:rsid w:val="00AE3DDD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paragraph" w:styleId="afff7">
    <w:name w:val="endnote text"/>
    <w:basedOn w:val="a0"/>
    <w:link w:val="3a"/>
    <w:rsid w:val="00AE3DDD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character" w:customStyle="1" w:styleId="3a">
    <w:name w:val="Текст концевой сноски Знак3"/>
    <w:basedOn w:val="a1"/>
    <w:link w:val="afff7"/>
    <w:rsid w:val="00AE3DDD"/>
    <w:rPr>
      <w:rFonts w:ascii="Calibri" w:eastAsia="Calibri" w:hAnsi="Calibri" w:cs="Calibri"/>
      <w:sz w:val="20"/>
      <w:szCs w:val="20"/>
      <w:lang w:val="x-none" w:eastAsia="ar-SA"/>
    </w:rPr>
  </w:style>
  <w:style w:type="paragraph" w:customStyle="1" w:styleId="2e">
    <w:name w:val="Текст2"/>
    <w:basedOn w:val="a0"/>
    <w:rsid w:val="00AE3DDD"/>
    <w:pPr>
      <w:spacing w:after="0" w:line="240" w:lineRule="auto"/>
    </w:pPr>
    <w:rPr>
      <w:rFonts w:ascii="Courier New" w:eastAsia="Calibri" w:hAnsi="Courier New" w:cs="Courier New"/>
      <w:sz w:val="20"/>
      <w:szCs w:val="20"/>
      <w:lang w:val="x-none" w:eastAsia="ar-SA"/>
    </w:rPr>
  </w:style>
  <w:style w:type="paragraph" w:customStyle="1" w:styleId="afff8">
    <w:name w:val="Знак Знак Знак Знак Знак Знак Знак Знак Знак Знак Знак Знак Знак Знак Знак Знак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customStyle="1" w:styleId="Postan">
    <w:name w:val="Postan"/>
    <w:basedOn w:val="a0"/>
    <w:rsid w:val="00AE3DD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FR1">
    <w:name w:val="FR1"/>
    <w:rsid w:val="00AE3DDD"/>
    <w:pPr>
      <w:widowControl w:val="0"/>
      <w:suppressAutoHyphens/>
      <w:autoSpaceDE w:val="0"/>
      <w:spacing w:after="0" w:line="240" w:lineRule="auto"/>
      <w:ind w:left="5600"/>
    </w:pPr>
    <w:rPr>
      <w:rFonts w:ascii="Arial" w:eastAsia="Times New Roman" w:hAnsi="Arial" w:cs="Arial"/>
      <w:lang w:eastAsia="ar-SA"/>
    </w:rPr>
  </w:style>
  <w:style w:type="paragraph" w:customStyle="1" w:styleId="FR2">
    <w:name w:val="FR2"/>
    <w:rsid w:val="00AE3DDD"/>
    <w:pPr>
      <w:widowControl w:val="0"/>
      <w:suppressAutoHyphens/>
      <w:autoSpaceDE w:val="0"/>
      <w:spacing w:before="440" w:after="0" w:line="240" w:lineRule="auto"/>
      <w:ind w:left="1480"/>
    </w:pPr>
    <w:rPr>
      <w:rFonts w:ascii="Courier New" w:eastAsia="Times New Roman" w:hAnsi="Courier New" w:cs="Courier New"/>
      <w:lang w:eastAsia="ar-SA"/>
    </w:rPr>
  </w:style>
  <w:style w:type="paragraph" w:customStyle="1" w:styleId="ConsNonformat">
    <w:name w:val="ConsNonformat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ar-SA"/>
    </w:rPr>
  </w:style>
  <w:style w:type="paragraph" w:customStyle="1" w:styleId="311">
    <w:name w:val="Основной текст 31"/>
    <w:basedOn w:val="a0"/>
    <w:rsid w:val="00AE3DDD"/>
    <w:pPr>
      <w:spacing w:after="0" w:line="240" w:lineRule="auto"/>
      <w:jc w:val="center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customStyle="1" w:styleId="1f9">
    <w:name w:val="Цитата1"/>
    <w:basedOn w:val="a0"/>
    <w:rsid w:val="00AE3DDD"/>
    <w:pPr>
      <w:spacing w:after="0" w:line="240" w:lineRule="auto"/>
      <w:ind w:left="5760" w:right="42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fa">
    <w:name w:val="Текст1"/>
    <w:basedOn w:val="a0"/>
    <w:rsid w:val="00AE3DDD"/>
    <w:pPr>
      <w:widowControl w:val="0"/>
      <w:overflowPunct w:val="0"/>
      <w:autoSpaceDE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2">
    <w:name w:val="Основной текст с отступом 21"/>
    <w:basedOn w:val="a0"/>
    <w:rsid w:val="00AE3DDD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f9">
    <w:name w:val="Знак Знак Знак Знак Знак 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afffa">
    <w:name w:val="Знак Знак Знак Знак Знак Знак 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a">
    <w:name w:val="Знак Знак Знак"/>
    <w:basedOn w:val="a0"/>
    <w:rsid w:val="00AE3DDD"/>
    <w:pPr>
      <w:widowControl w:val="0"/>
      <w:numPr>
        <w:numId w:val="4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ar-SA"/>
    </w:rPr>
  </w:style>
  <w:style w:type="paragraph" w:customStyle="1" w:styleId="afffb">
    <w:name w:val="Знак Знак Знак Знак Знак Знак Знак Знак Знак Знак Знак Знак Знак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styleId="afffc">
    <w:name w:val="Normal (Web)"/>
    <w:basedOn w:val="a0"/>
    <w:uiPriority w:val="99"/>
    <w:rsid w:val="00AE3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ing">
    <w:name w:val="Heading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HTML0">
    <w:name w:val="HTML Preformatted"/>
    <w:basedOn w:val="a0"/>
    <w:link w:val="HTML1"/>
    <w:rsid w:val="00AE3DDD"/>
    <w:pPr>
      <w:spacing w:after="0" w:line="240" w:lineRule="auto"/>
    </w:pPr>
    <w:rPr>
      <w:rFonts w:ascii="Courier New" w:eastAsia="Calibri" w:hAnsi="Courier New" w:cs="Courier New"/>
      <w:sz w:val="20"/>
      <w:szCs w:val="20"/>
      <w:lang w:val="x-none" w:eastAsia="ar-SA"/>
    </w:rPr>
  </w:style>
  <w:style w:type="character" w:customStyle="1" w:styleId="HTML1">
    <w:name w:val="Стандартный HTML Знак1"/>
    <w:basedOn w:val="a1"/>
    <w:link w:val="HTML0"/>
    <w:rsid w:val="00AE3DDD"/>
    <w:rPr>
      <w:rFonts w:ascii="Courier New" w:eastAsia="Calibri" w:hAnsi="Courier New" w:cs="Courier New"/>
      <w:sz w:val="20"/>
      <w:szCs w:val="20"/>
      <w:lang w:val="x-none" w:eastAsia="ar-SA"/>
    </w:rPr>
  </w:style>
  <w:style w:type="paragraph" w:customStyle="1" w:styleId="ConsCell">
    <w:name w:val="ConsCell"/>
    <w:rsid w:val="00AE3DD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fb">
    <w:name w:val="Обычный1"/>
    <w:rsid w:val="00AE3DDD"/>
    <w:pPr>
      <w:widowControl w:val="0"/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fd">
    <w:name w:val="Заголовок ЭР (правое окно)"/>
    <w:basedOn w:val="a0"/>
    <w:next w:val="a0"/>
    <w:rsid w:val="00AE3DDD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31">
    <w:name w:val="Заголовок 3 Знак1"/>
    <w:link w:val="3"/>
    <w:locked/>
    <w:rsid w:val="00AE3DDD"/>
    <w:rPr>
      <w:rFonts w:ascii="Cambria" w:eastAsia="Calibri" w:hAnsi="Cambria" w:cs="Cambria"/>
      <w:b/>
      <w:bCs/>
      <w:sz w:val="26"/>
      <w:szCs w:val="26"/>
      <w:lang w:val="x-none" w:eastAsia="ar-SA"/>
    </w:rPr>
  </w:style>
  <w:style w:type="character" w:customStyle="1" w:styleId="WW8Num6z0">
    <w:name w:val="WW8Num6z0"/>
    <w:rsid w:val="00AE3DDD"/>
    <w:rPr>
      <w:rFonts w:ascii="Symbol" w:hAnsi="Symbol"/>
    </w:rPr>
  </w:style>
  <w:style w:type="character" w:customStyle="1" w:styleId="WW8Num7z0">
    <w:name w:val="WW8Num7z0"/>
    <w:rsid w:val="00AE3DDD"/>
    <w:rPr>
      <w:rFonts w:ascii="Times New Roman" w:hAnsi="Times New Roman"/>
    </w:rPr>
  </w:style>
  <w:style w:type="character" w:customStyle="1" w:styleId="WW8Num8z0">
    <w:name w:val="WW8Num8z0"/>
    <w:rsid w:val="00AE3DDD"/>
    <w:rPr>
      <w:rFonts w:ascii="Arial" w:hAnsi="Arial"/>
      <w:sz w:val="27"/>
    </w:rPr>
  </w:style>
  <w:style w:type="character" w:customStyle="1" w:styleId="WW8Num2z1">
    <w:name w:val="WW8Num2z1"/>
    <w:rsid w:val="00AE3DDD"/>
    <w:rPr>
      <w:rFonts w:ascii="Courier New" w:hAnsi="Courier New"/>
    </w:rPr>
  </w:style>
  <w:style w:type="character" w:customStyle="1" w:styleId="WW8Num2z2">
    <w:name w:val="WW8Num2z2"/>
    <w:rsid w:val="00AE3DDD"/>
    <w:rPr>
      <w:rFonts w:ascii="Wingdings" w:hAnsi="Wingdings"/>
    </w:rPr>
  </w:style>
  <w:style w:type="character" w:customStyle="1" w:styleId="WW8Num7z2">
    <w:name w:val="WW8Num7z2"/>
    <w:rsid w:val="00AE3DDD"/>
    <w:rPr>
      <w:rFonts w:ascii="Wingdings" w:hAnsi="Wingdings"/>
    </w:rPr>
  </w:style>
  <w:style w:type="character" w:customStyle="1" w:styleId="WW8Num7z3">
    <w:name w:val="WW8Num7z3"/>
    <w:rsid w:val="00AE3DDD"/>
    <w:rPr>
      <w:rFonts w:ascii="Symbol" w:hAnsi="Symbol"/>
    </w:rPr>
  </w:style>
  <w:style w:type="character" w:customStyle="1" w:styleId="1fc">
    <w:name w:val="Знак Знак1"/>
    <w:rsid w:val="00AE3DDD"/>
    <w:rPr>
      <w:b/>
      <w:sz w:val="40"/>
    </w:rPr>
  </w:style>
  <w:style w:type="paragraph" w:customStyle="1" w:styleId="Title">
    <w:name w:val="Title!Название НПА"/>
    <w:basedOn w:val="a0"/>
    <w:rsid w:val="00AE3DDD"/>
    <w:pPr>
      <w:widowControl w:val="0"/>
      <w:suppressAutoHyphens/>
      <w:spacing w:before="240" w:after="60" w:line="240" w:lineRule="auto"/>
      <w:ind w:firstLine="567"/>
      <w:jc w:val="center"/>
    </w:pPr>
    <w:rPr>
      <w:rFonts w:ascii="Arial" w:eastAsia="Calibri" w:hAnsi="Arial" w:cs="Arial"/>
      <w:b/>
      <w:bCs/>
      <w:kern w:val="1"/>
      <w:sz w:val="32"/>
      <w:szCs w:val="32"/>
      <w:lang w:eastAsia="ar-SA"/>
    </w:rPr>
  </w:style>
  <w:style w:type="paragraph" w:customStyle="1" w:styleId="ConsPlusTitlePage">
    <w:name w:val="ConsPlusTitlePage"/>
    <w:rsid w:val="00AE3DDD"/>
    <w:pPr>
      <w:widowControl w:val="0"/>
      <w:suppressAutoHyphens/>
      <w:autoSpaceDE w:val="0"/>
      <w:spacing w:after="0" w:line="240" w:lineRule="auto"/>
    </w:pPr>
    <w:rPr>
      <w:rFonts w:ascii="Tahoma" w:eastAsia="Calibri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AE3DDD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Cs w:val="20"/>
      <w:lang w:eastAsia="ar-SA"/>
    </w:rPr>
  </w:style>
  <w:style w:type="paragraph" w:customStyle="1" w:styleId="title0">
    <w:name w:val="title0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d">
    <w:name w:val="Гиперссылка1"/>
    <w:rsid w:val="00AE3DDD"/>
  </w:style>
  <w:style w:type="paragraph" w:customStyle="1" w:styleId="consplusnormal0">
    <w:name w:val="consplusnormal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0">
    <w:name w:val="conspluscell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120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0">
    <w:name w:val="a7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0">
    <w:name w:val="26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e">
    <w:name w:val="Верхний колонтитул1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">
    <w:name w:val="Абзац списка2"/>
    <w:basedOn w:val="a0"/>
    <w:rsid w:val="004264C0"/>
    <w:pPr>
      <w:widowControl w:val="0"/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0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5944</Words>
  <Characters>33887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39752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2021-01-12T06:38:00Z</cp:lastPrinted>
  <dcterms:created xsi:type="dcterms:W3CDTF">2021-01-12T11:42:00Z</dcterms:created>
  <dcterms:modified xsi:type="dcterms:W3CDTF">2021-01-13T13:38:00Z</dcterms:modified>
</cp:coreProperties>
</file>