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DD" w:rsidRPr="00573BA5" w:rsidRDefault="00244CDD" w:rsidP="00244CD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573BA5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E4A8F90" wp14:editId="6D727AB3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BA5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244CDD" w:rsidRPr="00573BA5" w:rsidRDefault="00244CDD" w:rsidP="00244CD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44CDD" w:rsidRPr="00573BA5" w:rsidRDefault="00244CDD" w:rsidP="00244CD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44CDD" w:rsidRPr="00573BA5" w:rsidRDefault="00244CDD" w:rsidP="00244CD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11</w:t>
      </w:r>
    </w:p>
    <w:p w:rsidR="00244CDD" w:rsidRPr="00573BA5" w:rsidRDefault="00244CDD" w:rsidP="00244CD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12 мая </w:t>
      </w: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2022 года</w:t>
      </w:r>
    </w:p>
    <w:p w:rsidR="00244CDD" w:rsidRPr="00573BA5" w:rsidRDefault="00244CDD" w:rsidP="00244CDD">
      <w:pPr>
        <w:tabs>
          <w:tab w:val="left" w:pos="2982"/>
        </w:tabs>
        <w:rPr>
          <w:color w:val="000000" w:themeColor="text1"/>
        </w:rPr>
      </w:pPr>
    </w:p>
    <w:p w:rsidR="00244CDD" w:rsidRPr="00573BA5" w:rsidRDefault="00244CDD" w:rsidP="00244CDD">
      <w:pPr>
        <w:tabs>
          <w:tab w:val="left" w:pos="2982"/>
        </w:tabs>
        <w:rPr>
          <w:color w:val="000000" w:themeColor="text1"/>
        </w:rPr>
      </w:pPr>
    </w:p>
    <w:p w:rsidR="00244CDD" w:rsidRPr="00573BA5" w:rsidRDefault="00244CDD" w:rsidP="00244CDD">
      <w:pPr>
        <w:tabs>
          <w:tab w:val="left" w:pos="2982"/>
        </w:tabs>
        <w:rPr>
          <w:color w:val="000000" w:themeColor="text1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573BA5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Информационный бюллетень Камешкирского района Пензенской области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244CDD" w:rsidRPr="00573BA5" w:rsidRDefault="00244CDD" w:rsidP="00244CD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Издатель: Администрация Камешкирского района Пензенской области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Редакция: Администрация Камешкирского района Пензенской области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244CDD" w:rsidRPr="00573BA5" w:rsidRDefault="00244CDD" w:rsidP="00244CDD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244CDD" w:rsidRPr="00573BA5" w:rsidRDefault="00244CDD" w:rsidP="00244CDD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244CDD" w:rsidRPr="00573BA5" w:rsidRDefault="00244CDD" w:rsidP="00244CDD">
      <w:pPr>
        <w:tabs>
          <w:tab w:val="left" w:pos="2982"/>
        </w:tabs>
        <w:rPr>
          <w:color w:val="000000" w:themeColor="text1"/>
        </w:rPr>
      </w:pPr>
    </w:p>
    <w:p w:rsidR="00244CDD" w:rsidRDefault="00244CDD" w:rsidP="00244CDD"/>
    <w:p w:rsidR="00244CDD" w:rsidRDefault="00244CDD" w:rsidP="00244CDD"/>
    <w:p w:rsidR="00244CDD" w:rsidRDefault="00244CDD" w:rsidP="00244CDD"/>
    <w:p w:rsidR="00244CDD" w:rsidRDefault="00244CDD" w:rsidP="00244CDD"/>
    <w:p w:rsidR="00244CDD" w:rsidRDefault="00244CDD" w:rsidP="00244CDD"/>
    <w:p w:rsidR="00244CDD" w:rsidRDefault="00244CDD" w:rsidP="00244CDD"/>
    <w:p w:rsidR="00244CDD" w:rsidRDefault="00244CDD" w:rsidP="00244CDD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CDD" w:rsidRDefault="00244CDD" w:rsidP="00244CDD">
      <w:pPr>
        <w:rPr>
          <w:sz w:val="28"/>
          <w:szCs w:val="28"/>
        </w:rPr>
      </w:pPr>
    </w:p>
    <w:p w:rsidR="00244CDD" w:rsidRDefault="00244CDD" w:rsidP="00244CDD">
      <w:pPr>
        <w:rPr>
          <w:sz w:val="28"/>
          <w:szCs w:val="28"/>
        </w:rPr>
      </w:pPr>
    </w:p>
    <w:p w:rsidR="00244CDD" w:rsidRDefault="00244CDD" w:rsidP="00244CDD">
      <w:pPr>
        <w:rPr>
          <w:sz w:val="28"/>
          <w:szCs w:val="28"/>
        </w:rPr>
      </w:pPr>
    </w:p>
    <w:p w:rsidR="00244CDD" w:rsidRDefault="00244CDD" w:rsidP="00244CDD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4CDD" w:rsidTr="009F6994">
        <w:tc>
          <w:tcPr>
            <w:tcW w:w="9606" w:type="dxa"/>
          </w:tcPr>
          <w:p w:rsidR="00244CDD" w:rsidRPr="00615BC6" w:rsidRDefault="00244CDD" w:rsidP="009F6994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244CDD" w:rsidRPr="00615BC6" w:rsidRDefault="00244CDD" w:rsidP="009F6994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244CDD" w:rsidRDefault="00244CDD" w:rsidP="009F6994">
            <w:pPr>
              <w:jc w:val="center"/>
              <w:rPr>
                <w:b/>
                <w:sz w:val="36"/>
              </w:rPr>
            </w:pPr>
            <w:r w:rsidRPr="00615BC6">
              <w:rPr>
                <w:b/>
                <w:sz w:val="32"/>
                <w:szCs w:val="32"/>
              </w:rPr>
              <w:t>ЧЕТВЕРТОГО СОЗЫВА</w:t>
            </w:r>
          </w:p>
        </w:tc>
      </w:tr>
      <w:tr w:rsidR="00244CDD" w:rsidTr="009F6994">
        <w:tc>
          <w:tcPr>
            <w:tcW w:w="9606" w:type="dxa"/>
          </w:tcPr>
          <w:p w:rsidR="00244CDD" w:rsidRPr="008425DB" w:rsidRDefault="00244CDD" w:rsidP="009F6994">
            <w:pPr>
              <w:pStyle w:val="3"/>
              <w:numPr>
                <w:ilvl w:val="0"/>
                <w:numId w:val="0"/>
              </w:numPr>
              <w:ind w:left="567"/>
              <w:jc w:val="center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244CDD" w:rsidRDefault="00244CDD" w:rsidP="00244CDD">
      <w:pPr>
        <w:pStyle w:val="1"/>
        <w:spacing w:after="0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4CDD" w:rsidTr="009F6994">
        <w:tc>
          <w:tcPr>
            <w:tcW w:w="284" w:type="dxa"/>
            <w:vAlign w:val="bottom"/>
          </w:tcPr>
          <w:p w:rsidR="00244CDD" w:rsidRDefault="00244CDD" w:rsidP="009F6994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4CDD" w:rsidRDefault="00244CDD" w:rsidP="009F6994">
            <w:pPr>
              <w:jc w:val="center"/>
            </w:pPr>
            <w:r>
              <w:t>22.04.2022</w:t>
            </w:r>
          </w:p>
        </w:tc>
        <w:tc>
          <w:tcPr>
            <w:tcW w:w="397" w:type="dxa"/>
          </w:tcPr>
          <w:p w:rsidR="00244CDD" w:rsidRDefault="00244CDD" w:rsidP="009F699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4CDD" w:rsidRDefault="00244CDD" w:rsidP="009F6994">
            <w:pPr>
              <w:jc w:val="center"/>
            </w:pPr>
            <w:r>
              <w:t>690-81/4</w:t>
            </w:r>
          </w:p>
        </w:tc>
      </w:tr>
      <w:tr w:rsidR="00244CDD" w:rsidTr="009F6994">
        <w:tc>
          <w:tcPr>
            <w:tcW w:w="4650" w:type="dxa"/>
            <w:gridSpan w:val="4"/>
          </w:tcPr>
          <w:p w:rsidR="00244CDD" w:rsidRDefault="00244CDD" w:rsidP="009F6994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44CDD" w:rsidRPr="00301202" w:rsidRDefault="00244CDD" w:rsidP="009F6994">
            <w:pPr>
              <w:jc w:val="center"/>
            </w:pPr>
            <w:r>
              <w:t>с.Р.Камешкир</w:t>
            </w:r>
          </w:p>
        </w:tc>
      </w:tr>
    </w:tbl>
    <w:p w:rsidR="00244CDD" w:rsidRDefault="00244CDD" w:rsidP="00244CDD">
      <w:pPr>
        <w:pStyle w:val="1"/>
        <w:spacing w:after="0"/>
      </w:pPr>
    </w:p>
    <w:p w:rsidR="00244CDD" w:rsidRDefault="00244CDD" w:rsidP="00244CDD">
      <w:pPr>
        <w:pStyle w:val="1"/>
        <w:rPr>
          <w:b w:val="0"/>
          <w:szCs w:val="28"/>
        </w:rPr>
      </w:pPr>
    </w:p>
    <w:p w:rsidR="00244CDD" w:rsidRDefault="00244CDD" w:rsidP="00244C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Камешкирского района Пензенской области от 24.12.2021 № 630-75/4 «О Б</w:t>
      </w:r>
      <w:r w:rsidRPr="00A377D0">
        <w:rPr>
          <w:b/>
          <w:sz w:val="28"/>
          <w:szCs w:val="28"/>
        </w:rPr>
        <w:t>юджете Камешкирского района Пензенской области на 20</w:t>
      </w:r>
      <w:r>
        <w:rPr>
          <w:b/>
          <w:sz w:val="28"/>
          <w:szCs w:val="28"/>
        </w:rPr>
        <w:t>22 год</w:t>
      </w:r>
    </w:p>
    <w:p w:rsidR="00244CDD" w:rsidRDefault="00244CDD" w:rsidP="00244C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2023 и 2024 годов»</w:t>
      </w:r>
    </w:p>
    <w:p w:rsidR="00244CDD" w:rsidRDefault="00244CDD" w:rsidP="00244CDD">
      <w:pPr>
        <w:jc w:val="center"/>
        <w:rPr>
          <w:b/>
          <w:sz w:val="28"/>
          <w:szCs w:val="28"/>
        </w:rPr>
      </w:pPr>
    </w:p>
    <w:p w:rsidR="00244CDD" w:rsidRDefault="00244CDD" w:rsidP="00244CDD">
      <w:pPr>
        <w:ind w:firstLine="540"/>
        <w:jc w:val="both"/>
        <w:rPr>
          <w:szCs w:val="24"/>
        </w:rPr>
      </w:pPr>
      <w:proofErr w:type="gramStart"/>
      <w:r>
        <w:rPr>
          <w:szCs w:val="24"/>
        </w:rPr>
        <w:t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Положением о бюджетном процессе в муниципальном образовании Камешкирского района Пензенской области, утвержденным решением Собрания представителей Камешкирского района от 27.09.2021 года</w:t>
      </w:r>
      <w:proofErr w:type="gramEnd"/>
      <w:r>
        <w:rPr>
          <w:szCs w:val="24"/>
        </w:rPr>
        <w:t xml:space="preserve"> №573-68/4 (с последующими изменениями), Устава   Камешкирского района Пензенской области, Собрание представителей Камешкирского района</w:t>
      </w:r>
    </w:p>
    <w:p w:rsidR="00244CDD" w:rsidRPr="00587530" w:rsidRDefault="00244CDD" w:rsidP="00244CDD">
      <w:pPr>
        <w:ind w:firstLine="540"/>
        <w:jc w:val="center"/>
        <w:rPr>
          <w:szCs w:val="24"/>
        </w:rPr>
      </w:pPr>
      <w:r w:rsidRPr="00587530">
        <w:rPr>
          <w:szCs w:val="24"/>
        </w:rPr>
        <w:t>решило:</w:t>
      </w:r>
    </w:p>
    <w:p w:rsidR="00244CDD" w:rsidRPr="00587530" w:rsidRDefault="00244CDD" w:rsidP="00244CDD">
      <w:pPr>
        <w:ind w:firstLine="567"/>
        <w:jc w:val="both"/>
      </w:pPr>
      <w:r>
        <w:t xml:space="preserve">1) Внести в Решение Собрания Представителей Камешкирского района Пензенской области от 24.12.2021 № 630-75/4 </w:t>
      </w:r>
      <w:r w:rsidRPr="00587530">
        <w:t>«О Бюджете Камешкирского района Пензенской области на 2022 год</w:t>
      </w:r>
      <w:r>
        <w:t xml:space="preserve"> </w:t>
      </w:r>
      <w:r w:rsidRPr="00587530">
        <w:t>и на плановый период 2023 и 2024 годов»</w:t>
      </w:r>
      <w:r>
        <w:t xml:space="preserve"> следующие изменения:</w:t>
      </w:r>
    </w:p>
    <w:p w:rsidR="00244CDD" w:rsidRDefault="00244CDD" w:rsidP="00244CDD">
      <w:pPr>
        <w:rPr>
          <w:b/>
          <w:szCs w:val="24"/>
        </w:rPr>
      </w:pPr>
    </w:p>
    <w:p w:rsidR="00244CDD" w:rsidRDefault="00244CDD" w:rsidP="00244CDD">
      <w:pPr>
        <w:ind w:firstLine="567"/>
      </w:pPr>
      <w:r>
        <w:t>1) Статью 1 изложить в следующей редакции:</w:t>
      </w:r>
    </w:p>
    <w:p w:rsidR="00244CDD" w:rsidRDefault="00244CDD" w:rsidP="00244CDD">
      <w:pPr>
        <w:ind w:firstLine="567"/>
      </w:pPr>
      <w:r w:rsidRPr="006C5D72">
        <w:t xml:space="preserve">Статья 1. Основные характеристики бюджета </w:t>
      </w:r>
      <w:r>
        <w:t xml:space="preserve">Камешкирского района </w:t>
      </w:r>
      <w:r w:rsidRPr="006C5D72">
        <w:t>Пензенской области</w:t>
      </w:r>
      <w:r>
        <w:t xml:space="preserve"> </w:t>
      </w:r>
      <w:r w:rsidRPr="006C5D72">
        <w:t>на 20</w:t>
      </w:r>
      <w:r>
        <w:t>22 год и на плановый период 2023 и 2024 годов.</w:t>
      </w:r>
    </w:p>
    <w:p w:rsidR="00244CDD" w:rsidRPr="006C5D72" w:rsidRDefault="00244CDD" w:rsidP="00244CDD">
      <w:pPr>
        <w:ind w:firstLine="540"/>
        <w:jc w:val="center"/>
        <w:rPr>
          <w:b/>
          <w:szCs w:val="24"/>
        </w:rPr>
      </w:pP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1. </w:t>
      </w:r>
      <w:r w:rsidRPr="006C5D72">
        <w:rPr>
          <w:szCs w:val="24"/>
        </w:rPr>
        <w:t>Утвердить основные характеристики бюджета Камешкирского района Пензенской области на 20</w:t>
      </w:r>
      <w:r>
        <w:rPr>
          <w:szCs w:val="24"/>
        </w:rPr>
        <w:t xml:space="preserve">22 </w:t>
      </w:r>
      <w:r w:rsidRPr="006C5D72">
        <w:rPr>
          <w:szCs w:val="24"/>
        </w:rPr>
        <w:t>год: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>прогнозируемый общий объем доходов бюджета Камешкирского района Пензенской области в сумме</w:t>
      </w:r>
      <w:r>
        <w:rPr>
          <w:szCs w:val="24"/>
        </w:rPr>
        <w:t xml:space="preserve"> 394209,60 </w:t>
      </w:r>
      <w:r w:rsidRPr="006C5D72">
        <w:rPr>
          <w:szCs w:val="24"/>
        </w:rPr>
        <w:t>тыс. рублей;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>общий объем расходов бюджета Камешкирского района Пензенской области в сумме</w:t>
      </w:r>
      <w:r>
        <w:rPr>
          <w:szCs w:val="24"/>
        </w:rPr>
        <w:t xml:space="preserve"> 404352,81 </w:t>
      </w:r>
      <w:r w:rsidRPr="006C5D72">
        <w:rPr>
          <w:szCs w:val="24"/>
        </w:rPr>
        <w:t>тыс. рублей;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>3) размер</w:t>
      </w:r>
      <w:r w:rsidRPr="006C5D72">
        <w:rPr>
          <w:szCs w:val="24"/>
        </w:rPr>
        <w:t xml:space="preserve"> резервного фонда Администрации Камешкирского района Пензенской области в сумме 100,0 тыс. рублей;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4) </w:t>
      </w:r>
      <w:r w:rsidRPr="006C5D72">
        <w:rPr>
          <w:szCs w:val="24"/>
        </w:rPr>
        <w:t xml:space="preserve">верхний </w:t>
      </w:r>
      <w:r w:rsidRPr="00A04AF8">
        <w:rPr>
          <w:szCs w:val="24"/>
        </w:rPr>
        <w:t>предел муниципального</w:t>
      </w:r>
      <w:r w:rsidRPr="006C5D72">
        <w:rPr>
          <w:szCs w:val="24"/>
        </w:rPr>
        <w:t xml:space="preserve"> </w:t>
      </w:r>
      <w:r>
        <w:rPr>
          <w:szCs w:val="24"/>
        </w:rPr>
        <w:t xml:space="preserve">внутреннего </w:t>
      </w:r>
      <w:r w:rsidRPr="006C5D72">
        <w:rPr>
          <w:szCs w:val="24"/>
        </w:rPr>
        <w:t xml:space="preserve">долга </w:t>
      </w:r>
      <w:r>
        <w:rPr>
          <w:szCs w:val="24"/>
        </w:rPr>
        <w:t>Камеш</w:t>
      </w:r>
      <w:r w:rsidRPr="006C5D72">
        <w:rPr>
          <w:szCs w:val="24"/>
        </w:rPr>
        <w:t>кирского района Пензенской области на 1 января 20</w:t>
      </w:r>
      <w:r>
        <w:rPr>
          <w:szCs w:val="24"/>
        </w:rPr>
        <w:t>23</w:t>
      </w:r>
      <w:r w:rsidRPr="006C5D72">
        <w:rPr>
          <w:szCs w:val="24"/>
        </w:rPr>
        <w:t xml:space="preserve"> года в сумме</w:t>
      </w:r>
      <w:r>
        <w:rPr>
          <w:szCs w:val="24"/>
        </w:rPr>
        <w:t xml:space="preserve"> 0 </w:t>
      </w:r>
      <w:r w:rsidRPr="006C5D72">
        <w:rPr>
          <w:szCs w:val="24"/>
        </w:rPr>
        <w:t>тыс. рублей;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 xml:space="preserve">прогнозируемый </w:t>
      </w:r>
      <w:r>
        <w:rPr>
          <w:szCs w:val="24"/>
        </w:rPr>
        <w:t>дефицит</w:t>
      </w:r>
      <w:r w:rsidRPr="006C5D72">
        <w:rPr>
          <w:szCs w:val="24"/>
        </w:rPr>
        <w:t xml:space="preserve"> бюджета Камешкирского района Пензенской области в сумме</w:t>
      </w:r>
      <w:r>
        <w:rPr>
          <w:szCs w:val="24"/>
        </w:rPr>
        <w:t xml:space="preserve"> 10143,21 </w:t>
      </w:r>
      <w:r w:rsidRPr="006C5D72">
        <w:rPr>
          <w:szCs w:val="24"/>
        </w:rPr>
        <w:t>тыс. рублей.</w:t>
      </w:r>
    </w:p>
    <w:p w:rsidR="00244CDD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2. </w:t>
      </w:r>
      <w:r w:rsidRPr="006C5D72">
        <w:rPr>
          <w:szCs w:val="24"/>
        </w:rPr>
        <w:t xml:space="preserve">Утвердить основные характеристики бюджета Камешкирского района Пензенской области на </w:t>
      </w:r>
      <w:r>
        <w:rPr>
          <w:szCs w:val="24"/>
        </w:rPr>
        <w:t xml:space="preserve">плановый период </w:t>
      </w:r>
      <w:r w:rsidRPr="006C5D72">
        <w:rPr>
          <w:szCs w:val="24"/>
        </w:rPr>
        <w:t>20</w:t>
      </w:r>
      <w:r>
        <w:rPr>
          <w:szCs w:val="24"/>
        </w:rPr>
        <w:t>23 и 2024</w:t>
      </w:r>
      <w:r w:rsidRPr="006C5D72">
        <w:rPr>
          <w:szCs w:val="24"/>
        </w:rPr>
        <w:t xml:space="preserve"> год</w:t>
      </w:r>
      <w:r>
        <w:rPr>
          <w:szCs w:val="24"/>
        </w:rPr>
        <w:t>ов: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>прогнозируемый общий объем доходов бюджета Камешкирского района Пензенской области</w:t>
      </w:r>
      <w:r>
        <w:rPr>
          <w:szCs w:val="24"/>
        </w:rPr>
        <w:t xml:space="preserve"> 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459075,66 </w:t>
      </w:r>
      <w:r w:rsidRPr="006C5D72">
        <w:rPr>
          <w:szCs w:val="24"/>
        </w:rPr>
        <w:t>тыс. рублей</w:t>
      </w:r>
      <w:r>
        <w:rPr>
          <w:szCs w:val="24"/>
        </w:rPr>
        <w:t>, на 2024 год в сумме 409842,63 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r w:rsidRPr="006C5D72">
        <w:rPr>
          <w:szCs w:val="24"/>
        </w:rPr>
        <w:t>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 xml:space="preserve">общий объем расходов бюджета Камешкирского района Пензенской области </w:t>
      </w:r>
      <w:r>
        <w:rPr>
          <w:szCs w:val="24"/>
        </w:rPr>
        <w:t xml:space="preserve">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460275,66 </w:t>
      </w:r>
      <w:r w:rsidRPr="006C5D72">
        <w:rPr>
          <w:szCs w:val="24"/>
        </w:rPr>
        <w:t>тыс. рублей</w:t>
      </w:r>
      <w:r>
        <w:rPr>
          <w:szCs w:val="24"/>
        </w:rPr>
        <w:t>, в том числе условно утвержденные расходы – 2800,0 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 xml:space="preserve">ублей, и на 2024 год в </w:t>
      </w:r>
      <w:r>
        <w:rPr>
          <w:szCs w:val="24"/>
        </w:rPr>
        <w:lastRenderedPageBreak/>
        <w:t>сумме 411142,63 тыс.рублей, в</w:t>
      </w:r>
      <w:r w:rsidRPr="00E03897">
        <w:t xml:space="preserve"> </w:t>
      </w:r>
      <w:r w:rsidRPr="00E03897">
        <w:rPr>
          <w:szCs w:val="24"/>
        </w:rPr>
        <w:t>том числе условно утвержден</w:t>
      </w:r>
      <w:r>
        <w:rPr>
          <w:szCs w:val="24"/>
        </w:rPr>
        <w:t xml:space="preserve">ные расходы – 5700,0 </w:t>
      </w:r>
      <w:r w:rsidRPr="00E03897">
        <w:rPr>
          <w:szCs w:val="24"/>
        </w:rPr>
        <w:t>тыс.рублей</w:t>
      </w:r>
      <w:r>
        <w:rPr>
          <w:szCs w:val="24"/>
        </w:rPr>
        <w:t>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>3) размер</w:t>
      </w:r>
      <w:r w:rsidRPr="006C5D72">
        <w:rPr>
          <w:szCs w:val="24"/>
        </w:rPr>
        <w:t xml:space="preserve"> резервного фонда Администрации Камешкирского района Пензенской области </w:t>
      </w:r>
      <w:r>
        <w:rPr>
          <w:szCs w:val="24"/>
        </w:rPr>
        <w:t xml:space="preserve">на 2023 год </w:t>
      </w:r>
      <w:r w:rsidRPr="006C5D72">
        <w:rPr>
          <w:szCs w:val="24"/>
        </w:rPr>
        <w:t>в сумме 100,0 тыс. рублей</w:t>
      </w:r>
      <w:r>
        <w:rPr>
          <w:szCs w:val="24"/>
        </w:rPr>
        <w:t xml:space="preserve"> и на 2024 год в сумме 100,0 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r w:rsidRPr="006C5D72">
        <w:rPr>
          <w:szCs w:val="24"/>
        </w:rPr>
        <w:t>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4) </w:t>
      </w:r>
      <w:r w:rsidRPr="00A04AF8">
        <w:rPr>
          <w:szCs w:val="24"/>
        </w:rPr>
        <w:t>верхний предел муниципального</w:t>
      </w:r>
      <w:r w:rsidRPr="006C5D72">
        <w:rPr>
          <w:szCs w:val="24"/>
        </w:rPr>
        <w:t xml:space="preserve"> </w:t>
      </w:r>
      <w:r>
        <w:rPr>
          <w:szCs w:val="24"/>
        </w:rPr>
        <w:t xml:space="preserve">внутреннего </w:t>
      </w:r>
      <w:r w:rsidRPr="006C5D72">
        <w:rPr>
          <w:szCs w:val="24"/>
        </w:rPr>
        <w:t xml:space="preserve">долга </w:t>
      </w:r>
      <w:r>
        <w:rPr>
          <w:szCs w:val="24"/>
        </w:rPr>
        <w:t>Камеш</w:t>
      </w:r>
      <w:r w:rsidRPr="006C5D72">
        <w:rPr>
          <w:szCs w:val="24"/>
        </w:rPr>
        <w:t>кирского района Пензенской области на 1 января 20</w:t>
      </w:r>
      <w:r>
        <w:rPr>
          <w:szCs w:val="24"/>
        </w:rPr>
        <w:t xml:space="preserve">24 </w:t>
      </w:r>
      <w:r w:rsidRPr="006C5D72">
        <w:rPr>
          <w:szCs w:val="24"/>
        </w:rPr>
        <w:t xml:space="preserve">года в сумме </w:t>
      </w:r>
      <w:r>
        <w:rPr>
          <w:szCs w:val="24"/>
        </w:rPr>
        <w:t xml:space="preserve">0,0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 и на 1 января 2025 годы в сумме 0,0 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r w:rsidRPr="006C5D72">
        <w:rPr>
          <w:szCs w:val="24"/>
        </w:rPr>
        <w:t>;</w:t>
      </w:r>
    </w:p>
    <w:p w:rsidR="00244CDD" w:rsidRPr="006C5D72" w:rsidRDefault="00244CDD" w:rsidP="00244CDD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>прогнозируемый дефицит бюджета Камешкирского района Пензенской области</w:t>
      </w:r>
      <w:r>
        <w:rPr>
          <w:szCs w:val="24"/>
        </w:rPr>
        <w:t xml:space="preserve"> 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1200,0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 и на 2024 год в сумме 1300,0 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r w:rsidRPr="006C5D72">
        <w:rPr>
          <w:szCs w:val="24"/>
        </w:rPr>
        <w:t>.</w:t>
      </w:r>
    </w:p>
    <w:p w:rsidR="00244CDD" w:rsidRDefault="00244CDD" w:rsidP="00244CDD">
      <w:pPr>
        <w:ind w:firstLine="540"/>
        <w:rPr>
          <w:b/>
          <w:szCs w:val="24"/>
        </w:rPr>
      </w:pPr>
    </w:p>
    <w:p w:rsidR="00244CDD" w:rsidRDefault="00244CDD" w:rsidP="00244CDD">
      <w:pPr>
        <w:ind w:firstLine="540"/>
        <w:rPr>
          <w:szCs w:val="24"/>
        </w:rPr>
      </w:pPr>
      <w:r w:rsidRPr="005815DC">
        <w:rPr>
          <w:szCs w:val="24"/>
        </w:rPr>
        <w:t xml:space="preserve">2) </w:t>
      </w:r>
      <w:r>
        <w:rPr>
          <w:szCs w:val="24"/>
        </w:rPr>
        <w:t>абзац 3 статьи 4 изложить в следующей редакции:</w:t>
      </w:r>
    </w:p>
    <w:p w:rsidR="00244CDD" w:rsidRDefault="00244CDD" w:rsidP="00244CDD">
      <w:pPr>
        <w:ind w:firstLine="540"/>
        <w:rPr>
          <w:szCs w:val="24"/>
        </w:rPr>
      </w:pPr>
      <w:r>
        <w:rPr>
          <w:szCs w:val="24"/>
        </w:rPr>
        <w:t xml:space="preserve">«-объем безвозмездных поступлений согласно приложению 4 к настоящему </w:t>
      </w:r>
      <w:r w:rsidRPr="005815DC">
        <w:rPr>
          <w:szCs w:val="24"/>
        </w:rPr>
        <w:t>Р</w:t>
      </w:r>
      <w:r>
        <w:rPr>
          <w:szCs w:val="24"/>
        </w:rPr>
        <w:t>ешению, из них объем межбюджетных трансфертов в 2022 год</w:t>
      </w:r>
      <w:proofErr w:type="gramStart"/>
      <w:r>
        <w:rPr>
          <w:szCs w:val="24"/>
        </w:rPr>
        <w:t>у-</w:t>
      </w:r>
      <w:proofErr w:type="gramEnd"/>
      <w:r>
        <w:rPr>
          <w:szCs w:val="24"/>
        </w:rPr>
        <w:t xml:space="preserve"> в сумме 366772,60 тыс.рублей; в 2023 году – в сумме 431746,66 тыс.рублей; в 2024 году – в сумме 381161,63 тыс.рублей.</w:t>
      </w:r>
    </w:p>
    <w:p w:rsidR="00244CDD" w:rsidRPr="0012709F" w:rsidRDefault="00244CDD" w:rsidP="00244CDD">
      <w:pPr>
        <w:autoSpaceDE w:val="0"/>
        <w:autoSpaceDN w:val="0"/>
        <w:adjustRightInd w:val="0"/>
        <w:spacing w:before="120" w:line="360" w:lineRule="auto"/>
        <w:ind w:firstLine="360"/>
        <w:jc w:val="both"/>
        <w:outlineLvl w:val="5"/>
      </w:pPr>
      <w:r>
        <w:t xml:space="preserve">   3) с</w:t>
      </w:r>
      <w:r w:rsidRPr="0012709F">
        <w:t xml:space="preserve">татью </w:t>
      </w:r>
      <w:r>
        <w:t>5 изложить в следующей редакции</w:t>
      </w:r>
      <w:r w:rsidRPr="0012709F">
        <w:t xml:space="preserve">: </w:t>
      </w:r>
    </w:p>
    <w:p w:rsidR="00244CDD" w:rsidRDefault="00244CDD" w:rsidP="00244CDD">
      <w:pPr>
        <w:pStyle w:val="20"/>
        <w:numPr>
          <w:ilvl w:val="0"/>
          <w:numId w:val="0"/>
        </w:numPr>
        <w:rPr>
          <w:b/>
          <w:szCs w:val="24"/>
        </w:rPr>
      </w:pPr>
      <w:r>
        <w:t xml:space="preserve">   «</w:t>
      </w:r>
      <w:r w:rsidRPr="001E6DFD">
        <w:rPr>
          <w:b/>
          <w:szCs w:val="24"/>
        </w:rPr>
        <w:t>Статья 5. Дополнительные основания и иные условия предоставления отсрочек, рассрочек</w:t>
      </w:r>
    </w:p>
    <w:p w:rsidR="00244CDD" w:rsidRPr="0012709F" w:rsidRDefault="00244CDD" w:rsidP="00244CDD">
      <w:pPr>
        <w:jc w:val="both"/>
      </w:pPr>
      <w:r>
        <w:t xml:space="preserve">   </w:t>
      </w:r>
      <w:proofErr w:type="gramStart"/>
      <w:r w:rsidRPr="0012709F">
        <w:t>Отказаться от принятия в 202</w:t>
      </w:r>
      <w:r>
        <w:t>2-2024</w:t>
      </w:r>
      <w:r w:rsidRPr="0012709F">
        <w:t xml:space="preserve"> годах муниципальных нормативных актов Камешкирского района Пензенской области, устанавливающих дополнительные основания и иные условия предоставления отсрочек, рассрочек сверх предусмотренных частью первой Налогового Кодекса Российской Федерации.»;</w:t>
      </w:r>
      <w:proofErr w:type="gramEnd"/>
    </w:p>
    <w:p w:rsidR="00244CDD" w:rsidRPr="005815DC" w:rsidRDefault="00244CDD" w:rsidP="00244CDD">
      <w:pPr>
        <w:ind w:firstLine="540"/>
        <w:rPr>
          <w:szCs w:val="24"/>
        </w:rPr>
      </w:pPr>
    </w:p>
    <w:p w:rsidR="00244CDD" w:rsidRPr="00606C11" w:rsidRDefault="00244CDD" w:rsidP="00244CDD">
      <w:pPr>
        <w:widowControl/>
        <w:numPr>
          <w:ilvl w:val="6"/>
          <w:numId w:val="4"/>
        </w:numPr>
        <w:jc w:val="both"/>
        <w:rPr>
          <w:szCs w:val="24"/>
        </w:rPr>
      </w:pPr>
      <w:r w:rsidRPr="00606C11">
        <w:rPr>
          <w:szCs w:val="24"/>
        </w:rPr>
        <w:t>Пункт 1 статьи 6 изложить в следующей редакции:</w:t>
      </w:r>
    </w:p>
    <w:p w:rsidR="00244CDD" w:rsidRPr="0034630E" w:rsidRDefault="00244CDD" w:rsidP="00244CDD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  <w:r w:rsidRPr="0034630E">
        <w:rPr>
          <w:rFonts w:ascii="Times New Roman" w:hAnsi="Times New Roman"/>
          <w:b w:val="0"/>
          <w:sz w:val="24"/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244CDD" w:rsidRPr="00BE36AC" w:rsidRDefault="00244CDD" w:rsidP="00244CDD">
      <w:pPr>
        <w:ind w:firstLine="540"/>
        <w:jc w:val="both"/>
        <w:rPr>
          <w:szCs w:val="24"/>
        </w:rPr>
      </w:pPr>
      <w:r w:rsidRPr="006C5D72">
        <w:rPr>
          <w:szCs w:val="24"/>
        </w:rPr>
        <w:t>на 20</w:t>
      </w:r>
      <w:r>
        <w:rPr>
          <w:szCs w:val="24"/>
        </w:rPr>
        <w:t xml:space="preserve">22 </w:t>
      </w:r>
      <w:r w:rsidRPr="006C5D72">
        <w:rPr>
          <w:szCs w:val="24"/>
        </w:rPr>
        <w:t xml:space="preserve">год в </w:t>
      </w:r>
      <w:r w:rsidRPr="00BE36AC">
        <w:rPr>
          <w:szCs w:val="24"/>
        </w:rPr>
        <w:t xml:space="preserve">сумме </w:t>
      </w:r>
      <w:r>
        <w:rPr>
          <w:szCs w:val="24"/>
        </w:rPr>
        <w:t xml:space="preserve">52690,28 </w:t>
      </w:r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 xml:space="preserve">ублей; </w:t>
      </w:r>
    </w:p>
    <w:p w:rsidR="00244CDD" w:rsidRPr="00BE36AC" w:rsidRDefault="00244CDD" w:rsidP="00244CDD">
      <w:pPr>
        <w:ind w:firstLine="540"/>
        <w:jc w:val="both"/>
        <w:rPr>
          <w:szCs w:val="24"/>
        </w:rPr>
      </w:pPr>
      <w:r w:rsidRPr="00BE36AC">
        <w:rPr>
          <w:szCs w:val="24"/>
        </w:rPr>
        <w:t>на 20</w:t>
      </w:r>
      <w:r>
        <w:rPr>
          <w:szCs w:val="24"/>
        </w:rPr>
        <w:t>23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60718,99 </w:t>
      </w:r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 xml:space="preserve">ублей; </w:t>
      </w:r>
    </w:p>
    <w:p w:rsidR="00244CDD" w:rsidRDefault="00244CDD" w:rsidP="00244CDD">
      <w:pPr>
        <w:ind w:firstLine="540"/>
        <w:jc w:val="both"/>
        <w:rPr>
          <w:b/>
          <w:szCs w:val="24"/>
        </w:rPr>
      </w:pPr>
      <w:r w:rsidRPr="00BE36AC">
        <w:rPr>
          <w:szCs w:val="24"/>
        </w:rPr>
        <w:t>на 202</w:t>
      </w:r>
      <w:r>
        <w:rPr>
          <w:szCs w:val="24"/>
        </w:rPr>
        <w:t>4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63489,33 </w:t>
      </w:r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ублей;</w:t>
      </w:r>
      <w:r>
        <w:rPr>
          <w:b/>
          <w:szCs w:val="24"/>
        </w:rPr>
        <w:t>»;</w:t>
      </w:r>
    </w:p>
    <w:p w:rsidR="00244CDD" w:rsidRPr="005815DC" w:rsidRDefault="00244CDD" w:rsidP="00244CDD">
      <w:pPr>
        <w:ind w:firstLine="540"/>
        <w:jc w:val="both"/>
        <w:rPr>
          <w:szCs w:val="24"/>
        </w:rPr>
      </w:pPr>
    </w:p>
    <w:p w:rsidR="00244CDD" w:rsidRPr="000B008C" w:rsidRDefault="00244CDD" w:rsidP="00244CDD">
      <w:pPr>
        <w:ind w:firstLine="567"/>
        <w:rPr>
          <w:szCs w:val="24"/>
        </w:rPr>
      </w:pPr>
      <w:r>
        <w:rPr>
          <w:szCs w:val="24"/>
        </w:rPr>
        <w:t>5</w:t>
      </w:r>
      <w:r w:rsidRPr="000B008C">
        <w:rPr>
          <w:szCs w:val="24"/>
        </w:rPr>
        <w:t xml:space="preserve">) </w:t>
      </w:r>
      <w:r>
        <w:rPr>
          <w:szCs w:val="24"/>
        </w:rPr>
        <w:t>в пункте 1 статьи 9 абзац:</w:t>
      </w:r>
    </w:p>
    <w:p w:rsidR="00244CDD" w:rsidRPr="00514988" w:rsidRDefault="00244CDD" w:rsidP="00244CDD">
      <w:pPr>
        <w:ind w:firstLine="540"/>
        <w:jc w:val="both"/>
      </w:pPr>
      <w:r>
        <w:t>«</w:t>
      </w:r>
      <w:r w:rsidRPr="00514988">
        <w:t>на 202</w:t>
      </w:r>
      <w:r>
        <w:t>2</w:t>
      </w:r>
      <w:r w:rsidRPr="00514988">
        <w:t xml:space="preserve"> год в сумме </w:t>
      </w:r>
      <w:r>
        <w:t>64253,21</w:t>
      </w:r>
      <w:r w:rsidRPr="00514988">
        <w:t xml:space="preserve"> тыс</w:t>
      </w:r>
      <w:proofErr w:type="gramStart"/>
      <w:r w:rsidRPr="00514988">
        <w:t>.р</w:t>
      </w:r>
      <w:proofErr w:type="gramEnd"/>
      <w:r w:rsidRPr="00514988">
        <w:t>ублей</w:t>
      </w:r>
      <w:r w:rsidRPr="00E06790">
        <w:t>, в том числе средства областного бюджета –</w:t>
      </w:r>
      <w:r>
        <w:t xml:space="preserve"> 58000</w:t>
      </w:r>
      <w:r w:rsidRPr="00E06790">
        <w:t>,0 тыс.рублей</w:t>
      </w:r>
      <w:r w:rsidRPr="00514988">
        <w:t>;</w:t>
      </w:r>
      <w:r>
        <w:t>» изложить в следующей редакции:</w:t>
      </w:r>
    </w:p>
    <w:p w:rsidR="00244CDD" w:rsidRDefault="00244CDD" w:rsidP="00244CDD">
      <w:pPr>
        <w:ind w:firstLine="540"/>
      </w:pPr>
      <w:r>
        <w:t>«</w:t>
      </w:r>
      <w:r w:rsidRPr="00514988">
        <w:t>на 202</w:t>
      </w:r>
      <w:r>
        <w:t>2</w:t>
      </w:r>
      <w:r w:rsidRPr="00514988">
        <w:t xml:space="preserve"> год в сумме </w:t>
      </w:r>
      <w:r>
        <w:t>64403,21</w:t>
      </w:r>
      <w:r w:rsidRPr="00514988">
        <w:t xml:space="preserve"> тыс</w:t>
      </w:r>
      <w:proofErr w:type="gramStart"/>
      <w:r w:rsidRPr="00514988">
        <w:t>.р</w:t>
      </w:r>
      <w:proofErr w:type="gramEnd"/>
      <w:r w:rsidRPr="00514988">
        <w:t>ублей</w:t>
      </w:r>
      <w:r w:rsidRPr="00E06790">
        <w:t>, в том числе средства областного бюджета –</w:t>
      </w:r>
      <w:r>
        <w:t xml:space="preserve"> 58000</w:t>
      </w:r>
      <w:r w:rsidRPr="00E06790">
        <w:t>,0 тыс.рублей</w:t>
      </w:r>
      <w:r w:rsidRPr="00514988">
        <w:t>;</w:t>
      </w:r>
      <w:r>
        <w:t>».</w:t>
      </w:r>
    </w:p>
    <w:p w:rsidR="00244CDD" w:rsidRDefault="00244CDD" w:rsidP="00244CDD"/>
    <w:p w:rsidR="00244CDD" w:rsidRDefault="00244CDD" w:rsidP="00244CDD">
      <w:pPr>
        <w:rPr>
          <w:szCs w:val="24"/>
        </w:rPr>
      </w:pPr>
    </w:p>
    <w:p w:rsidR="00244CDD" w:rsidRDefault="00244CDD" w:rsidP="00244CDD">
      <w:pPr>
        <w:ind w:firstLine="567"/>
        <w:rPr>
          <w:szCs w:val="24"/>
        </w:rPr>
        <w:sectPr w:rsidR="00244CDD" w:rsidSect="00244CDD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>
        <w:rPr>
          <w:szCs w:val="24"/>
        </w:rPr>
        <w:t>6) Приложение 1 изложить в следующей редакции:</w:t>
      </w:r>
    </w:p>
    <w:p w:rsidR="00244CDD" w:rsidRPr="00C0302B" w:rsidRDefault="00244CDD" w:rsidP="00244CDD">
      <w:pPr>
        <w:pStyle w:val="8"/>
        <w:keepNext/>
        <w:spacing w:before="120" w:after="120"/>
        <w:ind w:left="10348" w:right="175"/>
      </w:pPr>
      <w:r>
        <w:lastRenderedPageBreak/>
        <w:t>«</w:t>
      </w:r>
      <w:r w:rsidRPr="00C0302B">
        <w:t xml:space="preserve">Приложение </w:t>
      </w:r>
      <w:r>
        <w:t>1</w:t>
      </w:r>
    </w:p>
    <w:p w:rsidR="00244CDD" w:rsidRPr="00C0302B" w:rsidRDefault="00244CDD" w:rsidP="00244CDD">
      <w:pPr>
        <w:ind w:left="10348" w:right="175"/>
      </w:pPr>
      <w:r w:rsidRPr="00C0302B">
        <w:t>к решени</w:t>
      </w:r>
      <w:r>
        <w:t>ю Собрания П</w:t>
      </w:r>
      <w:r w:rsidRPr="00C0302B">
        <w:t xml:space="preserve">редставителей </w:t>
      </w:r>
    </w:p>
    <w:p w:rsidR="00244CDD" w:rsidRPr="00C0302B" w:rsidRDefault="00244CDD" w:rsidP="00244CDD">
      <w:pPr>
        <w:ind w:left="10348" w:right="175"/>
      </w:pPr>
      <w:r>
        <w:t xml:space="preserve">Камешкирского </w:t>
      </w:r>
      <w:r w:rsidRPr="00C0302B">
        <w:t xml:space="preserve">района Пензенской области </w:t>
      </w:r>
    </w:p>
    <w:p w:rsidR="00244CDD" w:rsidRPr="00C0302B" w:rsidRDefault="00244CDD" w:rsidP="00244CDD">
      <w:pPr>
        <w:ind w:left="10348" w:right="175"/>
      </w:pPr>
      <w:r w:rsidRPr="00C0302B">
        <w:t xml:space="preserve">«О бюджете </w:t>
      </w:r>
      <w:r>
        <w:t>Камешкирского</w:t>
      </w:r>
      <w:r w:rsidRPr="00C0302B">
        <w:t xml:space="preserve"> района </w:t>
      </w:r>
    </w:p>
    <w:p w:rsidR="00244CDD" w:rsidRDefault="00244CDD" w:rsidP="00244CDD">
      <w:pPr>
        <w:ind w:left="10348" w:right="-530"/>
      </w:pPr>
      <w:r w:rsidRPr="00C0302B">
        <w:t>Пензенской области на 20</w:t>
      </w:r>
      <w:r>
        <w:t>22</w:t>
      </w:r>
      <w:r w:rsidRPr="00C0302B">
        <w:t xml:space="preserve"> год</w:t>
      </w:r>
      <w:r>
        <w:t xml:space="preserve"> и</w:t>
      </w:r>
    </w:p>
    <w:p w:rsidR="00244CDD" w:rsidRPr="00C0302B" w:rsidRDefault="00244CDD" w:rsidP="00244CDD">
      <w:pPr>
        <w:ind w:left="10348" w:right="-530"/>
      </w:pPr>
      <w:r>
        <w:t>на плановый период 2023 и 2024 годов</w:t>
      </w:r>
      <w:r w:rsidRPr="00C0302B">
        <w:t>»</w:t>
      </w:r>
    </w:p>
    <w:p w:rsidR="00244CDD" w:rsidRDefault="00244CDD" w:rsidP="00244CDD">
      <w:pPr>
        <w:pStyle w:val="5"/>
        <w:spacing w:before="0" w:after="0"/>
        <w:rPr>
          <w:sz w:val="24"/>
          <w:szCs w:val="24"/>
        </w:rPr>
      </w:pPr>
      <w:r w:rsidRPr="00A541BB">
        <w:rPr>
          <w:sz w:val="24"/>
          <w:szCs w:val="24"/>
        </w:rPr>
        <w:t xml:space="preserve">Источники финансирования дефицита бюджета Камешкирского района Пензенской области </w:t>
      </w:r>
      <w:r>
        <w:rPr>
          <w:sz w:val="24"/>
          <w:szCs w:val="24"/>
        </w:rPr>
        <w:t>на 2022 год</w:t>
      </w:r>
    </w:p>
    <w:p w:rsidR="00244CDD" w:rsidRPr="00A541BB" w:rsidRDefault="00244CDD" w:rsidP="00244CDD">
      <w:pPr>
        <w:pStyle w:val="5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Pr="00A541BB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плановый период </w:t>
      </w:r>
      <w:r w:rsidRPr="00A541BB">
        <w:rPr>
          <w:sz w:val="24"/>
          <w:szCs w:val="24"/>
        </w:rPr>
        <w:t>20</w:t>
      </w:r>
      <w:r>
        <w:rPr>
          <w:sz w:val="24"/>
          <w:szCs w:val="24"/>
        </w:rPr>
        <w:t xml:space="preserve">23 и 2024 </w:t>
      </w:r>
      <w:r w:rsidRPr="00A54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</w:p>
    <w:p w:rsidR="00244CDD" w:rsidRDefault="00244CDD" w:rsidP="00244CDD">
      <w:pPr>
        <w:jc w:val="right"/>
        <w:rPr>
          <w:szCs w:val="24"/>
        </w:rPr>
      </w:pPr>
      <w:r w:rsidRPr="005634A6">
        <w:rPr>
          <w:szCs w:val="24"/>
        </w:rPr>
        <w:t>(тыс. рублей)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3260"/>
        <w:gridCol w:w="1417"/>
        <w:gridCol w:w="1417"/>
        <w:gridCol w:w="1419"/>
        <w:gridCol w:w="236"/>
      </w:tblGrid>
      <w:tr w:rsidR="00244CDD" w:rsidRPr="002427ED" w:rsidTr="009F6994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Код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4CDD" w:rsidRPr="002427ED" w:rsidRDefault="00244CDD" w:rsidP="009F6994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2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244CDD" w:rsidRPr="002427ED" w:rsidRDefault="00244CDD" w:rsidP="009F6994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3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244CDD" w:rsidRPr="002427ED" w:rsidRDefault="00244CDD" w:rsidP="009F6994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4</w:t>
            </w:r>
            <w:r w:rsidRPr="002427ED">
              <w:rPr>
                <w:bCs/>
              </w:rPr>
              <w:t xml:space="preserve"> год</w:t>
            </w:r>
          </w:p>
        </w:tc>
      </w:tr>
      <w:tr w:rsidR="00244CDD" w:rsidRPr="002427ED" w:rsidTr="009F6994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244CDD" w:rsidRPr="002427ED" w:rsidRDefault="00244CDD" w:rsidP="009F6994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szCs w:val="24"/>
              </w:rPr>
            </w:pPr>
            <w:r w:rsidRPr="002427ED">
              <w:rPr>
                <w:b/>
                <w:szCs w:val="24"/>
              </w:rPr>
              <w:t>000 01 05 00 00 00 0000 000</w:t>
            </w:r>
          </w:p>
        </w:tc>
        <w:tc>
          <w:tcPr>
            <w:tcW w:w="1417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10143,21</w:t>
            </w:r>
          </w:p>
        </w:tc>
        <w:tc>
          <w:tcPr>
            <w:tcW w:w="1417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1200,0</w:t>
            </w:r>
          </w:p>
        </w:tc>
        <w:tc>
          <w:tcPr>
            <w:tcW w:w="1419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1300,0</w:t>
            </w:r>
          </w:p>
        </w:tc>
      </w:tr>
      <w:tr w:rsidR="00244CDD" w:rsidRPr="002427ED" w:rsidTr="009F6994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244CDD" w:rsidRPr="002427ED" w:rsidRDefault="00244CDD" w:rsidP="009F6994">
            <w:pPr>
              <w:rPr>
                <w:szCs w:val="24"/>
              </w:rPr>
            </w:pPr>
            <w:r w:rsidRPr="002427ED">
              <w:rPr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992 01 05 02 01 05 0000 510</w:t>
            </w:r>
          </w:p>
        </w:tc>
        <w:tc>
          <w:tcPr>
            <w:tcW w:w="1417" w:type="dxa"/>
            <w:shd w:val="clear" w:color="auto" w:fill="auto"/>
          </w:tcPr>
          <w:p w:rsidR="00244CDD" w:rsidRPr="000061EE" w:rsidRDefault="00244CDD" w:rsidP="009F699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-</w:t>
            </w:r>
            <w:r>
              <w:rPr>
                <w:szCs w:val="24"/>
              </w:rPr>
              <w:t>394209,60</w:t>
            </w:r>
          </w:p>
        </w:tc>
        <w:tc>
          <w:tcPr>
            <w:tcW w:w="1417" w:type="dxa"/>
            <w:shd w:val="clear" w:color="auto" w:fill="auto"/>
          </w:tcPr>
          <w:p w:rsidR="00244CDD" w:rsidRPr="00F23E77" w:rsidRDefault="00244CDD" w:rsidP="009F699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-</w:t>
            </w:r>
            <w:r>
              <w:rPr>
                <w:szCs w:val="24"/>
              </w:rPr>
              <w:t>459075,66</w:t>
            </w:r>
          </w:p>
        </w:tc>
        <w:tc>
          <w:tcPr>
            <w:tcW w:w="1419" w:type="dxa"/>
            <w:shd w:val="clear" w:color="auto" w:fill="auto"/>
          </w:tcPr>
          <w:p w:rsidR="00244CDD" w:rsidRPr="00C8528A" w:rsidRDefault="00244CDD" w:rsidP="009F699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-409842,63</w:t>
            </w:r>
          </w:p>
        </w:tc>
      </w:tr>
      <w:tr w:rsidR="00244CDD" w:rsidRPr="002427ED" w:rsidTr="009F6994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244CDD" w:rsidRPr="002427ED" w:rsidRDefault="00244CDD" w:rsidP="009F6994">
            <w:pPr>
              <w:rPr>
                <w:szCs w:val="24"/>
              </w:rPr>
            </w:pPr>
            <w:r w:rsidRPr="002427ED">
              <w:rPr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992 01 05 02 01 05 0000 610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44CDD" w:rsidRPr="000061EE" w:rsidRDefault="00244CDD" w:rsidP="009F69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404352,81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44CDD" w:rsidRPr="00F23E77" w:rsidRDefault="00244CDD" w:rsidP="009F69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460275,66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244CDD" w:rsidRPr="00C8528A" w:rsidRDefault="00244CDD" w:rsidP="009F699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411142.63</w:t>
            </w:r>
          </w:p>
        </w:tc>
      </w:tr>
      <w:tr w:rsidR="00244CDD" w:rsidRPr="008B4D92" w:rsidTr="009F6994">
        <w:tc>
          <w:tcPr>
            <w:tcW w:w="7479" w:type="dxa"/>
            <w:shd w:val="clear" w:color="auto" w:fill="auto"/>
          </w:tcPr>
          <w:p w:rsidR="00244CDD" w:rsidRPr="002427ED" w:rsidRDefault="00244CDD" w:rsidP="009F6994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244CDD" w:rsidRPr="002427ED" w:rsidRDefault="00244CDD" w:rsidP="009F6994">
            <w:pPr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244CDD" w:rsidRPr="000061EE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10143,21</w:t>
            </w:r>
          </w:p>
        </w:tc>
        <w:tc>
          <w:tcPr>
            <w:tcW w:w="1417" w:type="dxa"/>
            <w:shd w:val="clear" w:color="auto" w:fill="auto"/>
          </w:tcPr>
          <w:p w:rsidR="00244CDD" w:rsidRPr="002427ED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1200,00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auto"/>
          </w:tcPr>
          <w:p w:rsidR="00244CDD" w:rsidRPr="008B4D92" w:rsidRDefault="00244CDD" w:rsidP="009F699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1300,00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4CDD" w:rsidRDefault="00244CDD" w:rsidP="009F6994">
            <w:pPr>
              <w:rPr>
                <w:szCs w:val="24"/>
              </w:rPr>
            </w:pPr>
          </w:p>
          <w:p w:rsidR="00244CDD" w:rsidRPr="008B4D92" w:rsidRDefault="00244CDD" w:rsidP="009F6994">
            <w:pPr>
              <w:rPr>
                <w:szCs w:val="24"/>
              </w:rPr>
            </w:pPr>
          </w:p>
        </w:tc>
      </w:tr>
    </w:tbl>
    <w:p w:rsidR="00244CDD" w:rsidRDefault="00244CDD" w:rsidP="00244CDD"/>
    <w:p w:rsidR="00244CDD" w:rsidRDefault="00244CDD" w:rsidP="00244CDD">
      <w:pPr>
        <w:ind w:firstLine="540"/>
        <w:jc w:val="both"/>
        <w:rPr>
          <w:szCs w:val="24"/>
        </w:rPr>
      </w:pPr>
    </w:p>
    <w:p w:rsidR="00244CDD" w:rsidRDefault="00244CDD" w:rsidP="00244CDD">
      <w:pPr>
        <w:rPr>
          <w:szCs w:val="24"/>
        </w:rPr>
        <w:sectPr w:rsidR="00244CDD" w:rsidSect="00244CDD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44CDD" w:rsidRPr="00DA0035" w:rsidRDefault="00244CDD" w:rsidP="00244CDD">
      <w:pPr>
        <w:pStyle w:val="8"/>
        <w:keepNext/>
        <w:spacing w:before="120" w:after="120"/>
        <w:ind w:right="-530"/>
        <w:rPr>
          <w:i w:val="0"/>
          <w:iCs w:val="0"/>
        </w:rPr>
      </w:pPr>
      <w:r>
        <w:rPr>
          <w:i w:val="0"/>
        </w:rPr>
        <w:lastRenderedPageBreak/>
        <w:t>7)</w:t>
      </w:r>
      <w:r w:rsidRPr="00CE386E">
        <w:rPr>
          <w:i w:val="0"/>
          <w:iCs w:val="0"/>
        </w:rPr>
        <w:t xml:space="preserve"> </w:t>
      </w:r>
      <w:r w:rsidRPr="00DA0035">
        <w:rPr>
          <w:i w:val="0"/>
          <w:iCs w:val="0"/>
        </w:rPr>
        <w:t xml:space="preserve">Приложение 2 изложить в </w:t>
      </w:r>
      <w:r>
        <w:rPr>
          <w:i w:val="0"/>
          <w:iCs w:val="0"/>
        </w:rPr>
        <w:t xml:space="preserve">следующей </w:t>
      </w:r>
      <w:r w:rsidRPr="00DA0035">
        <w:rPr>
          <w:i w:val="0"/>
          <w:iCs w:val="0"/>
        </w:rPr>
        <w:t>редакции:</w:t>
      </w:r>
    </w:p>
    <w:p w:rsidR="00244CDD" w:rsidRDefault="00244CDD" w:rsidP="00244CDD">
      <w:pPr>
        <w:pStyle w:val="8"/>
        <w:keepNext/>
        <w:spacing w:before="120" w:after="120"/>
        <w:ind w:left="4680" w:right="-530"/>
      </w:pPr>
      <w:r>
        <w:t>«Приложение 2</w:t>
      </w:r>
    </w:p>
    <w:p w:rsidR="00244CDD" w:rsidRDefault="00244CDD" w:rsidP="00244CDD">
      <w:pPr>
        <w:ind w:left="4680" w:right="-530" w:hanging="2"/>
      </w:pPr>
      <w:r>
        <w:t xml:space="preserve">К решению Собрания Представителей </w:t>
      </w:r>
    </w:p>
    <w:p w:rsidR="00244CDD" w:rsidRDefault="00244CDD" w:rsidP="00244CDD">
      <w:pPr>
        <w:ind w:left="4680" w:right="-530"/>
      </w:pPr>
      <w:r>
        <w:t xml:space="preserve">Камешкирского района Пензенской области </w:t>
      </w:r>
    </w:p>
    <w:p w:rsidR="00244CDD" w:rsidRDefault="00244CDD" w:rsidP="00244CDD">
      <w:pPr>
        <w:ind w:left="4680" w:right="-530"/>
      </w:pPr>
      <w:r>
        <w:t xml:space="preserve">«О бюджете Камешкирского района </w:t>
      </w:r>
    </w:p>
    <w:p w:rsidR="00244CDD" w:rsidRDefault="00244CDD" w:rsidP="00244CDD">
      <w:pPr>
        <w:ind w:left="4680" w:right="-530"/>
      </w:pPr>
      <w:r>
        <w:t>Пензенской области на 2022 год</w:t>
      </w:r>
    </w:p>
    <w:p w:rsidR="00244CDD" w:rsidRDefault="00244CDD" w:rsidP="00244CDD">
      <w:pPr>
        <w:jc w:val="center"/>
      </w:pPr>
      <w:r>
        <w:t xml:space="preserve">                                                                  и на плановый период 2023 и 2024 годов</w:t>
      </w:r>
    </w:p>
    <w:p w:rsidR="00244CDD" w:rsidRDefault="00244CDD" w:rsidP="00244CDD">
      <w:pPr>
        <w:jc w:val="center"/>
        <w:rPr>
          <w:b/>
          <w:color w:val="000000"/>
        </w:rPr>
      </w:pPr>
    </w:p>
    <w:tbl>
      <w:tblPr>
        <w:tblW w:w="9923" w:type="dxa"/>
        <w:tblInd w:w="-28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2"/>
        <w:gridCol w:w="1417"/>
        <w:gridCol w:w="1134"/>
      </w:tblGrid>
      <w:tr w:rsidR="00244CDD" w:rsidTr="009F6994">
        <w:trPr>
          <w:trHeight w:val="635"/>
        </w:trPr>
        <w:tc>
          <w:tcPr>
            <w:tcW w:w="9923" w:type="dxa"/>
            <w:gridSpan w:val="3"/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Нормативы распределения доходов между бюджетом  Камешкирского  района  </w:t>
            </w: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Пензенской области  и бюджетами сельских поселений на 2022 год и на плановый период 2023-2024 годов </w:t>
            </w:r>
          </w:p>
        </w:tc>
      </w:tr>
      <w:tr w:rsidR="00244CDD" w:rsidTr="009F6994">
        <w:trPr>
          <w:trHeight w:val="80"/>
        </w:trPr>
        <w:tc>
          <w:tcPr>
            <w:tcW w:w="7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(в процентах)</w:t>
            </w:r>
          </w:p>
        </w:tc>
      </w:tr>
      <w:tr w:rsidR="00244CDD" w:rsidTr="009F6994">
        <w:trPr>
          <w:trHeight w:val="24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Виды 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муниципаль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ный</w:t>
            </w:r>
            <w:proofErr w:type="gram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бюджеты сельских поселений</w:t>
            </w:r>
          </w:p>
        </w:tc>
      </w:tr>
      <w:tr w:rsidR="00244CDD" w:rsidTr="009F6994">
        <w:trPr>
          <w:trHeight w:val="54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ЧАСТИ ПОГАШЕНИЯ ЗАДОЛЖЕННОСТИ И ПЕРЕРАСЧЕТОВ ПО ОТМЕНЕННЫМ НАЛОГАМ, СБОРАМ И ИНЫМ НАЛОГОВЫМ ПЛАТЕЖАМ:</w:t>
            </w:r>
          </w:p>
        </w:tc>
      </w:tr>
      <w:tr w:rsidR="00244CDD" w:rsidTr="009F6994">
        <w:trPr>
          <w:trHeight w:val="291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244CDD" w:rsidTr="009F6994">
        <w:trPr>
          <w:trHeight w:val="701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59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0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03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В ЧАСТИ ДОХОДОВ ОТ РАЗМЕЩЕНИЯ СРЕДСТВ БЮДЖЕТОВ</w:t>
            </w:r>
          </w:p>
        </w:tc>
      </w:tr>
      <w:tr w:rsidR="00244CDD" w:rsidTr="009F6994">
        <w:trPr>
          <w:trHeight w:val="20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0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461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244CDD" w:rsidTr="009F6994">
        <w:trPr>
          <w:trHeight w:val="53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доходы от оказания платных услу</w:t>
            </w:r>
            <w:proofErr w:type="gramStart"/>
            <w:r>
              <w:rPr>
                <w:color w:val="000000"/>
              </w:rPr>
              <w:t>г(</w:t>
            </w:r>
            <w:proofErr w:type="gramEnd"/>
            <w:r>
              <w:rPr>
                <w:color w:val="000000"/>
              </w:rPr>
              <w:t xml:space="preserve"> работ) получателями средств бюджетов муниципальных районов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53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доходы от оказания платных услу</w:t>
            </w:r>
            <w:proofErr w:type="gramStart"/>
            <w:r>
              <w:rPr>
                <w:color w:val="000000"/>
              </w:rPr>
              <w:t>г(</w:t>
            </w:r>
            <w:proofErr w:type="gramEnd"/>
            <w:r>
              <w:rPr>
                <w:color w:val="000000"/>
              </w:rPr>
              <w:t xml:space="preserve"> работ) получателями средств бюджетов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53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53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364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364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</w:pPr>
            <w:r>
              <w:t xml:space="preserve">Прочие доходы от компенсации затрат бюджетов </w:t>
            </w:r>
            <w:r>
              <w:rPr>
                <w:color w:val="000000"/>
              </w:rPr>
              <w:t>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290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ЧАСТИ АДМИНИСТРАТИВНЫХ ПЛАТЕЖЕЙ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Платежи, взимаемые органами местного самоуправлени</w:t>
            </w:r>
            <w:proofErr w:type="gramStart"/>
            <w:r>
              <w:rPr>
                <w:color w:val="000000"/>
              </w:rPr>
              <w:t>я(</w:t>
            </w:r>
            <w:proofErr w:type="gramEnd"/>
            <w:r>
              <w:rPr>
                <w:color w:val="000000"/>
              </w:rPr>
              <w:t xml:space="preserve"> организациями) муниципальных районов за выполнение определенных функций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Платежи, взимаемые органами местного самоуправлени</w:t>
            </w:r>
            <w:proofErr w:type="gramStart"/>
            <w:r>
              <w:rPr>
                <w:color w:val="000000"/>
              </w:rPr>
              <w:t>я(</w:t>
            </w:r>
            <w:proofErr w:type="gramEnd"/>
            <w:r>
              <w:rPr>
                <w:color w:val="000000"/>
              </w:rPr>
              <w:t xml:space="preserve"> организациями) сельских поселений за выполнение определенных функций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ЧАСТИ ШТРАФОВ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АНКЦИЙ ,ВОЗМЕЩЕНИЕ УЩЕРБА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44CDD" w:rsidRDefault="00244CDD" w:rsidP="009F6994">
            <w:proofErr w:type="gramStart"/>
            <w: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roofErr w:type="gramStart"/>
            <w: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roofErr w:type="gramStart"/>
            <w: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490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247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ЧАСТИ ПРОЧИХ НЕНАЛОГОВЫХ ДОХОДОВ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47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Невыясненные поступления, зачисляемые в бюджеты </w:t>
            </w:r>
            <w:r>
              <w:rPr>
                <w:color w:val="000000"/>
              </w:rPr>
              <w:t>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47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Невыясненные поступления, зачисляемые в бюджеты </w:t>
            </w:r>
            <w:r>
              <w:rPr>
                <w:color w:val="000000"/>
              </w:rPr>
              <w:t>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25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5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244CDD" w:rsidTr="009F6994">
        <w:trPr>
          <w:trHeight w:val="25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spacing w:before="240" w:after="120"/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44CDD" w:rsidTr="009F6994">
        <w:trPr>
          <w:trHeight w:val="253"/>
        </w:trPr>
        <w:tc>
          <w:tcPr>
            <w:tcW w:w="7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244CDD" w:rsidRDefault="00244CDD" w:rsidP="00244CDD">
      <w:pPr>
        <w:rPr>
          <w:sz w:val="22"/>
          <w:szCs w:val="22"/>
          <w:u w:val="single"/>
        </w:rPr>
      </w:pPr>
    </w:p>
    <w:p w:rsidR="00244CDD" w:rsidRDefault="00244CDD" w:rsidP="00244CDD">
      <w:pPr>
        <w:rPr>
          <w:sz w:val="22"/>
          <w:szCs w:val="22"/>
        </w:rPr>
      </w:pPr>
      <w:r>
        <w:rPr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Камешкирского района и б</w:t>
      </w:r>
      <w:r>
        <w:rPr>
          <w:color w:val="000000"/>
        </w:rPr>
        <w:t>юджеты сельских поселений</w:t>
      </w:r>
      <w:proofErr w:type="gramStart"/>
      <w:r>
        <w:rPr>
          <w:sz w:val="22"/>
          <w:szCs w:val="22"/>
        </w:rPr>
        <w:t>.»</w:t>
      </w:r>
      <w:proofErr w:type="gramEnd"/>
      <w:r>
        <w:rPr>
          <w:sz w:val="22"/>
          <w:szCs w:val="22"/>
        </w:rPr>
        <w:t>.»;</w:t>
      </w:r>
    </w:p>
    <w:p w:rsidR="00244CDD" w:rsidRDefault="00244CDD" w:rsidP="00244CDD">
      <w:pPr>
        <w:rPr>
          <w:sz w:val="22"/>
          <w:szCs w:val="22"/>
        </w:rPr>
      </w:pPr>
    </w:p>
    <w:p w:rsidR="00244CDD" w:rsidRDefault="00244CDD" w:rsidP="00244CDD">
      <w:pPr>
        <w:rPr>
          <w:sz w:val="22"/>
          <w:szCs w:val="22"/>
        </w:rPr>
      </w:pPr>
      <w:r>
        <w:rPr>
          <w:sz w:val="22"/>
          <w:szCs w:val="22"/>
        </w:rPr>
        <w:t>8) Приложение 3 изложить в следующей редакции:</w:t>
      </w:r>
    </w:p>
    <w:p w:rsidR="00244CDD" w:rsidRDefault="00244CDD" w:rsidP="00244CDD">
      <w:pPr>
        <w:ind w:left="4320"/>
        <w:rPr>
          <w:sz w:val="22"/>
          <w:szCs w:val="22"/>
        </w:rPr>
      </w:pPr>
      <w:r>
        <w:rPr>
          <w:sz w:val="22"/>
          <w:szCs w:val="22"/>
        </w:rPr>
        <w:t>«Приложение  3</w:t>
      </w:r>
    </w:p>
    <w:p w:rsidR="00244CDD" w:rsidRDefault="00244CDD" w:rsidP="00244CDD">
      <w:pPr>
        <w:ind w:left="4320"/>
        <w:rPr>
          <w:sz w:val="22"/>
          <w:szCs w:val="22"/>
        </w:rPr>
      </w:pPr>
      <w:r>
        <w:rPr>
          <w:sz w:val="22"/>
          <w:szCs w:val="22"/>
        </w:rPr>
        <w:t>к решению  Собрания Представителей</w:t>
      </w:r>
    </w:p>
    <w:p w:rsidR="00244CDD" w:rsidRDefault="00244CDD" w:rsidP="00244CDD">
      <w:pPr>
        <w:ind w:left="4320"/>
        <w:rPr>
          <w:sz w:val="22"/>
          <w:szCs w:val="22"/>
        </w:rPr>
      </w:pPr>
      <w:r>
        <w:rPr>
          <w:sz w:val="22"/>
          <w:szCs w:val="22"/>
        </w:rPr>
        <w:t>Камешкирского района Пензенской области</w:t>
      </w:r>
    </w:p>
    <w:p w:rsidR="00244CDD" w:rsidRDefault="00244CDD" w:rsidP="00244CDD">
      <w:pPr>
        <w:ind w:left="4320"/>
        <w:rPr>
          <w:sz w:val="22"/>
          <w:szCs w:val="22"/>
        </w:rPr>
      </w:pPr>
      <w:r>
        <w:rPr>
          <w:sz w:val="22"/>
          <w:szCs w:val="22"/>
        </w:rPr>
        <w:t>«О бюджете Камешкирского района</w:t>
      </w:r>
    </w:p>
    <w:p w:rsidR="00244CDD" w:rsidRDefault="00244CDD" w:rsidP="00244CDD">
      <w:pPr>
        <w:ind w:left="4320"/>
        <w:rPr>
          <w:sz w:val="22"/>
          <w:szCs w:val="22"/>
        </w:rPr>
      </w:pPr>
      <w:r>
        <w:rPr>
          <w:sz w:val="22"/>
          <w:szCs w:val="22"/>
        </w:rPr>
        <w:t>Пензенской области на 2022год и на плановый период 2023 и 2024 годов »</w:t>
      </w:r>
    </w:p>
    <w:p w:rsidR="00244CDD" w:rsidRDefault="00244CDD" w:rsidP="00244CDD">
      <w:pPr>
        <w:jc w:val="center"/>
        <w:rPr>
          <w:sz w:val="22"/>
          <w:szCs w:val="22"/>
        </w:rPr>
      </w:pPr>
    </w:p>
    <w:p w:rsidR="00244CDD" w:rsidRDefault="00244CDD" w:rsidP="00244CDD">
      <w:pPr>
        <w:jc w:val="right"/>
      </w:pPr>
    </w:p>
    <w:p w:rsidR="00244CDD" w:rsidRPr="00D43C10" w:rsidRDefault="00244CDD" w:rsidP="00244CDD">
      <w:pPr>
        <w:jc w:val="center"/>
        <w:rPr>
          <w:b/>
          <w:sz w:val="28"/>
          <w:szCs w:val="28"/>
        </w:rPr>
      </w:pPr>
      <w:r w:rsidRPr="00D43C10">
        <w:rPr>
          <w:b/>
          <w:sz w:val="28"/>
          <w:szCs w:val="28"/>
        </w:rPr>
        <w:t>Объем поступлений налоговых и неналоговых доходов в бюджет Камешкирского района Пензенской области на 20</w:t>
      </w:r>
      <w:r>
        <w:rPr>
          <w:b/>
          <w:sz w:val="28"/>
          <w:szCs w:val="28"/>
        </w:rPr>
        <w:t>22</w:t>
      </w:r>
      <w:r w:rsidRPr="00D43C10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23</w:t>
      </w:r>
      <w:r w:rsidRPr="00D43C1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24</w:t>
      </w:r>
      <w:r w:rsidRPr="00D43C10">
        <w:rPr>
          <w:b/>
          <w:sz w:val="28"/>
          <w:szCs w:val="28"/>
        </w:rPr>
        <w:t xml:space="preserve"> годов</w:t>
      </w:r>
    </w:p>
    <w:p w:rsidR="00244CDD" w:rsidRDefault="00244CDD" w:rsidP="00244CDD">
      <w:pPr>
        <w:jc w:val="right"/>
      </w:pPr>
      <w:r>
        <w:t>(тыс</w:t>
      </w:r>
      <w:proofErr w:type="gramStart"/>
      <w:r>
        <w:t>.р</w:t>
      </w:r>
      <w:proofErr w:type="gramEnd"/>
      <w: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4998"/>
        <w:gridCol w:w="1080"/>
        <w:gridCol w:w="1080"/>
        <w:gridCol w:w="1003"/>
      </w:tblGrid>
      <w:tr w:rsidR="00244CDD" w:rsidTr="009F6994">
        <w:tc>
          <w:tcPr>
            <w:tcW w:w="1914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код</w:t>
            </w:r>
          </w:p>
        </w:tc>
        <w:tc>
          <w:tcPr>
            <w:tcW w:w="4998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Виды доходов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2022 год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2023 год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2024 год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lastRenderedPageBreak/>
              <w:t>000 1 00 00000 00 0000 000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25000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25625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26696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16064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16539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17381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16064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16539</w:t>
            </w:r>
          </w:p>
        </w:tc>
        <w:tc>
          <w:tcPr>
            <w:tcW w:w="1003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17381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3070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3226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3334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80" w:type="dxa"/>
            <w:shd w:val="clear" w:color="auto" w:fill="auto"/>
          </w:tcPr>
          <w:p w:rsidR="00244CDD" w:rsidRPr="001C756A" w:rsidRDefault="00244CDD" w:rsidP="009F6994">
            <w:pPr>
              <w:jc w:val="center"/>
            </w:pPr>
            <w:r w:rsidRPr="001C756A">
              <w:t>3070</w:t>
            </w:r>
          </w:p>
        </w:tc>
        <w:tc>
          <w:tcPr>
            <w:tcW w:w="1080" w:type="dxa"/>
            <w:shd w:val="clear" w:color="auto" w:fill="auto"/>
          </w:tcPr>
          <w:p w:rsidR="00244CDD" w:rsidRPr="001C756A" w:rsidRDefault="00244CDD" w:rsidP="009F6994">
            <w:pPr>
              <w:jc w:val="center"/>
            </w:pPr>
            <w:r w:rsidRPr="001C756A">
              <w:t>3226</w:t>
            </w:r>
          </w:p>
        </w:tc>
        <w:tc>
          <w:tcPr>
            <w:tcW w:w="1003" w:type="dxa"/>
            <w:shd w:val="clear" w:color="auto" w:fill="auto"/>
          </w:tcPr>
          <w:p w:rsidR="00244CDD" w:rsidRPr="001C756A" w:rsidRDefault="00244CDD" w:rsidP="009F6994">
            <w:pPr>
              <w:jc w:val="center"/>
            </w:pPr>
            <w:r w:rsidRPr="001C756A">
              <w:t>3334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2101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2223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2342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000 105 01000 00 0000 110</w:t>
            </w:r>
          </w:p>
        </w:tc>
        <w:tc>
          <w:tcPr>
            <w:tcW w:w="4998" w:type="dxa"/>
            <w:shd w:val="clear" w:color="auto" w:fill="auto"/>
          </w:tcPr>
          <w:p w:rsidR="00244CDD" w:rsidRPr="001815DB" w:rsidRDefault="00244CDD" w:rsidP="009F6994">
            <w:pPr>
              <w:jc w:val="both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80" w:type="dxa"/>
            <w:shd w:val="clear" w:color="auto" w:fill="auto"/>
          </w:tcPr>
          <w:p w:rsidR="00244CDD" w:rsidRPr="00443C9C" w:rsidRDefault="00244CDD" w:rsidP="009F6994">
            <w:pPr>
              <w:jc w:val="center"/>
            </w:pPr>
            <w:r>
              <w:t>644</w:t>
            </w:r>
          </w:p>
        </w:tc>
        <w:tc>
          <w:tcPr>
            <w:tcW w:w="1080" w:type="dxa"/>
            <w:shd w:val="clear" w:color="auto" w:fill="auto"/>
          </w:tcPr>
          <w:p w:rsidR="00244CDD" w:rsidRPr="00443C9C" w:rsidRDefault="00244CDD" w:rsidP="009F6994">
            <w:pPr>
              <w:jc w:val="center"/>
            </w:pPr>
            <w:r>
              <w:t>708</w:t>
            </w:r>
          </w:p>
        </w:tc>
        <w:tc>
          <w:tcPr>
            <w:tcW w:w="1003" w:type="dxa"/>
            <w:shd w:val="clear" w:color="auto" w:fill="auto"/>
          </w:tcPr>
          <w:p w:rsidR="00244CDD" w:rsidRPr="00443C9C" w:rsidRDefault="00244CDD" w:rsidP="009F6994">
            <w:pPr>
              <w:jc w:val="center"/>
            </w:pPr>
            <w:r>
              <w:t>761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000 10503000010000110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958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996</w:t>
            </w:r>
          </w:p>
        </w:tc>
        <w:tc>
          <w:tcPr>
            <w:tcW w:w="1003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1037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000 105 04000 02 0000 110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499</w:t>
            </w:r>
          </w:p>
        </w:tc>
        <w:tc>
          <w:tcPr>
            <w:tcW w:w="1080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519</w:t>
            </w:r>
          </w:p>
        </w:tc>
        <w:tc>
          <w:tcPr>
            <w:tcW w:w="1003" w:type="dxa"/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544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000 1 08 00000 00 0000 000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000 1 11 0000 00 00000 000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1951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1983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1985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000 1 12 0000 00 00000 000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000 1 13 0000 00 00000 000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65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65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</w:tr>
      <w:tr w:rsidR="00244CDD" w:rsidTr="009F6994">
        <w:tc>
          <w:tcPr>
            <w:tcW w:w="1914" w:type="dxa"/>
            <w:shd w:val="clear" w:color="auto" w:fill="auto"/>
            <w:vAlign w:val="center"/>
          </w:tcPr>
          <w:p w:rsidR="00244CDD" w:rsidRPr="001815DB" w:rsidRDefault="00244CDD" w:rsidP="009F6994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4998" w:type="dxa"/>
            <w:shd w:val="clear" w:color="auto" w:fill="auto"/>
            <w:vAlign w:val="center"/>
          </w:tcPr>
          <w:p w:rsidR="00244CDD" w:rsidRPr="001815DB" w:rsidRDefault="00244CDD" w:rsidP="009F6994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1080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308</w:t>
            </w:r>
          </w:p>
        </w:tc>
        <w:tc>
          <w:tcPr>
            <w:tcW w:w="1003" w:type="dxa"/>
            <w:shd w:val="clear" w:color="auto" w:fill="auto"/>
          </w:tcPr>
          <w:p w:rsidR="00244CDD" w:rsidRPr="001815DB" w:rsidRDefault="00244CDD" w:rsidP="009F6994">
            <w:pPr>
              <w:jc w:val="center"/>
              <w:rPr>
                <w:b/>
              </w:rPr>
            </w:pPr>
            <w:r w:rsidRPr="001815DB">
              <w:rPr>
                <w:b/>
              </w:rPr>
              <w:t>308</w:t>
            </w:r>
          </w:p>
        </w:tc>
      </w:tr>
    </w:tbl>
    <w:p w:rsidR="00244CDD" w:rsidRDefault="00244CDD" w:rsidP="00244CDD">
      <w:r>
        <w:t>»;</w:t>
      </w:r>
    </w:p>
    <w:p w:rsidR="00244CDD" w:rsidRDefault="00244CDD" w:rsidP="00244CDD">
      <w:pPr>
        <w:rPr>
          <w:sz w:val="22"/>
          <w:szCs w:val="22"/>
        </w:rPr>
      </w:pPr>
    </w:p>
    <w:p w:rsidR="00244CDD" w:rsidRDefault="00244CDD" w:rsidP="00244CDD">
      <w:pPr>
        <w:pStyle w:val="8"/>
        <w:keepNext/>
        <w:spacing w:before="120" w:after="0"/>
        <w:ind w:right="-530"/>
        <w:jc w:val="both"/>
        <w:rPr>
          <w:i w:val="0"/>
        </w:rPr>
      </w:pPr>
      <w:r>
        <w:rPr>
          <w:i w:val="0"/>
        </w:rPr>
        <w:t>9)</w:t>
      </w:r>
      <w:r w:rsidRPr="00CE386E">
        <w:rPr>
          <w:i w:val="0"/>
        </w:rPr>
        <w:t xml:space="preserve"> Приложение 4 изложить в следующей редакции:</w:t>
      </w:r>
    </w:p>
    <w:p w:rsidR="00244CDD" w:rsidRPr="00CE386E" w:rsidRDefault="00244CDD" w:rsidP="00244CDD"/>
    <w:p w:rsidR="00244CDD" w:rsidRPr="00B3225D" w:rsidRDefault="00244CDD" w:rsidP="00244CDD">
      <w:pPr>
        <w:pStyle w:val="8"/>
        <w:keepNext/>
        <w:spacing w:before="120" w:after="0"/>
        <w:ind w:left="4680" w:right="-530"/>
      </w:pPr>
      <w:r>
        <w:lastRenderedPageBreak/>
        <w:t>«</w:t>
      </w:r>
      <w:r w:rsidRPr="00B3225D">
        <w:t>Приложение 4</w:t>
      </w:r>
    </w:p>
    <w:p w:rsidR="00244CDD" w:rsidRPr="00B3225D" w:rsidRDefault="00244CDD" w:rsidP="00244CDD">
      <w:pPr>
        <w:ind w:left="4680" w:right="-530"/>
        <w:rPr>
          <w:szCs w:val="24"/>
        </w:rPr>
      </w:pPr>
      <w:r w:rsidRPr="00B3225D">
        <w:rPr>
          <w:szCs w:val="24"/>
        </w:rPr>
        <w:t xml:space="preserve">к решению Собрания Представителей </w:t>
      </w:r>
    </w:p>
    <w:p w:rsidR="00244CDD" w:rsidRPr="00B3225D" w:rsidRDefault="00244CDD" w:rsidP="00244CDD">
      <w:pPr>
        <w:ind w:left="4680" w:right="-530"/>
        <w:rPr>
          <w:szCs w:val="24"/>
        </w:rPr>
      </w:pPr>
      <w:r w:rsidRPr="00B3225D">
        <w:rPr>
          <w:szCs w:val="24"/>
        </w:rPr>
        <w:t xml:space="preserve">Камешкирского района Пензенской области </w:t>
      </w:r>
    </w:p>
    <w:p w:rsidR="00244CDD" w:rsidRPr="00B3225D" w:rsidRDefault="00244CDD" w:rsidP="00244CDD">
      <w:pPr>
        <w:ind w:left="4680" w:right="-530"/>
        <w:rPr>
          <w:szCs w:val="24"/>
        </w:rPr>
      </w:pPr>
      <w:r w:rsidRPr="00B3225D">
        <w:rPr>
          <w:szCs w:val="24"/>
        </w:rPr>
        <w:t xml:space="preserve">«О бюджете Камешкирского района </w:t>
      </w:r>
    </w:p>
    <w:p w:rsidR="00244CDD" w:rsidRPr="00B3225D" w:rsidRDefault="00244CDD" w:rsidP="00244CDD">
      <w:pPr>
        <w:ind w:left="4680" w:right="-530"/>
        <w:rPr>
          <w:szCs w:val="24"/>
        </w:rPr>
      </w:pPr>
      <w:r w:rsidRPr="00B3225D">
        <w:rPr>
          <w:szCs w:val="24"/>
        </w:rPr>
        <w:t>Пензенской области на 20</w:t>
      </w:r>
      <w:r>
        <w:rPr>
          <w:szCs w:val="24"/>
        </w:rPr>
        <w:t xml:space="preserve">22 </w:t>
      </w:r>
      <w:r w:rsidRPr="00B3225D">
        <w:rPr>
          <w:szCs w:val="24"/>
        </w:rPr>
        <w:t>год</w:t>
      </w:r>
    </w:p>
    <w:p w:rsidR="00244CDD" w:rsidRPr="00B3225D" w:rsidRDefault="00244CDD" w:rsidP="00244CDD">
      <w:pPr>
        <w:ind w:left="4680" w:right="-530"/>
        <w:rPr>
          <w:szCs w:val="24"/>
        </w:rPr>
      </w:pPr>
      <w:r w:rsidRPr="00B3225D">
        <w:rPr>
          <w:szCs w:val="24"/>
        </w:rPr>
        <w:t>и на плановый период 20</w:t>
      </w:r>
      <w:r>
        <w:rPr>
          <w:szCs w:val="24"/>
        </w:rPr>
        <w:t>23</w:t>
      </w:r>
      <w:r w:rsidRPr="00B3225D">
        <w:rPr>
          <w:szCs w:val="24"/>
        </w:rPr>
        <w:t xml:space="preserve"> и 202</w:t>
      </w:r>
      <w:r>
        <w:rPr>
          <w:szCs w:val="24"/>
        </w:rPr>
        <w:t>4 годов»</w:t>
      </w:r>
    </w:p>
    <w:p w:rsidR="00244CDD" w:rsidRPr="00B3225D" w:rsidRDefault="00244CDD" w:rsidP="00244CDD">
      <w:pPr>
        <w:jc w:val="center"/>
        <w:rPr>
          <w:b/>
          <w:bCs/>
          <w:szCs w:val="24"/>
        </w:rPr>
      </w:pPr>
    </w:p>
    <w:p w:rsidR="00244CDD" w:rsidRPr="00AB17A5" w:rsidRDefault="00244CDD" w:rsidP="00244CDD">
      <w:pPr>
        <w:jc w:val="center"/>
        <w:rPr>
          <w:b/>
          <w:bCs/>
          <w:szCs w:val="24"/>
        </w:rPr>
      </w:pPr>
      <w:r w:rsidRPr="00AB17A5">
        <w:rPr>
          <w:b/>
          <w:bCs/>
          <w:szCs w:val="24"/>
        </w:rPr>
        <w:t>Безвозмездные поступления в бюджет</w:t>
      </w:r>
    </w:p>
    <w:p w:rsidR="00244CDD" w:rsidRPr="00AB17A5" w:rsidRDefault="00244CDD" w:rsidP="00244CDD">
      <w:pPr>
        <w:jc w:val="center"/>
        <w:rPr>
          <w:b/>
          <w:bCs/>
          <w:szCs w:val="24"/>
        </w:rPr>
      </w:pPr>
      <w:r w:rsidRPr="00AB17A5">
        <w:rPr>
          <w:b/>
          <w:bCs/>
          <w:szCs w:val="24"/>
        </w:rPr>
        <w:t>Камешкирского района Пензенской области</w:t>
      </w:r>
    </w:p>
    <w:p w:rsidR="00244CDD" w:rsidRPr="00AB17A5" w:rsidRDefault="00244CDD" w:rsidP="00244CDD">
      <w:pPr>
        <w:jc w:val="center"/>
        <w:rPr>
          <w:szCs w:val="24"/>
        </w:rPr>
      </w:pPr>
      <w:r w:rsidRPr="00AB17A5">
        <w:rPr>
          <w:b/>
          <w:bCs/>
          <w:szCs w:val="24"/>
        </w:rPr>
        <w:t>на 202</w:t>
      </w:r>
      <w:r>
        <w:rPr>
          <w:b/>
          <w:bCs/>
          <w:szCs w:val="24"/>
        </w:rPr>
        <w:t>2</w:t>
      </w:r>
      <w:r w:rsidRPr="00AB17A5">
        <w:rPr>
          <w:b/>
          <w:bCs/>
          <w:szCs w:val="24"/>
        </w:rPr>
        <w:t xml:space="preserve"> год и на плановый период 202</w:t>
      </w:r>
      <w:r>
        <w:rPr>
          <w:b/>
          <w:bCs/>
          <w:szCs w:val="24"/>
        </w:rPr>
        <w:t>3</w:t>
      </w:r>
      <w:r w:rsidRPr="00AB17A5">
        <w:rPr>
          <w:b/>
          <w:bCs/>
          <w:szCs w:val="24"/>
        </w:rPr>
        <w:t xml:space="preserve"> и 202</w:t>
      </w:r>
      <w:r>
        <w:rPr>
          <w:b/>
          <w:bCs/>
          <w:szCs w:val="24"/>
        </w:rPr>
        <w:t xml:space="preserve">4 </w:t>
      </w:r>
      <w:r w:rsidRPr="00AB17A5">
        <w:rPr>
          <w:b/>
          <w:bCs/>
          <w:szCs w:val="24"/>
        </w:rPr>
        <w:t>годах</w:t>
      </w:r>
    </w:p>
    <w:p w:rsidR="00244CDD" w:rsidRPr="00F7747A" w:rsidRDefault="00244CDD" w:rsidP="00244CD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747A">
        <w:t xml:space="preserve"> (тыс</w:t>
      </w:r>
      <w:proofErr w:type="gramStart"/>
      <w:r w:rsidRPr="00F7747A">
        <w:t>.р</w:t>
      </w:r>
      <w:proofErr w:type="gramEnd"/>
      <w:r w:rsidRPr="00F7747A">
        <w:t>ублей)</w:t>
      </w:r>
    </w:p>
    <w:tbl>
      <w:tblPr>
        <w:tblW w:w="101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1325"/>
        <w:gridCol w:w="1418"/>
        <w:gridCol w:w="1417"/>
      </w:tblGrid>
      <w:tr w:rsidR="00244CDD" w:rsidRPr="00973B5B" w:rsidTr="009F6994">
        <w:trPr>
          <w:trHeight w:val="276"/>
        </w:trPr>
        <w:tc>
          <w:tcPr>
            <w:tcW w:w="1980" w:type="dxa"/>
            <w:vMerge w:val="restart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Код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Виды  доходов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Сумма на 2022 год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Сумма на 2023 год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Сумма на 2024 год</w:t>
            </w:r>
          </w:p>
        </w:tc>
      </w:tr>
      <w:tr w:rsidR="00244CDD" w:rsidRPr="00973B5B" w:rsidTr="009F6994">
        <w:trPr>
          <w:trHeight w:val="276"/>
        </w:trPr>
        <w:tc>
          <w:tcPr>
            <w:tcW w:w="1980" w:type="dxa"/>
            <w:vMerge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</w:p>
        </w:tc>
      </w:tr>
      <w:tr w:rsidR="00244CDD" w:rsidRPr="00973B5B" w:rsidTr="009F6994">
        <w:trPr>
          <w:trHeight w:val="42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2 00 00000 00 0000 000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369 209,60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433 450,66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383 146,63</w:t>
            </w:r>
          </w:p>
        </w:tc>
      </w:tr>
      <w:tr w:rsidR="00244CDD" w:rsidRPr="00973B5B" w:rsidTr="009F6994">
        <w:trPr>
          <w:trHeight w:val="147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366 772,60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431 746,66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381 161,63</w:t>
            </w:r>
          </w:p>
        </w:tc>
      </w:tr>
      <w:tr w:rsidR="00244CDD" w:rsidRPr="00973B5B" w:rsidTr="009F6994">
        <w:trPr>
          <w:trHeight w:val="55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2 02 10000 00 0000 150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87 710,00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81 177,20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84 804,00</w:t>
            </w:r>
          </w:p>
        </w:tc>
      </w:tr>
      <w:tr w:rsidR="00244CDD" w:rsidRPr="00973B5B" w:rsidTr="009F6994">
        <w:trPr>
          <w:trHeight w:val="68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2 02 15001 00 0000 150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86 333,00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79 800,20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83 427,00</w:t>
            </w:r>
          </w:p>
        </w:tc>
      </w:tr>
      <w:tr w:rsidR="00244CDD" w:rsidRPr="00973B5B" w:rsidTr="009F6994">
        <w:trPr>
          <w:trHeight w:val="112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2 02 15001 05 0000 150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86 333,00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79 800,20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83 427,00</w:t>
            </w:r>
          </w:p>
        </w:tc>
      </w:tr>
      <w:tr w:rsidR="00244CDD" w:rsidRPr="00973B5B" w:rsidTr="009F6994">
        <w:trPr>
          <w:trHeight w:val="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2 02 15002 00 0000 150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</w:tr>
      <w:tr w:rsidR="00244CDD" w:rsidRPr="00973B5B" w:rsidTr="009F6994">
        <w:trPr>
          <w:trHeight w:val="113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2 02 15002 05 0000 150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1 377,00</w:t>
            </w:r>
          </w:p>
        </w:tc>
      </w:tr>
      <w:tr w:rsidR="00244CDD" w:rsidRPr="00973B5B" w:rsidTr="009F6994">
        <w:trPr>
          <w:trHeight w:val="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83 756,73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136 945,60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74 191,77</w:t>
            </w:r>
          </w:p>
        </w:tc>
      </w:tr>
      <w:tr w:rsidR="00244CDD" w:rsidRPr="00973B5B" w:rsidTr="009F6994">
        <w:trPr>
          <w:trHeight w:val="190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2 02 25304 00 0000 150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3 434,46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3 473,90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3 299,08</w:t>
            </w:r>
          </w:p>
        </w:tc>
      </w:tr>
      <w:tr w:rsidR="00244CDD" w:rsidRPr="00973B5B" w:rsidTr="009F6994">
        <w:trPr>
          <w:trHeight w:val="223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2 02 25304 05 0000 150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3 434,46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3 473,90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3 299,08</w:t>
            </w:r>
          </w:p>
        </w:tc>
      </w:tr>
      <w:tr w:rsidR="00244CDD" w:rsidRPr="00973B5B" w:rsidTr="009F6994">
        <w:trPr>
          <w:trHeight w:val="395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2 02 25304 05 9272 150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108,46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109,70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104,18</w:t>
            </w:r>
          </w:p>
        </w:tc>
      </w:tr>
      <w:tr w:rsidR="00244CDD" w:rsidRPr="00973B5B" w:rsidTr="009F6994">
        <w:trPr>
          <w:trHeight w:val="339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2 02 25304 05 9538 150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3 326,00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3 364,20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3 194,90</w:t>
            </w:r>
          </w:p>
        </w:tc>
      </w:tr>
      <w:tr w:rsidR="00244CDD" w:rsidRPr="00973B5B" w:rsidTr="009F6994">
        <w:trPr>
          <w:trHeight w:val="97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2 02 25497 00 0000 150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369,28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836,95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835,69</w:t>
            </w:r>
          </w:p>
        </w:tc>
      </w:tr>
      <w:tr w:rsidR="00244CDD" w:rsidRPr="00973B5B" w:rsidTr="009F6994">
        <w:trPr>
          <w:trHeight w:val="126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2 02 25497 05 0000 150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369,28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836,95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835,69</w:t>
            </w:r>
          </w:p>
        </w:tc>
      </w:tr>
      <w:tr w:rsidR="00244CDD" w:rsidRPr="00973B5B" w:rsidTr="009F6994">
        <w:trPr>
          <w:trHeight w:val="235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2 02 25497 05 9261 150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196,00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365,49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369,29</w:t>
            </w:r>
          </w:p>
        </w:tc>
      </w:tr>
      <w:tr w:rsidR="00244CDD" w:rsidRPr="00973B5B" w:rsidTr="009F6994">
        <w:trPr>
          <w:trHeight w:val="168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2 02 25497 05 9511 150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173,28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471,46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466,39</w:t>
            </w:r>
          </w:p>
        </w:tc>
      </w:tr>
      <w:tr w:rsidR="00244CDD" w:rsidRPr="00973B5B" w:rsidTr="009F6994">
        <w:trPr>
          <w:trHeight w:val="84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2 02 25576 00 0000 150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225,60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221,20</w:t>
            </w:r>
          </w:p>
        </w:tc>
      </w:tr>
      <w:tr w:rsidR="00244CDD" w:rsidRPr="00973B5B" w:rsidTr="009F6994">
        <w:trPr>
          <w:trHeight w:val="126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2 02 25576 05 0000 150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225,60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221,20</w:t>
            </w:r>
          </w:p>
        </w:tc>
      </w:tr>
      <w:tr w:rsidR="00244CDD" w:rsidRPr="00973B5B" w:rsidTr="009F6994">
        <w:trPr>
          <w:trHeight w:val="282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2 02 25576 05 9230 150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 (улучшение жилищных условий граждан, проживающих на сельских территориях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189,30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189,30</w:t>
            </w:r>
          </w:p>
        </w:tc>
      </w:tr>
      <w:tr w:rsidR="00244CDD" w:rsidRPr="00973B5B" w:rsidTr="009F6994">
        <w:trPr>
          <w:trHeight w:val="225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2 02 25576 05 9503 150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 (улучшение жилищных условий граждан, проживающих на сельских территориях 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36,30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31,90</w:t>
            </w:r>
          </w:p>
        </w:tc>
      </w:tr>
      <w:tr w:rsidR="00244CDD" w:rsidRPr="00973B5B" w:rsidTr="009F6994">
        <w:trPr>
          <w:trHeight w:val="112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295,00</w:t>
            </w:r>
          </w:p>
        </w:tc>
      </w:tr>
      <w:tr w:rsidR="00244CDD" w:rsidRPr="00973B5B" w:rsidTr="009F6994">
        <w:trPr>
          <w:trHeight w:val="141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295,00</w:t>
            </w:r>
          </w:p>
        </w:tc>
      </w:tr>
      <w:tr w:rsidR="00244CDD" w:rsidRPr="00973B5B" w:rsidTr="009F6994">
        <w:trPr>
          <w:trHeight w:val="212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2 02 25599 05 9242 150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</w:t>
            </w:r>
            <w:proofErr w:type="gramStart"/>
            <w:r w:rsidRPr="00973B5B">
              <w:rPr>
                <w:bCs/>
                <w:szCs w:val="24"/>
              </w:rPr>
              <w:t>т(</w:t>
            </w:r>
            <w:proofErr w:type="gramEnd"/>
            <w:r w:rsidRPr="00973B5B">
              <w:rPr>
                <w:bCs/>
                <w:szCs w:val="24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23,60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23,60</w:t>
            </w:r>
          </w:p>
        </w:tc>
      </w:tr>
      <w:tr w:rsidR="00244CDD" w:rsidRPr="00973B5B" w:rsidTr="009F6994">
        <w:trPr>
          <w:trHeight w:val="1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2 02 25599 05 9546 150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подготовку межевания земельных участков и на проведение кадастровых рабо</w:t>
            </w:r>
            <w:proofErr w:type="gramStart"/>
            <w:r w:rsidRPr="00973B5B">
              <w:rPr>
                <w:bCs/>
                <w:szCs w:val="24"/>
              </w:rPr>
              <w:t>т(</w:t>
            </w:r>
            <w:proofErr w:type="gramEnd"/>
            <w:r w:rsidRPr="00973B5B">
              <w:rPr>
                <w:bCs/>
                <w:szCs w:val="24"/>
              </w:rPr>
              <w:t>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271,40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271,40</w:t>
            </w:r>
          </w:p>
        </w:tc>
      </w:tr>
      <w:tr w:rsidR="00244CDD" w:rsidRPr="00973B5B" w:rsidTr="009F6994">
        <w:trPr>
          <w:trHeight w:val="112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2 02 25750 00 0000 150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40 604,45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</w:tr>
      <w:tr w:rsidR="00244CDD" w:rsidRPr="00973B5B" w:rsidTr="009F6994">
        <w:trPr>
          <w:trHeight w:val="140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2 02 25750 05 0000 150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40 604,45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</w:tr>
      <w:tr w:rsidR="00244CDD" w:rsidRPr="00973B5B" w:rsidTr="009F6994">
        <w:trPr>
          <w:trHeight w:val="226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2 02 25750 05 9209 150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1 282,25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</w:tr>
      <w:tr w:rsidR="00244CDD" w:rsidRPr="00973B5B" w:rsidTr="009F6994">
        <w:trPr>
          <w:trHeight w:val="1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2 02 25750 05 9505 150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39 322,20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</w:tr>
      <w:tr w:rsidR="00244CDD" w:rsidRPr="00973B5B" w:rsidTr="009F6994">
        <w:trPr>
          <w:trHeight w:val="25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субсидии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79 953,00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91 509,70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69 540,80</w:t>
            </w:r>
          </w:p>
        </w:tc>
      </w:tr>
      <w:tr w:rsidR="00244CDD" w:rsidRPr="00973B5B" w:rsidTr="009F6994">
        <w:trPr>
          <w:trHeight w:val="56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79 953,00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91 509,70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69 540,80</w:t>
            </w:r>
          </w:p>
        </w:tc>
      </w:tr>
      <w:tr w:rsidR="00244CDD" w:rsidRPr="00973B5B" w:rsidTr="009F6994">
        <w:trPr>
          <w:trHeight w:val="326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2 02 29999 05 9205 150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973B5B">
              <w:rPr>
                <w:bCs/>
                <w:szCs w:val="24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973B5B">
              <w:rPr>
                <w:b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2012 - 2017 годы"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3 711,00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4 093,40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4 359,50</w:t>
            </w:r>
          </w:p>
        </w:tc>
      </w:tr>
      <w:tr w:rsidR="00244CDD" w:rsidRPr="00973B5B" w:rsidTr="009F6994">
        <w:trPr>
          <w:trHeight w:val="289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2 02 29999 05 9210 150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973B5B">
              <w:rPr>
                <w:b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973B5B">
              <w:rPr>
                <w:b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8 813,50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9 721,70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10 353,60</w:t>
            </w:r>
          </w:p>
        </w:tc>
      </w:tr>
      <w:tr w:rsidR="00244CDD" w:rsidRPr="00973B5B" w:rsidTr="009F6994">
        <w:trPr>
          <w:trHeight w:val="1691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2 02 29999 05 9224 150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Прочие субсидии бюджетам муниципальных районов на повышение оплаты труда работников бюджетной сферы в связи с увеличением минимального </w:t>
            </w:r>
            <w:proofErr w:type="gramStart"/>
            <w:r w:rsidRPr="00973B5B">
              <w:rPr>
                <w:b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8 601,00</w:t>
            </w:r>
          </w:p>
        </w:tc>
      </w:tr>
      <w:tr w:rsidR="00244CDD" w:rsidRPr="00973B5B" w:rsidTr="009F6994">
        <w:trPr>
          <w:trHeight w:val="197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2 02 29999 05 9225 150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субсидии бюджетам муниципальных районов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</w:tr>
      <w:tr w:rsidR="00244CDD" w:rsidRPr="00973B5B" w:rsidTr="009F6994">
        <w:trPr>
          <w:trHeight w:val="352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2 02 29999 05 9248 150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1 291,70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1 226,70</w:t>
            </w:r>
          </w:p>
        </w:tc>
      </w:tr>
      <w:tr w:rsidR="00244CDD" w:rsidRPr="00973B5B" w:rsidTr="009F6994">
        <w:trPr>
          <w:trHeight w:val="375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2 02 29999 05 9290 150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Прочие субсидии бюджетам муниципальных районов на софинансирование строительства (реконструкции), капитального ремонта, ремонта и </w:t>
            </w:r>
            <w:proofErr w:type="gramStart"/>
            <w:r w:rsidRPr="00973B5B">
              <w:rPr>
                <w:bCs/>
                <w:szCs w:val="24"/>
              </w:rPr>
              <w:t>содержания</w:t>
            </w:r>
            <w:proofErr w:type="gramEnd"/>
            <w:r w:rsidRPr="00973B5B">
              <w:rPr>
                <w:b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 проездов к дворовым территориям многоквартирных домов населенных пунктов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58 000,00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66 000,00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45 000,00</w:t>
            </w:r>
          </w:p>
        </w:tc>
      </w:tr>
      <w:tr w:rsidR="00244CDD" w:rsidRPr="00973B5B" w:rsidTr="009F6994">
        <w:trPr>
          <w:trHeight w:val="55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185 442,60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203 760,60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212 380,70</w:t>
            </w:r>
          </w:p>
        </w:tc>
      </w:tr>
      <w:tr w:rsidR="00244CDD" w:rsidRPr="00973B5B" w:rsidTr="009F6994">
        <w:trPr>
          <w:trHeight w:val="114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3 734,00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4 540,80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4 721,30</w:t>
            </w:r>
          </w:p>
        </w:tc>
      </w:tr>
      <w:tr w:rsidR="00244CDD" w:rsidRPr="00973B5B" w:rsidTr="009F6994">
        <w:trPr>
          <w:trHeight w:val="125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3 734,00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4 540,80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4 721,30</w:t>
            </w:r>
          </w:p>
        </w:tc>
      </w:tr>
      <w:tr w:rsidR="00244CDD" w:rsidRPr="00973B5B" w:rsidTr="009F6994">
        <w:trPr>
          <w:trHeight w:val="213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2 02 30022 05 9390 150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3 734,00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4 540,80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4 721,30</w:t>
            </w:r>
          </w:p>
        </w:tc>
      </w:tr>
      <w:tr w:rsidR="00244CDD" w:rsidRPr="00973B5B" w:rsidTr="009F6994">
        <w:trPr>
          <w:trHeight w:val="118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165 307,70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182 324,40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189 829,30</w:t>
            </w:r>
          </w:p>
        </w:tc>
      </w:tr>
      <w:tr w:rsidR="00244CDD" w:rsidRPr="00973B5B" w:rsidTr="009F6994">
        <w:trPr>
          <w:trHeight w:val="139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165 307,70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182 324,40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189 829,30</w:t>
            </w:r>
          </w:p>
        </w:tc>
      </w:tr>
      <w:tr w:rsidR="00244CDD" w:rsidRPr="00973B5B" w:rsidTr="009F6994">
        <w:trPr>
          <w:trHeight w:val="326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2 02 30024 05 9301 150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1,80</w:t>
            </w:r>
          </w:p>
        </w:tc>
      </w:tr>
      <w:tr w:rsidR="00244CDD" w:rsidRPr="00973B5B" w:rsidTr="009F6994">
        <w:trPr>
          <w:trHeight w:val="310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2 02 30024 05 9302 150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664,80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622,70</w:t>
            </w:r>
          </w:p>
        </w:tc>
      </w:tr>
      <w:tr w:rsidR="00244CDD" w:rsidRPr="00973B5B" w:rsidTr="009F6994">
        <w:trPr>
          <w:trHeight w:val="394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2 02 30024 05 9303 150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 795-ЗПО "О пособиях семьям, имеющим детей»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4 764,70</w:t>
            </w:r>
          </w:p>
        </w:tc>
      </w:tr>
      <w:tr w:rsidR="00244CDD" w:rsidRPr="00973B5B" w:rsidTr="009F6994">
        <w:trPr>
          <w:trHeight w:val="163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управлению охраной труда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300,20</w:t>
            </w:r>
          </w:p>
        </w:tc>
      </w:tr>
      <w:tr w:rsidR="00244CDD" w:rsidRPr="00973B5B" w:rsidTr="009F6994">
        <w:trPr>
          <w:trHeight w:val="465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2 02 30024 05 9308 150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C</w:t>
            </w:r>
            <w:proofErr w:type="gramEnd"/>
            <w:r w:rsidRPr="00973B5B">
              <w:rPr>
                <w:bCs/>
                <w:szCs w:val="24"/>
              </w:rPr>
              <w:t>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по предоставлению государственной социальной помощи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22,90</w:t>
            </w:r>
          </w:p>
        </w:tc>
      </w:tr>
      <w:tr w:rsidR="00244CDD" w:rsidRPr="00973B5B" w:rsidTr="009F6994">
        <w:trPr>
          <w:trHeight w:val="197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2 02 30024 05 9309 150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в сфере организации отдыха и оздоровления детей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1 564,80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1 934,30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1 934,30</w:t>
            </w:r>
          </w:p>
        </w:tc>
      </w:tr>
      <w:tr w:rsidR="00244CDD" w:rsidRPr="00973B5B" w:rsidTr="009F6994">
        <w:trPr>
          <w:trHeight w:val="253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2 02 30024 05 9310 150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3 359,80</w:t>
            </w:r>
          </w:p>
        </w:tc>
      </w:tr>
      <w:tr w:rsidR="00244CDD" w:rsidRPr="00973B5B" w:rsidTr="009F6994">
        <w:trPr>
          <w:trHeight w:val="297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2,60</w:t>
            </w:r>
          </w:p>
        </w:tc>
      </w:tr>
      <w:tr w:rsidR="00244CDD" w:rsidRPr="00973B5B" w:rsidTr="009F6994">
        <w:trPr>
          <w:trHeight w:val="219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2 02 30024 05 9312 150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 xml:space="preserve"> на администрирование расходов в сфере организации отдыха и оздоровления детей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19,30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19,30</w:t>
            </w:r>
          </w:p>
        </w:tc>
      </w:tr>
      <w:tr w:rsidR="00244CDD" w:rsidRPr="00973B5B" w:rsidTr="009F6994">
        <w:trPr>
          <w:trHeight w:val="252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2 02 30024 05 9316 150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50,40</w:t>
            </w:r>
          </w:p>
        </w:tc>
      </w:tr>
      <w:tr w:rsidR="00244CDD" w:rsidRPr="00973B5B" w:rsidTr="009F6994">
        <w:trPr>
          <w:trHeight w:val="438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2 02 30024 05 9318 150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64,90</w:t>
            </w:r>
          </w:p>
        </w:tc>
      </w:tr>
      <w:tr w:rsidR="00244CDD" w:rsidRPr="00973B5B" w:rsidTr="009F6994">
        <w:trPr>
          <w:trHeight w:val="193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2 02 30024 05 9330 150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74 902,70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78 094,00</w:t>
            </w:r>
          </w:p>
        </w:tc>
      </w:tr>
      <w:tr w:rsidR="00244CDD" w:rsidRPr="00973B5B" w:rsidTr="009F6994">
        <w:trPr>
          <w:trHeight w:val="339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2 02 30024 05 9332 150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</w:t>
            </w:r>
            <w:proofErr w:type="gramEnd"/>
            <w:r w:rsidRPr="00973B5B">
              <w:rPr>
                <w:bCs/>
                <w:szCs w:val="24"/>
              </w:rPr>
              <w:t xml:space="preserve"> образования по финансированию муниципальных общеобразовательных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12,10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12,60</w:t>
            </w:r>
          </w:p>
        </w:tc>
      </w:tr>
      <w:tr w:rsidR="00244CDD" w:rsidRPr="00973B5B" w:rsidTr="009F6994">
        <w:trPr>
          <w:trHeight w:val="325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2 02 30024 05 9334 150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30 ноября 2012 года № 2307-ЗПО "О почетном звании Пензенской области "Ветеран труда Пензенской области"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1 254,50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1 266,70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1 266,70</w:t>
            </w:r>
          </w:p>
        </w:tc>
      </w:tr>
      <w:tr w:rsidR="00244CDD" w:rsidRPr="00973B5B" w:rsidTr="009F6994">
        <w:trPr>
          <w:trHeight w:val="310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2 02 30024 05 9337 150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7 762,30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10 709,60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11 031,10</w:t>
            </w:r>
          </w:p>
        </w:tc>
      </w:tr>
      <w:tr w:rsidR="00244CDD" w:rsidRPr="00973B5B" w:rsidTr="009F6994">
        <w:trPr>
          <w:trHeight w:val="337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2 02 30024 05 9346 150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23,30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20,70</w:t>
            </w:r>
          </w:p>
        </w:tc>
      </w:tr>
      <w:tr w:rsidR="00244CDD" w:rsidRPr="00973B5B" w:rsidTr="009F6994">
        <w:trPr>
          <w:trHeight w:val="227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2 02 30024 05 9349 150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973B5B">
              <w:rPr>
                <w:bCs/>
                <w:szCs w:val="24"/>
              </w:rPr>
              <w:t xml:space="preserve"> включительно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1 268,20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1 329,30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1 426,70</w:t>
            </w:r>
          </w:p>
        </w:tc>
      </w:tr>
      <w:tr w:rsidR="00244CDD" w:rsidRPr="00973B5B" w:rsidTr="009F6994">
        <w:trPr>
          <w:trHeight w:val="340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2 02 30024 05 9363 150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216,70</w:t>
            </w:r>
          </w:p>
        </w:tc>
      </w:tr>
      <w:tr w:rsidR="00244CDD" w:rsidRPr="00973B5B" w:rsidTr="009F6994">
        <w:trPr>
          <w:trHeight w:val="438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2 02 30024 05 9366 150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292,30</w:t>
            </w:r>
          </w:p>
        </w:tc>
      </w:tr>
      <w:tr w:rsidR="00244CDD" w:rsidRPr="00973B5B" w:rsidTr="009F6994">
        <w:trPr>
          <w:trHeight w:val="84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2 02 30024 05 9368 150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</w:t>
            </w:r>
            <w:proofErr w:type="gramEnd"/>
            <w:r w:rsidRPr="00973B5B">
              <w:rPr>
                <w:bCs/>
                <w:szCs w:val="24"/>
              </w:rPr>
              <w:t xml:space="preserve"> </w:t>
            </w:r>
            <w:proofErr w:type="gramStart"/>
            <w:r w:rsidRPr="00973B5B">
              <w:rPr>
                <w:bCs/>
                <w:szCs w:val="24"/>
              </w:rPr>
              <w:t xml:space="preserve">ранее достижения этого возраста при возникновении права на 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 400-ФЗ «О страховых </w:t>
            </w:r>
            <w:r w:rsidRPr="00973B5B">
              <w:rPr>
                <w:bCs/>
                <w:szCs w:val="24"/>
              </w:rPr>
              <w:lastRenderedPageBreak/>
              <w:t>пенсиях» и проживающим в сельских населенных пунктах, рабочих поселках (поселках городского типа), если общий стаж их работы в сельских населенных пунктах</w:t>
            </w:r>
            <w:proofErr w:type="gramEnd"/>
            <w:r w:rsidRPr="00973B5B">
              <w:rPr>
                <w:bCs/>
                <w:szCs w:val="24"/>
              </w:rPr>
              <w:t>, рабочих поселках (поселках городского типа) составляет не менее десяти лет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6 239,00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7 490,30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7 789,90</w:t>
            </w:r>
          </w:p>
        </w:tc>
      </w:tr>
      <w:tr w:rsidR="00244CDD" w:rsidRPr="00973B5B" w:rsidTr="009F6994">
        <w:trPr>
          <w:trHeight w:val="182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2 02 30024 05 9370 150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516,90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536,00</w:t>
            </w:r>
          </w:p>
        </w:tc>
      </w:tr>
      <w:tr w:rsidR="00244CDD" w:rsidRPr="00973B5B" w:rsidTr="009F6994">
        <w:trPr>
          <w:trHeight w:val="243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2 02 30024 05 9372 150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586,80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592,20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614,30</w:t>
            </w:r>
          </w:p>
        </w:tc>
      </w:tr>
      <w:tr w:rsidR="00244CDD" w:rsidRPr="00973B5B" w:rsidTr="009F6994">
        <w:trPr>
          <w:trHeight w:val="377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2 02 30024 05 9377 150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7 765,60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10 972,70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11 123,20</w:t>
            </w:r>
          </w:p>
        </w:tc>
      </w:tr>
      <w:tr w:rsidR="00244CDD" w:rsidRPr="00973B5B" w:rsidTr="009F6994">
        <w:trPr>
          <w:trHeight w:val="27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2 02 30024 05 9379 150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13,80</w:t>
            </w:r>
          </w:p>
        </w:tc>
      </w:tr>
      <w:tr w:rsidR="00244CDD" w:rsidRPr="00973B5B" w:rsidTr="009F6994">
        <w:trPr>
          <w:trHeight w:val="381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2 02 30024 05 9380 150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65,80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74,50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74,50</w:t>
            </w:r>
          </w:p>
        </w:tc>
      </w:tr>
      <w:tr w:rsidR="00244CDD" w:rsidRPr="00973B5B" w:rsidTr="009F6994">
        <w:trPr>
          <w:trHeight w:val="448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2 02 30024 05 9382 150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26 180,40</w:t>
            </w:r>
          </w:p>
        </w:tc>
      </w:tr>
      <w:tr w:rsidR="00244CDD" w:rsidRPr="00973B5B" w:rsidTr="009F6994">
        <w:trPr>
          <w:trHeight w:val="224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2 02 30024 05 9383 150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по предоставлению гарантий осуществления погребения в соответствии с Федеральным законом от 12 января 1996 года № 8-ФЗ «О погребении и похоронном деле»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200,50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216,10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224,80</w:t>
            </w:r>
          </w:p>
        </w:tc>
      </w:tr>
      <w:tr w:rsidR="00244CDD" w:rsidRPr="00973B5B" w:rsidTr="009F6994">
        <w:trPr>
          <w:trHeight w:val="239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2 02 30024 05 9384 150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536,10</w:t>
            </w:r>
          </w:p>
        </w:tc>
      </w:tr>
      <w:tr w:rsidR="00244CDD" w:rsidRPr="00973B5B" w:rsidTr="009F6994">
        <w:trPr>
          <w:trHeight w:val="4021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2 02 30024 05 9385 150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хранению, комплектованию, учету и использованию архивных документов, относящихся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16,50</w:t>
            </w:r>
          </w:p>
        </w:tc>
      </w:tr>
      <w:tr w:rsidR="00244CDD" w:rsidRPr="00973B5B" w:rsidTr="009F6994">
        <w:trPr>
          <w:trHeight w:val="310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2 02 30024 05 9386 150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на компенсацию отдельным категориям граждан оплаты взноса на капитальный ремонт общего имущества в многоквартирном доме за счет</w:t>
            </w:r>
            <w:proofErr w:type="gramEnd"/>
            <w:r w:rsidRPr="00973B5B">
              <w:rPr>
                <w:bCs/>
                <w:szCs w:val="24"/>
              </w:rPr>
              <w:t xml:space="preserve"> средств бюджета Пензенской области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27,20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32,50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37,80</w:t>
            </w:r>
          </w:p>
        </w:tc>
      </w:tr>
      <w:tr w:rsidR="00244CDD" w:rsidRPr="00973B5B" w:rsidTr="009F6994">
        <w:trPr>
          <w:trHeight w:val="296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2 02 30024 05 9387 150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4 382,60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4 383,10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4 550,70</w:t>
            </w:r>
          </w:p>
        </w:tc>
      </w:tr>
      <w:tr w:rsidR="00244CDD" w:rsidRPr="00973B5B" w:rsidTr="009F6994">
        <w:trPr>
          <w:trHeight w:val="410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2 02 30024 05 9389 150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108,10</w:t>
            </w:r>
          </w:p>
        </w:tc>
      </w:tr>
      <w:tr w:rsidR="00244CDD" w:rsidRPr="00973B5B" w:rsidTr="009F6994">
        <w:trPr>
          <w:trHeight w:val="2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2 02 30024 05 9393 150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1 312,40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984,30</w:t>
            </w:r>
          </w:p>
        </w:tc>
      </w:tr>
      <w:tr w:rsidR="00244CDD" w:rsidRPr="00973B5B" w:rsidTr="009F6994">
        <w:trPr>
          <w:trHeight w:val="224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2 02 30024 05 9394 150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500,10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500,10</w:t>
            </w:r>
          </w:p>
        </w:tc>
      </w:tr>
      <w:tr w:rsidR="00244CDD" w:rsidRPr="00973B5B" w:rsidTr="009F6994">
        <w:trPr>
          <w:trHeight w:val="254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2 02 30024 05 9396 150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31,10</w:t>
            </w:r>
          </w:p>
        </w:tc>
      </w:tr>
      <w:tr w:rsidR="00244CDD" w:rsidRPr="00973B5B" w:rsidTr="009F6994">
        <w:trPr>
          <w:trHeight w:val="225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2 02 30024 05 9398 150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14 697,70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15 514,00</w:t>
            </w:r>
          </w:p>
        </w:tc>
      </w:tr>
      <w:tr w:rsidR="00244CDD" w:rsidRPr="00973B5B" w:rsidTr="009F6994">
        <w:trPr>
          <w:trHeight w:val="367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2 02 30024 05 9399 150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</w:t>
            </w:r>
            <w:proofErr w:type="gramEnd"/>
            <w:r w:rsidRPr="00973B5B">
              <w:rPr>
                <w:bCs/>
                <w:szCs w:val="24"/>
              </w:rPr>
              <w:t xml:space="preserve"> образования по финансированию муниципальных дошкольных 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2,50</w:t>
            </w:r>
          </w:p>
        </w:tc>
      </w:tr>
      <w:tr w:rsidR="00244CDD" w:rsidRPr="00973B5B" w:rsidTr="009F6994">
        <w:trPr>
          <w:trHeight w:val="225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2 02 30024 05 9611 150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973B5B">
              <w:rPr>
                <w:bCs/>
                <w:szCs w:val="24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973B5B">
              <w:rPr>
                <w:bCs/>
                <w:szCs w:val="24"/>
              </w:rPr>
              <w:t xml:space="preserve"> включительно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14 584,60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15 287,30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16 407,40</w:t>
            </w:r>
          </w:p>
        </w:tc>
      </w:tr>
      <w:tr w:rsidR="00244CDD" w:rsidRPr="00973B5B" w:rsidTr="009F6994">
        <w:trPr>
          <w:trHeight w:val="509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2 02 30024 05 9614 150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411,10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427,50</w:t>
            </w:r>
          </w:p>
        </w:tc>
      </w:tr>
      <w:tr w:rsidR="00244CDD" w:rsidRPr="00973B5B" w:rsidTr="009F6994">
        <w:trPr>
          <w:trHeight w:val="523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2 02 30024 05 9615 150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proofErr w:type="gramStart"/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973B5B">
              <w:rPr>
                <w:bCs/>
                <w:szCs w:val="24"/>
              </w:rPr>
              <w:br/>
              <w:t>на администрирование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"Об образовании в Пензенской области"</w:t>
            </w:r>
            <w:proofErr w:type="gramEnd"/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0,10</w:t>
            </w:r>
          </w:p>
        </w:tc>
      </w:tr>
      <w:tr w:rsidR="00244CDD" w:rsidRPr="00973B5B" w:rsidTr="009F6994">
        <w:trPr>
          <w:trHeight w:val="196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2 02 30024 05 9616 150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651,80</w:t>
            </w:r>
          </w:p>
        </w:tc>
      </w:tr>
      <w:tr w:rsidR="00244CDD" w:rsidRPr="00973B5B" w:rsidTr="009F6994">
        <w:trPr>
          <w:trHeight w:val="226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2 02 35082 00 0000 150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</w:tr>
      <w:tr w:rsidR="00244CDD" w:rsidRPr="00973B5B" w:rsidTr="009F6994">
        <w:trPr>
          <w:trHeight w:val="254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2 02 35082 05 0000 150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</w:tr>
      <w:tr w:rsidR="00244CDD" w:rsidRPr="00973B5B" w:rsidTr="009F6994">
        <w:trPr>
          <w:trHeight w:val="268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2 02 35082 05 9338 150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8,00</w:t>
            </w:r>
          </w:p>
        </w:tc>
      </w:tr>
      <w:tr w:rsidR="00244CDD" w:rsidRPr="00973B5B" w:rsidTr="009F6994">
        <w:trPr>
          <w:trHeight w:val="225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2 02 35084 00 0000 150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5 075,80</w:t>
            </w:r>
          </w:p>
        </w:tc>
      </w:tr>
      <w:tr w:rsidR="00244CDD" w:rsidRPr="00973B5B" w:rsidTr="009F6994">
        <w:trPr>
          <w:trHeight w:val="225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2 02 35084 05 0000 150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5 075,80</w:t>
            </w:r>
          </w:p>
        </w:tc>
      </w:tr>
      <w:tr w:rsidR="00244CDD" w:rsidRPr="00973B5B" w:rsidTr="009F6994">
        <w:trPr>
          <w:trHeight w:val="311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2 02 35084 05 9335 150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379,50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373,90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406,10</w:t>
            </w:r>
          </w:p>
        </w:tc>
      </w:tr>
      <w:tr w:rsidR="00244CDD" w:rsidRPr="00973B5B" w:rsidTr="009F6994">
        <w:trPr>
          <w:trHeight w:val="253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2 02 35084 05 9604 150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4 363,80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4 299,50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4 669,70</w:t>
            </w:r>
          </w:p>
        </w:tc>
      </w:tr>
      <w:tr w:rsidR="00244CDD" w:rsidRPr="00973B5B" w:rsidTr="009F6994">
        <w:trPr>
          <w:trHeight w:val="147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2 02 35118 00 0000 150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753,10</w:t>
            </w:r>
          </w:p>
        </w:tc>
      </w:tr>
      <w:tr w:rsidR="00244CDD" w:rsidRPr="00973B5B" w:rsidTr="009F6994">
        <w:trPr>
          <w:trHeight w:val="189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2 02 35118 05 0000 150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753,10</w:t>
            </w:r>
          </w:p>
        </w:tc>
      </w:tr>
      <w:tr w:rsidR="00244CDD" w:rsidRPr="00973B5B" w:rsidTr="009F6994">
        <w:trPr>
          <w:trHeight w:val="1951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2 02 35120 00 0000 150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0,30</w:t>
            </w:r>
          </w:p>
        </w:tc>
      </w:tr>
      <w:tr w:rsidR="00244CDD" w:rsidRPr="00973B5B" w:rsidTr="009F6994">
        <w:trPr>
          <w:trHeight w:val="224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2 02 35120 05 0000 150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0,30</w:t>
            </w:r>
          </w:p>
        </w:tc>
      </w:tr>
      <w:tr w:rsidR="00244CDD" w:rsidRPr="00973B5B" w:rsidTr="009F6994">
        <w:trPr>
          <w:trHeight w:val="169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2 02 35404 00 0000 150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4 327,00</w:t>
            </w:r>
          </w:p>
        </w:tc>
      </w:tr>
      <w:tr w:rsidR="00244CDD" w:rsidRPr="00973B5B" w:rsidTr="009F6994">
        <w:trPr>
          <w:trHeight w:val="169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2 02 35404 05 0000 150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4 327,00</w:t>
            </w:r>
          </w:p>
        </w:tc>
      </w:tr>
      <w:tr w:rsidR="00244CDD" w:rsidRPr="00973B5B" w:rsidTr="009F6994">
        <w:trPr>
          <w:trHeight w:val="239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2 02 35404 05 9317 150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316,50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338,40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346,20</w:t>
            </w:r>
          </w:p>
        </w:tc>
      </w:tr>
      <w:tr w:rsidR="00244CDD" w:rsidRPr="00973B5B" w:rsidTr="009F6994">
        <w:trPr>
          <w:trHeight w:val="197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2 02 35404 05 9613 150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3 639,20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3 891,90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3 980,80</w:t>
            </w:r>
          </w:p>
        </w:tc>
      </w:tr>
      <w:tr w:rsidR="00244CDD" w:rsidRPr="00973B5B" w:rsidTr="009F6994">
        <w:trPr>
          <w:trHeight w:val="1689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2 02 35462 00 0000 150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11,10</w:t>
            </w:r>
          </w:p>
        </w:tc>
      </w:tr>
      <w:tr w:rsidR="00244CDD" w:rsidRPr="00973B5B" w:rsidTr="009F6994">
        <w:trPr>
          <w:trHeight w:val="168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2 02 35462 05 0000 150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11,10</w:t>
            </w:r>
          </w:p>
        </w:tc>
      </w:tr>
      <w:tr w:rsidR="00244CDD" w:rsidRPr="00973B5B" w:rsidTr="009F6994">
        <w:trPr>
          <w:trHeight w:val="2765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2 02 35462 05 9331 150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0,90</w:t>
            </w:r>
          </w:p>
        </w:tc>
      </w:tr>
      <w:tr w:rsidR="00244CDD" w:rsidRPr="00973B5B" w:rsidTr="009F6994">
        <w:trPr>
          <w:trHeight w:val="225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2 02 35462 05 9605 150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8,30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10,20</w:t>
            </w:r>
          </w:p>
        </w:tc>
      </w:tr>
      <w:tr w:rsidR="00244CDD" w:rsidRPr="00973B5B" w:rsidTr="009F6994">
        <w:trPr>
          <w:trHeight w:val="105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2 02 35573 00 0000 150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7 654,80</w:t>
            </w:r>
          </w:p>
        </w:tc>
      </w:tr>
      <w:tr w:rsidR="00244CDD" w:rsidRPr="00973B5B" w:rsidTr="009F6994">
        <w:trPr>
          <w:trHeight w:val="140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2 02 35573 05 0000 150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Субвенции бюджетам муниципальных районов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7 654,80</w:t>
            </w:r>
          </w:p>
        </w:tc>
      </w:tr>
      <w:tr w:rsidR="00244CDD" w:rsidRPr="00973B5B" w:rsidTr="009F6994">
        <w:trPr>
          <w:trHeight w:val="42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Иные межбюджетные трансферты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9 863,27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9 863,27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9 785,17</w:t>
            </w:r>
          </w:p>
        </w:tc>
      </w:tr>
      <w:tr w:rsidR="00244CDD" w:rsidRPr="00973B5B" w:rsidTr="009F6994">
        <w:trPr>
          <w:trHeight w:val="169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2 02 40014 00 0000 150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</w:tr>
      <w:tr w:rsidR="00244CDD" w:rsidRPr="00973B5B" w:rsidTr="009F6994">
        <w:trPr>
          <w:trHeight w:val="2292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2 02 40014 05 0000 150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3 635,20</w:t>
            </w:r>
          </w:p>
        </w:tc>
      </w:tr>
      <w:tr w:rsidR="00244CDD" w:rsidRPr="00973B5B" w:rsidTr="009F6994">
        <w:trPr>
          <w:trHeight w:val="282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2 02 40014 05 4100 150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поселений по составлению, исполнению бюджета поселения</w:t>
            </w:r>
            <w:proofErr w:type="gramStart"/>
            <w:r w:rsidRPr="00973B5B">
              <w:rPr>
                <w:bCs/>
                <w:szCs w:val="24"/>
              </w:rPr>
              <w:t>,н</w:t>
            </w:r>
            <w:proofErr w:type="gramEnd"/>
            <w:r w:rsidRPr="00973B5B">
              <w:rPr>
                <w:bCs/>
                <w:szCs w:val="24"/>
              </w:rPr>
              <w:t>а осуществление контроля за исполнением в соответствии с заключенными соглашениями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12,00</w:t>
            </w:r>
          </w:p>
        </w:tc>
      </w:tr>
      <w:tr w:rsidR="00244CDD" w:rsidRPr="00973B5B" w:rsidTr="009F6994">
        <w:trPr>
          <w:trHeight w:val="268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2 02 40014 05 4200 150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3 074,07</w:t>
            </w:r>
          </w:p>
        </w:tc>
      </w:tr>
      <w:tr w:rsidR="00244CDD" w:rsidRPr="00973B5B" w:rsidTr="009F6994">
        <w:trPr>
          <w:trHeight w:val="2966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2 02 40014 05 4900 150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549,13</w:t>
            </w:r>
          </w:p>
        </w:tc>
      </w:tr>
      <w:tr w:rsidR="00244CDD" w:rsidRPr="00973B5B" w:rsidTr="009F6994">
        <w:trPr>
          <w:trHeight w:val="225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2 02 45303 00 0000 150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6 093,40</w:t>
            </w:r>
          </w:p>
        </w:tc>
      </w:tr>
      <w:tr w:rsidR="00244CDD" w:rsidRPr="00973B5B" w:rsidTr="009F6994">
        <w:trPr>
          <w:trHeight w:val="254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2 02 45303 05 0000 150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6 093,40</w:t>
            </w:r>
          </w:p>
        </w:tc>
      </w:tr>
      <w:tr w:rsidR="00244CDD" w:rsidRPr="00973B5B" w:rsidTr="009F6994">
        <w:trPr>
          <w:trHeight w:val="704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2 02 49999 00 0000 150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</w:tr>
      <w:tr w:rsidR="00244CDD" w:rsidRPr="00973B5B" w:rsidTr="009F6994">
        <w:trPr>
          <w:trHeight w:val="99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2 02 49999 05 0000 150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56,56</w:t>
            </w:r>
          </w:p>
        </w:tc>
      </w:tr>
      <w:tr w:rsidR="00244CDD" w:rsidRPr="00973B5B" w:rsidTr="009F6994">
        <w:trPr>
          <w:trHeight w:val="2541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lastRenderedPageBreak/>
              <w:t>2 02 49999 05 9486 150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межбюджетные трансферты</w:t>
            </w:r>
            <w:proofErr w:type="gramStart"/>
            <w:r w:rsidRPr="00973B5B">
              <w:rPr>
                <w:bCs/>
                <w:szCs w:val="24"/>
              </w:rPr>
              <w:t>,п</w:t>
            </w:r>
            <w:proofErr w:type="gramEnd"/>
            <w:r w:rsidRPr="00973B5B">
              <w:rPr>
                <w:bCs/>
                <w:szCs w:val="24"/>
              </w:rPr>
              <w:t>ередаваемые бюджетам муниципальных районов на поддержку отрасти культуры(модернизация библиотек в части комплектования книжных фондов за счет средств Пензенской области на софинансирование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4,53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4,53</w:t>
            </w:r>
          </w:p>
        </w:tc>
      </w:tr>
      <w:tr w:rsidR="00244CDD" w:rsidRPr="00973B5B" w:rsidTr="009F6994">
        <w:trPr>
          <w:trHeight w:val="2257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2 02 49999 05 9718 150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межбюджетные трансферты</w:t>
            </w:r>
            <w:proofErr w:type="gramStart"/>
            <w:r w:rsidRPr="00973B5B">
              <w:rPr>
                <w:bCs/>
                <w:szCs w:val="24"/>
              </w:rPr>
              <w:t>,п</w:t>
            </w:r>
            <w:proofErr w:type="gramEnd"/>
            <w:r w:rsidRPr="00973B5B">
              <w:rPr>
                <w:bCs/>
                <w:szCs w:val="24"/>
              </w:rPr>
              <w:t>ередаваемые бюджетам муниципальных районов на поддержку отрасли культуры(модернизация библиотек в части комплектования книжных фондов за счет средств федерального бюджета)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52,04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52,04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52,04</w:t>
            </w:r>
          </w:p>
        </w:tc>
      </w:tr>
      <w:tr w:rsidR="00244CDD" w:rsidRPr="00973B5B" w:rsidTr="009F6994">
        <w:trPr>
          <w:trHeight w:val="630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2 07 00000 00 0000 000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1 704,00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1 985,00</w:t>
            </w:r>
          </w:p>
        </w:tc>
      </w:tr>
      <w:tr w:rsidR="00244CDD" w:rsidRPr="00973B5B" w:rsidTr="009F6994">
        <w:trPr>
          <w:trHeight w:val="753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2 07 05000 05 0000 150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1 704,00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1 985,00</w:t>
            </w:r>
          </w:p>
        </w:tc>
      </w:tr>
      <w:tr w:rsidR="00244CDD" w:rsidRPr="00973B5B" w:rsidTr="009F6994">
        <w:trPr>
          <w:trHeight w:val="698"/>
        </w:trPr>
        <w:tc>
          <w:tcPr>
            <w:tcW w:w="1980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center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2 07 05030 05 0000 150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1 704,00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CDD" w:rsidRPr="00973B5B" w:rsidRDefault="00244CDD" w:rsidP="009F6994">
            <w:pPr>
              <w:jc w:val="right"/>
              <w:rPr>
                <w:bCs/>
                <w:szCs w:val="24"/>
              </w:rPr>
            </w:pPr>
            <w:r w:rsidRPr="00973B5B">
              <w:rPr>
                <w:bCs/>
                <w:szCs w:val="24"/>
              </w:rPr>
              <w:t>1 985,00</w:t>
            </w:r>
          </w:p>
        </w:tc>
      </w:tr>
    </w:tbl>
    <w:p w:rsidR="00244CDD" w:rsidRDefault="00244CDD" w:rsidP="00244CDD">
      <w:pPr>
        <w:rPr>
          <w:szCs w:val="24"/>
        </w:rPr>
        <w:sectPr w:rsidR="00244CDD" w:rsidSect="00244CDD">
          <w:pgSz w:w="16838" w:h="11906" w:orient="landscape"/>
          <w:pgMar w:top="850" w:right="1702" w:bottom="1080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>
        <w:rPr>
          <w:szCs w:val="24"/>
        </w:rPr>
        <w:t>10) Приложение 5 изложить в следующей редакции:»</w:t>
      </w:r>
    </w:p>
    <w:p w:rsidR="00244CDD" w:rsidRPr="00C86D83" w:rsidRDefault="00244CDD" w:rsidP="00244CDD">
      <w:pPr>
        <w:pStyle w:val="8"/>
        <w:keepNext/>
        <w:spacing w:before="120" w:after="0"/>
        <w:ind w:left="4680" w:right="-530" w:firstLine="4392"/>
      </w:pPr>
      <w:r>
        <w:lastRenderedPageBreak/>
        <w:t>«</w:t>
      </w:r>
      <w:r w:rsidRPr="00C86D83">
        <w:t xml:space="preserve">Приложение </w:t>
      </w:r>
      <w:r>
        <w:t>5</w:t>
      </w:r>
    </w:p>
    <w:p w:rsidR="00244CDD" w:rsidRPr="00C86D83" w:rsidRDefault="00244CDD" w:rsidP="00244CDD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к решению Собрания Представителей </w:t>
      </w:r>
    </w:p>
    <w:p w:rsidR="00244CDD" w:rsidRPr="00C86D83" w:rsidRDefault="00244CDD" w:rsidP="00244CDD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Камешкирского района Пензенской области </w:t>
      </w:r>
    </w:p>
    <w:p w:rsidR="00244CDD" w:rsidRPr="00C86D83" w:rsidRDefault="00244CDD" w:rsidP="00244CDD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«О бюджете Камешкирского района </w:t>
      </w:r>
    </w:p>
    <w:p w:rsidR="00244CDD" w:rsidRPr="00C86D83" w:rsidRDefault="00244CDD" w:rsidP="00244CDD">
      <w:pPr>
        <w:ind w:left="4680" w:right="-530" w:firstLine="4392"/>
        <w:rPr>
          <w:szCs w:val="24"/>
        </w:rPr>
      </w:pPr>
      <w:r w:rsidRPr="00C86D83">
        <w:rPr>
          <w:szCs w:val="24"/>
        </w:rPr>
        <w:t>Пензенской области на 20</w:t>
      </w:r>
      <w:r>
        <w:rPr>
          <w:szCs w:val="24"/>
        </w:rPr>
        <w:t xml:space="preserve">22 </w:t>
      </w:r>
      <w:r w:rsidRPr="00C86D83">
        <w:rPr>
          <w:szCs w:val="24"/>
        </w:rPr>
        <w:t>год</w:t>
      </w:r>
    </w:p>
    <w:p w:rsidR="00244CDD" w:rsidRPr="00C86D83" w:rsidRDefault="00244CDD" w:rsidP="00244CDD">
      <w:pPr>
        <w:ind w:left="4680" w:right="-530" w:firstLine="4392"/>
        <w:rPr>
          <w:szCs w:val="24"/>
        </w:rPr>
      </w:pPr>
      <w:r w:rsidRPr="00C86D83">
        <w:rPr>
          <w:szCs w:val="24"/>
        </w:rPr>
        <w:t>и на плановый период 20</w:t>
      </w:r>
      <w:r>
        <w:rPr>
          <w:szCs w:val="24"/>
        </w:rPr>
        <w:t>23</w:t>
      </w:r>
      <w:r w:rsidRPr="00C86D83">
        <w:rPr>
          <w:szCs w:val="24"/>
        </w:rPr>
        <w:t xml:space="preserve"> и 202</w:t>
      </w:r>
      <w:r>
        <w:rPr>
          <w:szCs w:val="24"/>
        </w:rPr>
        <w:t>4 годов»</w:t>
      </w:r>
    </w:p>
    <w:p w:rsidR="00244CDD" w:rsidRDefault="00244CDD" w:rsidP="00244CDD">
      <w:pPr>
        <w:jc w:val="center"/>
        <w:rPr>
          <w:b/>
        </w:rPr>
      </w:pPr>
    </w:p>
    <w:p w:rsidR="00244CDD" w:rsidRDefault="00244CDD" w:rsidP="00244CDD">
      <w:pPr>
        <w:jc w:val="center"/>
        <w:rPr>
          <w:b/>
          <w:szCs w:val="24"/>
        </w:rPr>
      </w:pPr>
      <w:r w:rsidRPr="00C86D83">
        <w:rPr>
          <w:b/>
          <w:szCs w:val="24"/>
        </w:rPr>
        <w:t>Распределение бюджетных ассигнований на 20</w:t>
      </w:r>
      <w:r>
        <w:rPr>
          <w:b/>
          <w:szCs w:val="24"/>
        </w:rPr>
        <w:t>22</w:t>
      </w:r>
      <w:r w:rsidRPr="00C86D83">
        <w:rPr>
          <w:b/>
          <w:szCs w:val="24"/>
        </w:rPr>
        <w:t xml:space="preserve"> год и на плановый период 20</w:t>
      </w:r>
      <w:r>
        <w:rPr>
          <w:b/>
          <w:szCs w:val="24"/>
        </w:rPr>
        <w:t>23</w:t>
      </w:r>
      <w:r w:rsidRPr="00C86D83">
        <w:rPr>
          <w:b/>
          <w:szCs w:val="24"/>
        </w:rPr>
        <w:t xml:space="preserve"> и 202</w:t>
      </w:r>
      <w:r>
        <w:rPr>
          <w:b/>
          <w:szCs w:val="24"/>
        </w:rPr>
        <w:t xml:space="preserve">4 </w:t>
      </w:r>
      <w:r w:rsidRPr="00C86D83">
        <w:rPr>
          <w:b/>
          <w:szCs w:val="24"/>
        </w:rPr>
        <w:t xml:space="preserve">годов </w:t>
      </w:r>
    </w:p>
    <w:p w:rsidR="00244CDD" w:rsidRPr="00C86D83" w:rsidRDefault="00244CDD" w:rsidP="00244CDD">
      <w:pPr>
        <w:jc w:val="center"/>
        <w:rPr>
          <w:b/>
          <w:szCs w:val="24"/>
        </w:rPr>
      </w:pPr>
      <w:r w:rsidRPr="00C86D83">
        <w:rPr>
          <w:b/>
          <w:szCs w:val="24"/>
        </w:rPr>
        <w:t xml:space="preserve">по разделам, подразделам, целевым статьям (муниципальным программам Камешкирского района Пензенской области и непрограммным направлениям деятельности), группам и подгруппам </w:t>
      </w:r>
      <w:proofErr w:type="gramStart"/>
      <w:r w:rsidRPr="00C86D83">
        <w:rPr>
          <w:b/>
          <w:szCs w:val="24"/>
        </w:rPr>
        <w:t>видов расходов классификации расходов бюджета</w:t>
      </w:r>
      <w:proofErr w:type="gramEnd"/>
      <w:r>
        <w:rPr>
          <w:b/>
          <w:szCs w:val="24"/>
        </w:rPr>
        <w:t xml:space="preserve"> </w:t>
      </w:r>
      <w:r w:rsidRPr="00C86D83">
        <w:rPr>
          <w:b/>
          <w:szCs w:val="24"/>
        </w:rPr>
        <w:t>Камешкирского района Пензенской области</w:t>
      </w:r>
    </w:p>
    <w:p w:rsidR="00244CDD" w:rsidRDefault="00244CDD" w:rsidP="00244CDD">
      <w:pPr>
        <w:ind w:left="10620" w:firstLine="708"/>
        <w:jc w:val="center"/>
        <w:rPr>
          <w:szCs w:val="24"/>
        </w:rPr>
      </w:pPr>
      <w:r w:rsidRPr="00527C2A">
        <w:rPr>
          <w:szCs w:val="24"/>
        </w:rPr>
        <w:t>(тыс</w:t>
      </w:r>
      <w:proofErr w:type="gramStart"/>
      <w:r w:rsidRPr="00527C2A">
        <w:rPr>
          <w:szCs w:val="24"/>
        </w:rPr>
        <w:t>.р</w:t>
      </w:r>
      <w:proofErr w:type="gramEnd"/>
      <w:r w:rsidRPr="00527C2A">
        <w:rPr>
          <w:szCs w:val="24"/>
        </w:rPr>
        <w:t>ублей)</w:t>
      </w:r>
    </w:p>
    <w:tbl>
      <w:tblPr>
        <w:tblW w:w="139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562"/>
        <w:gridCol w:w="712"/>
        <w:gridCol w:w="1635"/>
        <w:gridCol w:w="850"/>
        <w:gridCol w:w="1416"/>
        <w:gridCol w:w="1418"/>
        <w:gridCol w:w="1559"/>
      </w:tblGrid>
      <w:tr w:rsidR="00244CDD" w:rsidRPr="00117682" w:rsidTr="009F6994">
        <w:trPr>
          <w:trHeight w:val="1125"/>
        </w:trPr>
        <w:tc>
          <w:tcPr>
            <w:tcW w:w="6091" w:type="dxa"/>
            <w:shd w:val="clear" w:color="auto" w:fill="auto"/>
            <w:noWrap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306" w:type="dxa"/>
            <w:shd w:val="clear" w:color="auto" w:fill="auto"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Ра</w:t>
            </w:r>
            <w:proofErr w:type="gramStart"/>
            <w:r w:rsidRPr="00117682">
              <w:rPr>
                <w:bCs/>
                <w:szCs w:val="24"/>
              </w:rPr>
              <w:t>з-</w:t>
            </w:r>
            <w:proofErr w:type="gramEnd"/>
            <w:r w:rsidRPr="00117682">
              <w:rPr>
                <w:bCs/>
                <w:szCs w:val="24"/>
              </w:rPr>
              <w:br/>
              <w:t>дел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По</w:t>
            </w:r>
            <w:proofErr w:type="gramStart"/>
            <w:r w:rsidRPr="00117682">
              <w:rPr>
                <w:bCs/>
                <w:szCs w:val="24"/>
              </w:rPr>
              <w:t>д-</w:t>
            </w:r>
            <w:proofErr w:type="gramEnd"/>
            <w:r w:rsidRPr="00117682">
              <w:rPr>
                <w:bCs/>
                <w:szCs w:val="24"/>
              </w:rPr>
              <w:br/>
              <w:t>раз-</w:t>
            </w:r>
            <w:r w:rsidRPr="00117682">
              <w:rPr>
                <w:bCs/>
                <w:szCs w:val="24"/>
              </w:rPr>
              <w:br/>
              <w:t>дел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Целевая</w:t>
            </w:r>
            <w:r w:rsidRPr="00117682">
              <w:rPr>
                <w:bCs/>
                <w:szCs w:val="24"/>
              </w:rPr>
              <w:br/>
              <w:t>статья</w:t>
            </w:r>
            <w:r w:rsidRPr="00117682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Вид</w:t>
            </w:r>
            <w:r w:rsidRPr="00117682">
              <w:rPr>
                <w:bCs/>
                <w:szCs w:val="24"/>
              </w:rPr>
              <w:br/>
              <w:t>ра</w:t>
            </w:r>
            <w:proofErr w:type="gramStart"/>
            <w:r w:rsidRPr="00117682">
              <w:rPr>
                <w:bCs/>
                <w:szCs w:val="24"/>
              </w:rPr>
              <w:t>с-</w:t>
            </w:r>
            <w:proofErr w:type="gramEnd"/>
            <w:r w:rsidRPr="00117682">
              <w:rPr>
                <w:bCs/>
                <w:szCs w:val="24"/>
              </w:rPr>
              <w:br/>
              <w:t>ход-</w:t>
            </w:r>
            <w:r w:rsidRPr="00117682">
              <w:rPr>
                <w:bCs/>
                <w:szCs w:val="24"/>
              </w:rPr>
              <w:br/>
              <w:t>ов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Сумма на 2022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Сумма на 2023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Сумма на 2024 год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244CDD" w:rsidRPr="00117682" w:rsidRDefault="00244CDD" w:rsidP="009F6994">
            <w:pPr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ВСЕГО:</w:t>
            </w:r>
          </w:p>
        </w:tc>
        <w:tc>
          <w:tcPr>
            <w:tcW w:w="306" w:type="dxa"/>
            <w:shd w:val="clear" w:color="auto" w:fill="auto"/>
            <w:noWrap/>
            <w:vAlign w:val="bottom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44CDD" w:rsidRPr="00117682" w:rsidRDefault="00244CDD" w:rsidP="009F6994">
            <w:pPr>
              <w:jc w:val="center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244CDD" w:rsidRPr="00117682" w:rsidRDefault="00244CDD" w:rsidP="009F6994">
            <w:pPr>
              <w:jc w:val="right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404 352,81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44CDD" w:rsidRPr="00117682" w:rsidRDefault="00244CDD" w:rsidP="009F6994">
            <w:pPr>
              <w:jc w:val="right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457 475,66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244CDD" w:rsidRPr="00117682" w:rsidRDefault="00244CDD" w:rsidP="009F6994">
            <w:pPr>
              <w:jc w:val="right"/>
              <w:rPr>
                <w:bCs/>
                <w:szCs w:val="24"/>
              </w:rPr>
            </w:pPr>
            <w:r w:rsidRPr="00117682">
              <w:rPr>
                <w:bCs/>
                <w:szCs w:val="24"/>
              </w:rPr>
              <w:t>405 442,63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40 843,49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40 669,40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42 026,00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27 133,24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26 830,24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"Поддержка развития местного самоуправления и муниципальной службы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26 766,50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«Реализация функций Администрации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25 438,80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26 611,00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19 997,00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2 473,60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2 473,60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1230102110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2 473,60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4 010,60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4 140,40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3 997,80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3 997,80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142,60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142,60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1 327,70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1 339,90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1 388,80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300,20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300,20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1230274020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300,20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516,90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536,00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488,70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1230274310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488,70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47,30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1230274310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47,30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Осуществление отдельных государственных полномочий по хранению, комплектованию, учету и использованию архивных документов</w:t>
            </w:r>
            <w:proofErr w:type="gramStart"/>
            <w:r w:rsidRPr="00117682">
              <w:rPr>
                <w:bCs/>
                <w:iCs/>
                <w:szCs w:val="24"/>
              </w:rPr>
              <w:t>,о</w:t>
            </w:r>
            <w:proofErr w:type="gramEnd"/>
            <w:r w:rsidRPr="00117682">
              <w:rPr>
                <w:bCs/>
                <w:iCs/>
                <w:szCs w:val="24"/>
              </w:rPr>
              <w:t>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16,50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1230274440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16,50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536,10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536,10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1230275510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536,10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"Поддержка развития местного самоуправления и муниципальной службы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1230251200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9 775,85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9 775,85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"Обеспечение деятельности Финансового управления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 xml:space="preserve">Основное мероприятие «Формирование и исполнение бюджета Камешкирского района Пензенской области, </w:t>
            </w:r>
            <w:proofErr w:type="gramStart"/>
            <w:r w:rsidRPr="00117682">
              <w:rPr>
                <w:bCs/>
                <w:iCs/>
                <w:szCs w:val="24"/>
              </w:rPr>
              <w:t>контроль за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исполнением бюджета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9 614,20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9 614,20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9 614,20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608,30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608,30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608,30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604,10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604,10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4,20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4,20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2,60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1330174030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2,60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117682">
              <w:rPr>
                <w:bCs/>
                <w:iCs/>
                <w:szCs w:val="24"/>
              </w:rPr>
              <w:t>контроля за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1330182050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Непрограммные расходы органов местного самоуправления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проведение выборов депутатов Собрания представителей Камешкирского района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Специальные расходы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9910020220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Резервные средства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9920022800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3 711,30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3 688,80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3 688,80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"Обеспечение общественного порядка и противодействие преступности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"Профилактика правонарушений и экстремистской деятельности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0210122010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"Антинаркотическая программа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0220122020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"Антикоррупционная программа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0230122030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"Повышение безопасности дорожного движения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0240122040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инвестиционного потенциала и предпринимательства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0620168120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"Обеспечение муниципального управления собственностью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3 453,30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3 430,80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 управлении муниципальной собственностью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3 453,30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3 430,80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</w:tr>
      <w:tr w:rsidR="00244CDD" w:rsidRPr="00117682" w:rsidTr="009F6994">
        <w:trPr>
          <w:trHeight w:val="274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3 318,80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0710105190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3 318,80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«Эффективное управление и распоряжение имуществом, находящимся в собственности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112,00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Содержание и обслуживание казны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0710281290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0710282070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«Информирование населения о социально-экономической и общественно-политической ситуации в Камешкирском районе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1210122050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Непрограммные расходы органов местного самоуправления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9910068300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53,00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753,10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Субвенции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1320151180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753,10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"Защита населения и территорий от чрезвычайных ситуаций, обеспечение пожарной безопасности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9 152,76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6 078,69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5 512,30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5 512,30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546,38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546,38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20,01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0310106100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850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20,01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3 074,07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0310182030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3 074,07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"Развитие и совершенствование гражданской обороны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Совершенствование материальной базы гражданской обороны Камешкирского района Пензенской области на военное время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0320106200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66 294,31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75 759,36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53 225,44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339,05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агропромышленного комплекса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339,05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"Обеспечение реализации муниципальной программы 'Развитие агропромышленного комплекса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0910168110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"Устойчивое развитие сельских территорий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117682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31,10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0920274520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31,10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Подпрограмма «Развитие мелиорации земель сельскохозяйственного назначения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297,95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09301L5990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297,95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"Улучшение качества автотранспортных перевозок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0820229230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4 267,97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4 267,97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0810146030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4 267,97</w:t>
            </w:r>
          </w:p>
        </w:tc>
      </w:tr>
      <w:tr w:rsidR="00244CDD" w:rsidRPr="00117682" w:rsidTr="009F6994">
        <w:trPr>
          <w:trHeight w:val="18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Камешкирского района Пензенской области на софинансирование строительства (реконструкции), капитального ремонта, ремонта и </w:t>
            </w:r>
            <w:proofErr w:type="gramStart"/>
            <w:r w:rsidRPr="00117682">
              <w:rPr>
                <w:bCs/>
                <w:iCs/>
                <w:szCs w:val="24"/>
              </w:rPr>
              <w:t>содержания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08101S3080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47 368,42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"Обеспечение муниципального управления собственностью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 управлении муниципальной собственностью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«Эффективное управление и распоряжение имуществом, находящимся в собственности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0710246200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</w:tr>
      <w:tr w:rsidR="00244CDD" w:rsidRPr="00117682" w:rsidTr="009F6994">
        <w:trPr>
          <w:trHeight w:val="276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0710282060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600,00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07102S1610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164 239,69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197 309,10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160 958,86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24 342,70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08301S3440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23 009,81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23 009,81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7 806,84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7 806,84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7 806,84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74,00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15 514,00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10К0006150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115 860,51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151 491,35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0830147080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08301L7501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115 660,51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114 996,21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114 996,21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15 157,91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обеспечением льготного питания обучающихся муниципальных общеобразовательных учреждений Камешкирского района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703,10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1010120201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703,10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1010122230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6 093,40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6 093,40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1010153030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6 093,40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117682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8 601,00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8 601,00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1010171053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8 601,00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78 094,00</w:t>
            </w:r>
          </w:p>
        </w:tc>
      </w:tr>
      <w:tr w:rsidR="00244CDD" w:rsidRPr="00117682" w:rsidTr="009F6994">
        <w:trPr>
          <w:trHeight w:val="18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1010176240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108,10</w:t>
            </w:r>
          </w:p>
        </w:tc>
      </w:tr>
      <w:tr w:rsidR="00244CDD" w:rsidRPr="00117682" w:rsidTr="009F6994">
        <w:trPr>
          <w:trHeight w:val="168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3 472,72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3 472,72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10101L3040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3 472,72</w:t>
            </w:r>
          </w:p>
        </w:tc>
      </w:tr>
      <w:tr w:rsidR="00244CDD" w:rsidRPr="00117682" w:rsidTr="009F6994">
        <w:trPr>
          <w:trHeight w:val="210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1 562,68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1 562,68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10101S3040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1 562,68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10К0005110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14 612,98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13 851,01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14 458,91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культуры и туризма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5 199,60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5 199,60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5 199,60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3 848,20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3 848,20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0440105150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3 848,20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117682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1 351,40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1 351,40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0440171052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1 351,40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9 963,78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9 259,31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9 952,89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9 259,31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9 952,89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9 259,31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5 599,41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5 599,41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1010205150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5 599,41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117682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3 008,10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3 008,10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1010271052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3 008,10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651,80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651,80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1010276210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651,80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10К0005150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2 038,90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2 038,90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"Организация отдыха, оздоровления, занятости детей и подростков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Основное мероприятие «Увеличение масштабов и повышение качества услуг по организации отдыха и оздоровления детей и подростков в Камешкирскои районе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2 022,90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88,60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1020122240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88,60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152,23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152,23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1020174341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152,23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1 342,22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1 342,22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1 342,22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439,85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439,85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1020174343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439,85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"Молодежь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Основное мероприятие «Организация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1140122180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7 754,09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7 273,30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7 754,09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7 273,30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52,50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37,90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35,90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12,70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12,60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12,60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23,20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20,70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20,70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2,50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1010376210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2,50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"Организация отдыха, оздоровления, занятости детей и подростков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Основное мероприятие «Увеличение масштабов и повышение качества услуг по организации отдыха и оздоровления детей и подростков в Камешкирскои районе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1020174342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19,30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"Реализация государственных (муниципальных) функций по управлению системой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7 686,23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7 218,10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7 686,23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7 218,10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4 213,00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1030102100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4 213,00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332,10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332,10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3 141,13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2 673,00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2 383,00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2 383,00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275,00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275,00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Премии и гранты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1030106400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09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10К0002200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культуры и туризма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«Организация и проведение мероприятий, посвященных значимым событиям в культурной жизни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организацию и проведение значимых мероприятий в Камешкирском районе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0420105231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14 210,49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14 415,89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15 489,79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Основное мероприятие 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9 137,83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9 440,73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10 013,23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2 870,50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2 870,50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0440105230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2 870,50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117682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6 593,60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6 593,60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0440171051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6 593,60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549,13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0440182040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549,13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5 072,66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5 476,56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1 660,00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1 660,00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0440205210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1 660,00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 xml:space="preserve">Расходы на повышение </w:t>
            </w:r>
            <w:proofErr w:type="gramStart"/>
            <w:r w:rsidRPr="00117682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3 760,00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3 760,00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0440271051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3 760,00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56,56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04402R5197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56,56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94 962,08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108 553,65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112 966,89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"Старшее поколение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«Предоставление мер социальной поддержки отдельных категорий граждан за счет средств бюджета Камешкирского района»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Доплаты к пенсиям муниципальных служащих за счет средств бюджета Камешкирского района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0130112000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1 212,70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"Старшее поколение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39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117682">
              <w:rPr>
                <w:bCs/>
                <w:iCs/>
                <w:szCs w:val="24"/>
              </w:rPr>
              <w:lastRenderedPageBreak/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</w:t>
            </w:r>
            <w:proofErr w:type="gramStart"/>
            <w:r w:rsidRPr="00117682">
              <w:rPr>
                <w:bCs/>
                <w:iCs/>
                <w:szCs w:val="24"/>
              </w:rPr>
              <w:t>соответствии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02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0130274410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26 180,40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20 472,90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27 203,50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27 516,70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14 233,90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19 471,10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19 489,10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1 812,00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1 484,00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500,00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984,00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984,00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984,00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984,00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13 577,90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17 659,10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18 005,10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13 577,90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17 659,10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18 005,10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1 266,70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14,30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1 252,40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1 252,40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216,70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216,70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0150174210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216,70</w:t>
            </w:r>
          </w:p>
        </w:tc>
      </w:tr>
      <w:tr w:rsidR="00244CDD" w:rsidRPr="00117682" w:rsidTr="009F6994">
        <w:trPr>
          <w:trHeight w:val="18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22,90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0150174260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22,90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216,10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224,80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2,70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0150174420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222,10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0150174420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222,10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3 734,00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4 721,30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51,37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51,37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4 669,93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4 669,93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37,80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0,20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37,60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37,60</w:t>
            </w:r>
          </w:p>
        </w:tc>
      </w:tr>
      <w:tr w:rsidR="00244CDD" w:rsidRPr="00117682" w:rsidTr="009F6994">
        <w:trPr>
          <w:trHeight w:val="210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13,80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0150175020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13,80</w:t>
            </w:r>
          </w:p>
        </w:tc>
      </w:tr>
      <w:tr w:rsidR="00244CDD" w:rsidRPr="00117682" w:rsidTr="009F6994">
        <w:trPr>
          <w:trHeight w:val="210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292,30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292,30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0150177200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292,30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292,30</w:t>
            </w:r>
          </w:p>
        </w:tc>
      </w:tr>
      <w:tr w:rsidR="00244CDD" w:rsidRPr="00117682" w:rsidTr="009F6994">
        <w:trPr>
          <w:trHeight w:val="168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7 765,60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11 123,20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98,00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0150177300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98,00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0150177300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11 025,20</w:t>
            </w:r>
          </w:p>
        </w:tc>
      </w:tr>
      <w:tr w:rsidR="00244CDD" w:rsidRPr="00117682" w:rsidTr="009F6994">
        <w:trPr>
          <w:trHeight w:val="168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0150177400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74,20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0150177400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74,20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01501R4620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11,10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7 789,90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"Реализация государственных (муниципальных) функций по управлению системой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7 789,90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7 789,90</w:t>
            </w:r>
          </w:p>
        </w:tc>
      </w:tr>
      <w:tr w:rsidR="00244CDD" w:rsidRPr="00117682" w:rsidTr="009F6994">
        <w:trPr>
          <w:trHeight w:val="56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117682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</w:t>
            </w:r>
            <w:proofErr w:type="gramStart"/>
            <w:r w:rsidRPr="00117682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117682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7 789,90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46,70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1030174240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46,70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7 743,20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1030174240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7 743,20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"Комплексное развитие сельских территорий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237,70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237,70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237,70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237,70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237,70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14101L5761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237,70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41 201,48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46 038,55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48 447,59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32 595,78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34 253,05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36 366,29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442,78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1 038,15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1 036,89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1 028,89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1 028,89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1 028,89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01401L4970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1 028,89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</w:tr>
      <w:tr w:rsidR="00244CDD" w:rsidRPr="00117682" w:rsidTr="009F6994">
        <w:trPr>
          <w:trHeight w:val="231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117682">
              <w:rPr>
                <w:bCs/>
                <w:iCs/>
                <w:szCs w:val="24"/>
              </w:rPr>
              <w:t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ддоговорам найма специализированных жилых помещений</w:t>
            </w:r>
            <w:proofErr w:type="gramEnd"/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01402R0820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8,00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32 153,00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33 214,90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35 329,40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20 442,90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21 296,40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22 598,80</w:t>
            </w:r>
          </w:p>
        </w:tc>
      </w:tr>
      <w:tr w:rsidR="00244CDD" w:rsidRPr="00117682" w:rsidTr="009F6994">
        <w:trPr>
          <w:trHeight w:val="18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4 764,70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4 764,70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4 764,70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01501R3020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17 834,10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11 710,10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12 730,60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5 075,80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5 075,80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015P150841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5 075,80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7 654,80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7 654,80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015P155730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7 654,80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11 785,50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12 081,30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8 605,70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11 785,50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12 081,30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427,50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427,50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427,50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Субсидии бюджетным учреждениям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1010177500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610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427,50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622,70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622,70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622,70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1010376010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622,70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6 062,30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9 009,60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9 331,10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04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1 700,00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1 700,00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9 034,00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9 319,70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9 609,50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8 445,90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8 725,80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8 993,40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0,10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0140176520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0,10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014P176510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0,30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8 445,70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8 993,00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8 445,70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8 993,00</w:t>
            </w:r>
          </w:p>
        </w:tc>
      </w:tr>
      <w:tr w:rsidR="00244CDD" w:rsidRPr="00117682" w:rsidTr="009F6994">
        <w:trPr>
          <w:trHeight w:val="189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64,90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64,90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64,90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4 550,70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4 357,40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0150174430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4 357,40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193,30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0150174430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193,30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50,40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50,40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0150174450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50,40</w:t>
            </w:r>
          </w:p>
        </w:tc>
      </w:tr>
      <w:tr w:rsidR="00244CDD" w:rsidRPr="00117682" w:rsidTr="009F6994">
        <w:trPr>
          <w:trHeight w:val="168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4 327,00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4 327,00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выплаты населению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01501R4040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360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4 327,00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616,10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616,10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616,10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592,20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614,30</w:t>
            </w:r>
          </w:p>
        </w:tc>
      </w:tr>
      <w:tr w:rsidR="00244CDD" w:rsidRPr="00117682" w:rsidTr="009F6994">
        <w:trPr>
          <w:trHeight w:val="126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574,30</w:t>
            </w:r>
          </w:p>
        </w:tc>
      </w:tr>
      <w:tr w:rsidR="00244CDD" w:rsidRPr="00117682" w:rsidTr="009F6994">
        <w:trPr>
          <w:trHeight w:val="4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1010474330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574,30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1010474330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40,00</w:t>
            </w:r>
          </w:p>
        </w:tc>
      </w:tr>
      <w:tr w:rsidR="00244CDD" w:rsidRPr="00117682" w:rsidTr="009F6994">
        <w:trPr>
          <w:trHeight w:val="276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1,80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06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1010477100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"Развитие физической культуры и спорта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215,00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"Развитие физической культуры и массового спорта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</w:tr>
      <w:tr w:rsidR="00244CDD" w:rsidRPr="00117682" w:rsidTr="009F6994">
        <w:trPr>
          <w:trHeight w:val="147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25,00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0510122140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25,00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"Развитие детско-юношеского спорта и системы подготовки спортивного резерва в Камешкирском районе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200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190,00</w:t>
            </w:r>
          </w:p>
        </w:tc>
      </w:tr>
      <w:tr w:rsidR="00244CDD" w:rsidRPr="00117682" w:rsidTr="009F6994">
        <w:trPr>
          <w:trHeight w:val="67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0520122140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190,00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10 604,80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6 604,80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lastRenderedPageBreak/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6 604,80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6 604,80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«Выравнивание бюджетной обеспеченности муниципальных образований Камешкирского района Пензенской области»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6 604,80</w:t>
            </w:r>
          </w:p>
        </w:tc>
      </w:tr>
      <w:tr w:rsidR="00244CDD" w:rsidRPr="00117682" w:rsidTr="009F6994">
        <w:trPr>
          <w:trHeight w:val="105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3 359,80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3 359,80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Дотации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1320274030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3 359,80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3 245,00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Дотации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01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1320280010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3 245,00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84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42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630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 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500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117682">
              <w:rPr>
                <w:bCs/>
                <w:iCs/>
                <w:szCs w:val="24"/>
              </w:rPr>
              <w:t>4 000,00</w:t>
            </w:r>
          </w:p>
        </w:tc>
      </w:tr>
      <w:tr w:rsidR="00244CDD" w:rsidRPr="00117682" w:rsidTr="009F6994">
        <w:trPr>
          <w:trHeight w:val="255"/>
        </w:trPr>
        <w:tc>
          <w:tcPr>
            <w:tcW w:w="6091" w:type="dxa"/>
            <w:shd w:val="clear" w:color="auto" w:fill="auto"/>
            <w:hideMark/>
          </w:tcPr>
          <w:p w:rsidR="00244CDD" w:rsidRPr="00117682" w:rsidRDefault="00244CDD" w:rsidP="009F6994">
            <w:pPr>
              <w:rPr>
                <w:szCs w:val="24"/>
              </w:rPr>
            </w:pPr>
            <w:r w:rsidRPr="00117682">
              <w:rPr>
                <w:szCs w:val="24"/>
              </w:rPr>
              <w:t>Иные межбюджетные трансферты</w:t>
            </w:r>
          </w:p>
        </w:tc>
        <w:tc>
          <w:tcPr>
            <w:tcW w:w="306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03</w:t>
            </w:r>
          </w:p>
        </w:tc>
        <w:tc>
          <w:tcPr>
            <w:tcW w:w="1635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1320380020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117682" w:rsidRDefault="00244CDD" w:rsidP="009F6994">
            <w:pPr>
              <w:jc w:val="center"/>
              <w:rPr>
                <w:szCs w:val="24"/>
              </w:rPr>
            </w:pPr>
            <w:r w:rsidRPr="00117682">
              <w:rPr>
                <w:szCs w:val="24"/>
              </w:rPr>
              <w:t>540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117682" w:rsidRDefault="00244CDD" w:rsidP="009F6994">
            <w:pPr>
              <w:jc w:val="right"/>
              <w:rPr>
                <w:szCs w:val="24"/>
              </w:rPr>
            </w:pPr>
            <w:r w:rsidRPr="00117682">
              <w:rPr>
                <w:szCs w:val="24"/>
              </w:rPr>
              <w:t>4 000,00</w:t>
            </w:r>
          </w:p>
        </w:tc>
      </w:tr>
    </w:tbl>
    <w:p w:rsidR="00244CDD" w:rsidRPr="00527C2A" w:rsidRDefault="00244CDD" w:rsidP="00244CDD">
      <w:pPr>
        <w:ind w:left="10620" w:firstLine="708"/>
        <w:jc w:val="center"/>
        <w:rPr>
          <w:szCs w:val="24"/>
        </w:rPr>
      </w:pPr>
    </w:p>
    <w:p w:rsidR="00244CDD" w:rsidRDefault="00244CDD" w:rsidP="00244CDD">
      <w:pPr>
        <w:pStyle w:val="8"/>
        <w:keepNext/>
        <w:spacing w:before="120" w:after="0"/>
        <w:ind w:left="4680" w:right="-530" w:hanging="4113"/>
      </w:pPr>
      <w:r>
        <w:t>11) Приложение 6 изложить в следующей редакции:</w:t>
      </w:r>
    </w:p>
    <w:p w:rsidR="00244CDD" w:rsidRPr="007C7EDF" w:rsidRDefault="00244CDD" w:rsidP="00244CDD">
      <w:pPr>
        <w:pStyle w:val="8"/>
        <w:keepNext/>
        <w:spacing w:before="120" w:after="0"/>
        <w:ind w:left="4680" w:right="-530" w:firstLine="4676"/>
      </w:pPr>
      <w:r>
        <w:t>«</w:t>
      </w:r>
      <w:r w:rsidRPr="007C7EDF">
        <w:t xml:space="preserve">Приложение </w:t>
      </w:r>
      <w:r>
        <w:t>6</w:t>
      </w:r>
    </w:p>
    <w:p w:rsidR="00244CDD" w:rsidRPr="007C7EDF" w:rsidRDefault="00244CDD" w:rsidP="00244CDD">
      <w:pPr>
        <w:ind w:left="4680" w:right="-530" w:firstLine="4676"/>
        <w:rPr>
          <w:szCs w:val="24"/>
        </w:rPr>
      </w:pPr>
      <w:r w:rsidRPr="007C7EDF">
        <w:rPr>
          <w:szCs w:val="24"/>
        </w:rPr>
        <w:t xml:space="preserve">к решению Собрания Представителей </w:t>
      </w:r>
    </w:p>
    <w:p w:rsidR="00244CDD" w:rsidRPr="007C7EDF" w:rsidRDefault="00244CDD" w:rsidP="00244CDD">
      <w:pPr>
        <w:ind w:left="4680" w:right="-530" w:firstLine="4676"/>
        <w:rPr>
          <w:szCs w:val="24"/>
        </w:rPr>
      </w:pPr>
      <w:r w:rsidRPr="007C7EDF">
        <w:rPr>
          <w:szCs w:val="24"/>
        </w:rPr>
        <w:t xml:space="preserve">Камешкирского района Пензенской области </w:t>
      </w:r>
    </w:p>
    <w:p w:rsidR="00244CDD" w:rsidRPr="007C7EDF" w:rsidRDefault="00244CDD" w:rsidP="00244CDD">
      <w:pPr>
        <w:ind w:left="4680" w:right="-530" w:firstLine="4676"/>
        <w:rPr>
          <w:szCs w:val="24"/>
        </w:rPr>
      </w:pPr>
      <w:r w:rsidRPr="007C7EDF">
        <w:rPr>
          <w:szCs w:val="24"/>
        </w:rPr>
        <w:t xml:space="preserve">«О бюджете Камешкирского района </w:t>
      </w:r>
    </w:p>
    <w:p w:rsidR="00244CDD" w:rsidRPr="007C7EDF" w:rsidRDefault="00244CDD" w:rsidP="00244CDD">
      <w:pPr>
        <w:ind w:left="4680" w:right="-530" w:firstLine="4676"/>
        <w:rPr>
          <w:szCs w:val="24"/>
        </w:rPr>
      </w:pPr>
      <w:r w:rsidRPr="007C7EDF">
        <w:rPr>
          <w:szCs w:val="24"/>
        </w:rPr>
        <w:t>Пензенской области на 20</w:t>
      </w:r>
      <w:r>
        <w:rPr>
          <w:szCs w:val="24"/>
        </w:rPr>
        <w:t>22</w:t>
      </w:r>
      <w:r w:rsidRPr="007C7EDF">
        <w:rPr>
          <w:szCs w:val="24"/>
        </w:rPr>
        <w:t xml:space="preserve"> год</w:t>
      </w:r>
    </w:p>
    <w:p w:rsidR="00244CDD" w:rsidRPr="007C7EDF" w:rsidRDefault="00244CDD" w:rsidP="00244CDD">
      <w:pPr>
        <w:ind w:left="4680" w:right="-530" w:firstLine="4676"/>
        <w:rPr>
          <w:szCs w:val="24"/>
        </w:rPr>
      </w:pPr>
      <w:r w:rsidRPr="007C7EDF">
        <w:rPr>
          <w:szCs w:val="24"/>
        </w:rPr>
        <w:lastRenderedPageBreak/>
        <w:t>и на плановый период 20</w:t>
      </w:r>
      <w:r>
        <w:rPr>
          <w:szCs w:val="24"/>
        </w:rPr>
        <w:t>23</w:t>
      </w:r>
      <w:r w:rsidRPr="007C7EDF">
        <w:rPr>
          <w:szCs w:val="24"/>
        </w:rPr>
        <w:t xml:space="preserve"> и 20</w:t>
      </w:r>
      <w:r>
        <w:rPr>
          <w:szCs w:val="24"/>
        </w:rPr>
        <w:t>24 годов</w:t>
      </w:r>
    </w:p>
    <w:p w:rsidR="00244CDD" w:rsidRDefault="00244CDD" w:rsidP="00244CDD">
      <w:pPr>
        <w:pStyle w:val="5"/>
        <w:spacing w:before="120" w:after="0"/>
        <w:rPr>
          <w:sz w:val="24"/>
          <w:szCs w:val="24"/>
        </w:rPr>
      </w:pPr>
      <w:r w:rsidRPr="007C7EDF">
        <w:rPr>
          <w:sz w:val="24"/>
          <w:szCs w:val="24"/>
        </w:rPr>
        <w:t>Ведомственная структура расходов бюджета Камешкирского района Пензенской области на 20</w:t>
      </w:r>
      <w:r>
        <w:rPr>
          <w:sz w:val="24"/>
          <w:szCs w:val="24"/>
        </w:rPr>
        <w:t>22 год</w:t>
      </w:r>
    </w:p>
    <w:p w:rsidR="00244CDD" w:rsidRPr="007C7EDF" w:rsidRDefault="00244CDD" w:rsidP="00244CDD">
      <w:pPr>
        <w:pStyle w:val="5"/>
        <w:spacing w:before="120" w:after="0"/>
        <w:rPr>
          <w:sz w:val="24"/>
          <w:szCs w:val="24"/>
        </w:rPr>
      </w:pPr>
      <w:r w:rsidRPr="007C7EDF">
        <w:rPr>
          <w:sz w:val="24"/>
          <w:szCs w:val="24"/>
        </w:rPr>
        <w:t>и на плановый период 20</w:t>
      </w:r>
      <w:r>
        <w:rPr>
          <w:sz w:val="24"/>
          <w:szCs w:val="24"/>
        </w:rPr>
        <w:t>23</w:t>
      </w:r>
      <w:r w:rsidRPr="007C7EDF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7C7EDF">
        <w:rPr>
          <w:sz w:val="24"/>
          <w:szCs w:val="24"/>
        </w:rPr>
        <w:t xml:space="preserve"> годов</w:t>
      </w:r>
    </w:p>
    <w:p w:rsidR="00244CDD" w:rsidRPr="007C7EDF" w:rsidRDefault="00244CDD" w:rsidP="00244CDD">
      <w:pPr>
        <w:jc w:val="right"/>
        <w:rPr>
          <w:szCs w:val="24"/>
        </w:rPr>
      </w:pPr>
      <w:r w:rsidRPr="007C7EDF">
        <w:rPr>
          <w:szCs w:val="24"/>
        </w:rPr>
        <w:t>(тыс. рублей)</w:t>
      </w:r>
    </w:p>
    <w:tbl>
      <w:tblPr>
        <w:tblW w:w="144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878"/>
        <w:gridCol w:w="791"/>
        <w:gridCol w:w="850"/>
        <w:gridCol w:w="1701"/>
        <w:gridCol w:w="709"/>
        <w:gridCol w:w="1418"/>
        <w:gridCol w:w="1417"/>
        <w:gridCol w:w="1559"/>
      </w:tblGrid>
      <w:tr w:rsidR="00244CDD" w:rsidRPr="00D47A3F" w:rsidTr="009F6994">
        <w:trPr>
          <w:trHeight w:val="1350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Гла</w:t>
            </w:r>
            <w:proofErr w:type="gramStart"/>
            <w:r w:rsidRPr="00D47A3F">
              <w:rPr>
                <w:bCs/>
                <w:szCs w:val="24"/>
              </w:rPr>
              <w:t>в-</w:t>
            </w:r>
            <w:proofErr w:type="gramEnd"/>
            <w:r w:rsidRPr="00D47A3F">
              <w:rPr>
                <w:bCs/>
                <w:szCs w:val="24"/>
              </w:rPr>
              <w:br/>
              <w:t>ный-</w:t>
            </w:r>
            <w:r w:rsidRPr="00D47A3F">
              <w:rPr>
                <w:bCs/>
                <w:szCs w:val="24"/>
              </w:rPr>
              <w:br/>
              <w:t>распо-</w:t>
            </w:r>
            <w:r w:rsidRPr="00D47A3F">
              <w:rPr>
                <w:bCs/>
                <w:szCs w:val="24"/>
              </w:rPr>
              <w:br/>
              <w:t>ряди-</w:t>
            </w:r>
            <w:r w:rsidRPr="00D47A3F">
              <w:rPr>
                <w:bCs/>
                <w:szCs w:val="24"/>
              </w:rPr>
              <w:br/>
              <w:t>тель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Ра</w:t>
            </w:r>
            <w:proofErr w:type="gramStart"/>
            <w:r w:rsidRPr="00D47A3F">
              <w:rPr>
                <w:bCs/>
                <w:szCs w:val="24"/>
              </w:rPr>
              <w:t>з-</w:t>
            </w:r>
            <w:proofErr w:type="gramEnd"/>
            <w:r w:rsidRPr="00D47A3F">
              <w:rPr>
                <w:bCs/>
                <w:szCs w:val="24"/>
              </w:rPr>
              <w:br/>
              <w:t>дел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По</w:t>
            </w:r>
            <w:proofErr w:type="gramStart"/>
            <w:r w:rsidRPr="00D47A3F">
              <w:rPr>
                <w:bCs/>
                <w:szCs w:val="24"/>
              </w:rPr>
              <w:t>д-</w:t>
            </w:r>
            <w:proofErr w:type="gramEnd"/>
            <w:r w:rsidRPr="00D47A3F">
              <w:rPr>
                <w:bCs/>
                <w:szCs w:val="24"/>
              </w:rPr>
              <w:br/>
              <w:t>раз-</w:t>
            </w:r>
            <w:r w:rsidRPr="00D47A3F">
              <w:rPr>
                <w:bCs/>
                <w:szCs w:val="24"/>
              </w:rPr>
              <w:br/>
              <w:t>дел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Целевая</w:t>
            </w:r>
            <w:r w:rsidRPr="00D47A3F">
              <w:rPr>
                <w:bCs/>
                <w:szCs w:val="24"/>
              </w:rPr>
              <w:br/>
              <w:t>статья</w:t>
            </w:r>
            <w:r w:rsidRPr="00D47A3F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Вид</w:t>
            </w:r>
            <w:r w:rsidRPr="00D47A3F">
              <w:rPr>
                <w:bCs/>
                <w:szCs w:val="24"/>
              </w:rPr>
              <w:br/>
              <w:t>ра</w:t>
            </w:r>
            <w:proofErr w:type="gramStart"/>
            <w:r w:rsidRPr="00D47A3F">
              <w:rPr>
                <w:bCs/>
                <w:szCs w:val="24"/>
              </w:rPr>
              <w:t>с-</w:t>
            </w:r>
            <w:proofErr w:type="gramEnd"/>
            <w:r w:rsidRPr="00D47A3F">
              <w:rPr>
                <w:bCs/>
                <w:szCs w:val="24"/>
              </w:rPr>
              <w:br/>
              <w:t>ход-</w:t>
            </w:r>
            <w:r w:rsidRPr="00D47A3F">
              <w:rPr>
                <w:bCs/>
                <w:szCs w:val="24"/>
              </w:rPr>
              <w:br/>
              <w:t>ов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Сумма на 2022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Сумма на 2023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Сумма на 2024 год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:rsidR="00244CDD" w:rsidRPr="00D47A3F" w:rsidRDefault="00244CDD" w:rsidP="009F6994">
            <w:pPr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ВСЕГО: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vAlign w:val="bottom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4CDD" w:rsidRPr="00D47A3F" w:rsidRDefault="00244CDD" w:rsidP="009F6994">
            <w:pPr>
              <w:jc w:val="center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44CDD" w:rsidRPr="00D47A3F" w:rsidRDefault="00244CDD" w:rsidP="009F6994">
            <w:pPr>
              <w:jc w:val="right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404 352,81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44CDD" w:rsidRPr="00D47A3F" w:rsidRDefault="00244CDD" w:rsidP="009F6994">
            <w:pPr>
              <w:jc w:val="right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457 475,66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244CDD" w:rsidRPr="00D47A3F" w:rsidRDefault="00244CDD" w:rsidP="009F6994">
            <w:pPr>
              <w:jc w:val="right"/>
              <w:rPr>
                <w:bCs/>
                <w:szCs w:val="24"/>
              </w:rPr>
            </w:pPr>
            <w:r w:rsidRPr="00D47A3F">
              <w:rPr>
                <w:bCs/>
                <w:szCs w:val="24"/>
              </w:rPr>
              <w:t>405 442,63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Учреждение Администрация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148 740,80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160 341,51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141 549,99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30 967,64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30 702,10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31 688,90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27 133,24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303,00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26 830,24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"Поддержка развития местного самоуправления и муниципальной службы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26 766,50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27 999,80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«Реализация функций Администрации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25 438,80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26 611,00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19 069,40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19 997,00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2 473,60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2 473,60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2 358,80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2 473,60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4 010,60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4 140,40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3 997,80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3 868,00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3 997,80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142,60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142,60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1 327,70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1 339,90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1 388,80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300,20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300,20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300,20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516,90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536,00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488,70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466,00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488,70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46,20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47,30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46,20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47,30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Осуществление отдельных государственных полномочий по хранению, комплектованию, учету и использованию архивных документов</w:t>
            </w:r>
            <w:proofErr w:type="gramStart"/>
            <w:r w:rsidRPr="00D47A3F">
              <w:rPr>
                <w:bCs/>
                <w:iCs/>
                <w:szCs w:val="24"/>
              </w:rPr>
              <w:t>,о</w:t>
            </w:r>
            <w:proofErr w:type="gramEnd"/>
            <w:r w:rsidRPr="00D47A3F">
              <w:rPr>
                <w:bCs/>
                <w:iCs/>
                <w:szCs w:val="24"/>
              </w:rPr>
              <w:t>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16,50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16,50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536,10</w:t>
            </w:r>
          </w:p>
        </w:tc>
      </w:tr>
      <w:tr w:rsidR="00244CDD" w:rsidRPr="00D47A3F" w:rsidTr="009F6994">
        <w:trPr>
          <w:trHeight w:val="559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536,10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536,10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"Поддержка развития местного самоуправления и муниципальной службы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Непрограммные расходы органов местного самоуправления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проведение выборов депутатов Собрания представителей Камешкирского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Специальные расходы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3 711,30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3 688,80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3 688,80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Муниципальная программа "Обеспечение общественного порядка и противодействие преступности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"Профилактика правонарушений и экстремистской деятельности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"Антинаркотическая программа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"Антикоррупционная программа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"Повышение безопасности дорожного движения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инвестиционного потенциала и предпринимательства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"Обеспечение муниципального управления собственностью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3 453,30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3 430,80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"Об управлении муниципальной собственностью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3 453,30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3 430,80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3 318,80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3 318,80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«Эффективное управление и распоряжение имуществом, находящимся в собственности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112,00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Содержание и обслуживание казны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«Информирование населения о социально-экономической и общественно-политической ситуации в Камешкирском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Непрограммные расходы органов местного самоуправления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53,00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"Защита населения и территорий от чрезвычайных ситуаций, обеспечение пожарной безопасности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Основное мероприятие 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9 152,76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6 078,69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5 512,30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5 512,30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546,38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546,38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20,01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20,01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3 074,07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3 074,07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"Развитие и совершенствование гражданской обороны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66 294,31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75 759,36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53 225,44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339,05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агропромышленного комплекса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339,05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"Обеспечение реализации муниципальной программы 'Развитие агропромышленного комплекса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"Устойчивое развитие сельских территорий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D47A3F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31,10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31,10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Подпрограмма «Развитие мелиорации земель сельскохозяйственного назначения Камешкирского </w:t>
            </w:r>
            <w:r w:rsidRPr="00D47A3F">
              <w:rPr>
                <w:bCs/>
                <w:iCs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297,95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297,95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"Улучшение качества автотранспортных перевозок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4 267,97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4 267,97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3 350,58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4 267,97</w:t>
            </w:r>
          </w:p>
        </w:tc>
      </w:tr>
      <w:tr w:rsidR="00244CDD" w:rsidRPr="00D47A3F" w:rsidTr="009F6994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Камешкирского района Пензенской области на софинансирование строительства (реконструкции), капитального ремонта, ремонта и </w:t>
            </w:r>
            <w:proofErr w:type="gramStart"/>
            <w:r w:rsidRPr="00D47A3F">
              <w:rPr>
                <w:bCs/>
                <w:iCs/>
                <w:szCs w:val="24"/>
              </w:rPr>
              <w:t>содержания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D47A3F" w:rsidTr="009F6994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61 052,63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47 368,42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"Обеспечение муниципального управления собственностью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"Об управлении муниципальной собственностью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«Эффективное управление и распоряжение имуществом, находящимся в собственности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600,00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4 665,20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4 930,70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5 215,60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5 199,60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культуры и туризма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5 199,60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5 199,60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5 199,60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3 848,20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3 848,20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3 848,20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 xml:space="preserve">Расходы на повышение </w:t>
            </w:r>
            <w:proofErr w:type="gramStart"/>
            <w:r w:rsidRPr="00D47A3F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1 351,40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1 351,40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1 093,20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1 351,40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"Молодежь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культуры и туризма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14 260,49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15 539,79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«Организация и проведение мероприятий, посвященных значимым событиям в культурной жизни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Расходы на организацию и проведение значимых мероприятий в Камешкирском районе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14 210,49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14 415,89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15 489,79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9 137,83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9 440,73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10 013,23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2 870,50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2 870,50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3 034,20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2 870,50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D47A3F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6 593,60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6 593,60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5 554,50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6 593,60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549,13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549,13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5 072,66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5 476,56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1 660,00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1 660,00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1 660,00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D47A3F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3 760,00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3 760,00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3 259,00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3 760,00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56,56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56,56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23 135,40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25 115,70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26 512,50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"Старшее поколение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39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D47A3F">
              <w:rPr>
                <w:bCs/>
                <w:iCs/>
                <w:szCs w:val="24"/>
              </w:rPr>
              <w:lastRenderedPageBreak/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</w:t>
            </w:r>
            <w:proofErr w:type="gramStart"/>
            <w:r w:rsidRPr="00D47A3F">
              <w:rPr>
                <w:bCs/>
                <w:iCs/>
                <w:szCs w:val="24"/>
              </w:rPr>
              <w:t>соответствии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23 041,00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26 180,40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324,10</w:t>
            </w:r>
          </w:p>
        </w:tc>
      </w:tr>
      <w:tr w:rsidR="00244CDD" w:rsidRPr="00D47A3F" w:rsidTr="009F6994">
        <w:trPr>
          <w:trHeight w:val="418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</w:tr>
      <w:tr w:rsidR="00244CDD" w:rsidRPr="00D47A3F" w:rsidTr="009F6994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86,40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86,40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86,40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Муниципальная программа "Комплексное развитие сельских территорий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237,70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237,70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237,70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237,70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237,70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237,70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231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D47A3F">
              <w:rPr>
                <w:bCs/>
                <w:iCs/>
                <w:szCs w:val="24"/>
              </w:rPr>
              <w:t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ддоговорам найма специализированных жилых помещений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</w:tr>
      <w:tr w:rsidR="00244CDD" w:rsidRPr="00D47A3F" w:rsidTr="009F6994">
        <w:trPr>
          <w:trHeight w:val="134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физической культуры и спорта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"Развитие физической культуры и массового спорта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25,00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"Развитие детско-юношеского спорта и системы подготовки спортивного резерва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901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Управление социальной защиты населения Администрации Камешкирского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64 744,28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74 871,75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77 614,29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64 744,28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74 871,75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77 614,29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"Старшее поколение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«Предоставление мер социальной поддержки отдельных категорий граждан за счет средств бюджета Камешкирского района»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Доплаты к пенсиям муниципальных служащих за счет средств бюджета Камешкирского района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1 212,70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14 147,50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19 384,70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19 402,70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14 147,50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19 384,70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19 402,70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1 812,00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1 484,00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500,00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984,00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984,00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984,00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984,00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13 491,50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17 572,70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17 918,70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13 491,50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17 572,70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17 918,70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1 266,70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14,30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1 252,40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1 252,40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216,70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216,70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216,70</w:t>
            </w:r>
          </w:p>
        </w:tc>
      </w:tr>
      <w:tr w:rsidR="00244CDD" w:rsidRPr="00D47A3F" w:rsidTr="009F6994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22,90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22,90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216,10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224,80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2,70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222,10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197,80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222,10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3 734,00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4 721,30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40,62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51,37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40,62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51,37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4 669,93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3 693,38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4 669,93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37,80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0,20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37,60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27,00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37,60</w:t>
            </w:r>
          </w:p>
        </w:tc>
      </w:tr>
      <w:tr w:rsidR="00244CDD" w:rsidRPr="00D47A3F" w:rsidTr="009F6994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13,80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13,80</w:t>
            </w:r>
          </w:p>
        </w:tc>
      </w:tr>
      <w:tr w:rsidR="00244CDD" w:rsidRPr="00D47A3F" w:rsidTr="009F6994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205,90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205,90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205,90</w:t>
            </w:r>
          </w:p>
        </w:tc>
      </w:tr>
      <w:tr w:rsidR="00244CDD" w:rsidRPr="00D47A3F" w:rsidTr="009F6994">
        <w:trPr>
          <w:trHeight w:val="418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7 765,60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11 123,20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98,00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98,00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11 025,20</w:t>
            </w:r>
          </w:p>
        </w:tc>
      </w:tr>
      <w:tr w:rsidR="00244CDD" w:rsidRPr="00D47A3F" w:rsidTr="009F6994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74,20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74,20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11,10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40 350,08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44 954,65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47 389,39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32 587,78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34 245,05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36 358,29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1 028,89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1 028,89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1 028,89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1 028,89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1 028,89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32 153,00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33 214,90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35 329,40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20 442,90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21 296,40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22 598,80</w:t>
            </w:r>
          </w:p>
        </w:tc>
      </w:tr>
      <w:tr w:rsidR="00244CDD" w:rsidRPr="00D47A3F" w:rsidTr="009F6994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4 764,70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4 764,70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4 590,10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4 764,70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15 852,80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17 834,10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11 710,10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12 730,60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5 075,80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5 075,80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4 743,30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5 075,80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7 654,80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7 654,80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6 966,80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7 654,80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6 062,30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9 009,60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9 331,10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1 700,00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1 700,00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9 034,00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9 319,70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9 609,50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8 445,90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8 725,80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8 993,40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8 445,70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8 993,00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8 445,70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8 993,00</w:t>
            </w:r>
          </w:p>
        </w:tc>
      </w:tr>
      <w:tr w:rsidR="00244CDD" w:rsidRPr="00D47A3F" w:rsidTr="009F6994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64,90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59,30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64,90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4 550,70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4 357,40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4 357,40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193,30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193,30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50,40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50,40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50,40</w:t>
            </w:r>
          </w:p>
        </w:tc>
      </w:tr>
      <w:tr w:rsidR="00244CDD" w:rsidRPr="00D47A3F" w:rsidTr="009F6994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4 327,00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4 327,00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3 955,70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4 327,00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616,10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616,10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616,10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592,20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614,30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574,30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574,30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1,80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948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Отдел образования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166 656,89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200 944,60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164 583,36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159 574,49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192 378,40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155 743,26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24 342,70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08301S3440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23 092,70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23 009,81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23 009,81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23 394,84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7 806,84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7 806,84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8 975,21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7 806,84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74,00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13 960,60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15 514,00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115 860,51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151 491,35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115 660,51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114 996,21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114 996,21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113 792,91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23 731,34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15 157,91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обеспечением льготного питания обучающихся муниципальных общеобразовательных учреждений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703,10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703,10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278,50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6 093,40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6 093,40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6 093,40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D47A3F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8 601,00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8 601,00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8 151,50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8 601,00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70 610,20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78 094,00</w:t>
            </w:r>
          </w:p>
        </w:tc>
      </w:tr>
      <w:tr w:rsidR="00244CDD" w:rsidRPr="00D47A3F" w:rsidTr="009F6994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108,10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108,10</w:t>
            </w:r>
          </w:p>
        </w:tc>
      </w:tr>
      <w:tr w:rsidR="00244CDD" w:rsidRPr="00D47A3F" w:rsidTr="009F6994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3 472,72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3 472,72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3 472,72</w:t>
            </w:r>
          </w:p>
        </w:tc>
      </w:tr>
      <w:tr w:rsidR="00244CDD" w:rsidRPr="00D47A3F" w:rsidTr="009F6994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1 562,68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1 562,68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1 562,68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664,30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9 963,78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9 259,31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9 963,78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9 259,31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9 952,89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9 259,31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9 952,89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9 259,31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5 599,41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5 599,41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6 982,99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5 599,41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D47A3F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3 008,10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3 008,10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2 617,80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3 008,10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651,80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651,80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352,10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651,80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10,89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"Организация отдыха, оздоровления, занятости детей и подростков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«Увеличение масштабов и повышение качества услуг по организации отдыха и оздоровления детей и подростков в Камешкирскои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1 653,40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2 022,90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88,60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88,60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152,23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152,23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152,23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1 342,22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1 342,22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1 075,01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1 342,22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439,85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439,85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439,85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7 754,09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7 273,30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7 754,09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7 273,30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52,50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37,90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35,90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11,50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12,70</w:t>
            </w:r>
          </w:p>
        </w:tc>
      </w:tr>
      <w:tr w:rsidR="00244CDD" w:rsidRPr="00D47A3F" w:rsidTr="009F6994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12,60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11,40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12,60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25,70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23,20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20,70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20,70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20,70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2,50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2,50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"Организация отдыха, оздоровления, занятости детей и подростков в Камешкирском районе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«Увеличение масштабов и повышение качества услуг по организации отдыха и оздоровления детей и подростков в Камешкирскои районе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19,30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19,30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"Реализация государственных (муниципальных) функций по управлению системой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7 686,23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7 218,10</w:t>
            </w:r>
          </w:p>
        </w:tc>
      </w:tr>
      <w:tr w:rsidR="00244CDD" w:rsidRPr="00D47A3F" w:rsidTr="009F6994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7 686,23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7 218,10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4 213,00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4 213,00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332,10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332,10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3 141,13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2 673,00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2 383,00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2 996,13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2 383,00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275,00</w:t>
            </w:r>
          </w:p>
        </w:tc>
      </w:tr>
      <w:tr w:rsidR="00244CDD" w:rsidRPr="00D47A3F" w:rsidTr="009F6994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275,00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Премии и гранты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7 082,40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8 566,20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8 840,10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7 789,90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7 789,90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"Реализация государственных (муниципальных) функций по управлению системой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7 789,90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7 789,90</w:t>
            </w:r>
          </w:p>
        </w:tc>
      </w:tr>
      <w:tr w:rsidR="00244CDD" w:rsidRPr="00D47A3F" w:rsidTr="009F6994">
        <w:trPr>
          <w:trHeight w:val="56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D47A3F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</w:t>
            </w:r>
            <w:proofErr w:type="gramStart"/>
            <w:r w:rsidRPr="00D47A3F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7 789,90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46,70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31,00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46,70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7 743,20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6 208,00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7 743,20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843,40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1 050,20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843,40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1 050,20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843,40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1 050,20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427,50</w:t>
            </w:r>
          </w:p>
        </w:tc>
      </w:tr>
      <w:tr w:rsidR="00244CDD" w:rsidRPr="00D47A3F" w:rsidTr="009F6994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427,50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427,50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Субсидии бюджетным учреждениям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427,50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622,70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622,70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622,70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974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448,10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622,70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24 210,85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21 317,80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21 695,00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9 875,85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9 967,30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10 337,10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9 775,85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9 775,85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"Обеспечение деятельности Финансового управления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Камешкирского района Пензенской области, </w:t>
            </w:r>
            <w:proofErr w:type="gramStart"/>
            <w:r w:rsidRPr="00D47A3F">
              <w:rPr>
                <w:bCs/>
                <w:iCs/>
                <w:szCs w:val="24"/>
              </w:rPr>
              <w:t>контроль за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исполнением бюджета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9 614,20</w:t>
            </w:r>
          </w:p>
        </w:tc>
      </w:tr>
      <w:tr w:rsidR="00244CDD" w:rsidRPr="00D47A3F" w:rsidTr="009F6994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9 614,20</w:t>
            </w:r>
          </w:p>
        </w:tc>
      </w:tr>
      <w:tr w:rsidR="00244CDD" w:rsidRPr="00D47A3F" w:rsidTr="009F6994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9 152,90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9 614,20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608,30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608,30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608,30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604,10</w:t>
            </w:r>
          </w:p>
        </w:tc>
      </w:tr>
      <w:tr w:rsidR="00244CDD" w:rsidRPr="00D47A3F" w:rsidTr="009F6994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604,10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4,20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4,20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2,60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2,60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D47A3F">
              <w:rPr>
                <w:bCs/>
                <w:iCs/>
                <w:szCs w:val="24"/>
              </w:rPr>
              <w:t>контроля за</w:t>
            </w:r>
            <w:proofErr w:type="gramEnd"/>
            <w:r w:rsidRPr="00D47A3F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12,00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12,00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0,00</w:t>
            </w:r>
          </w:p>
        </w:tc>
      </w:tr>
      <w:tr w:rsidR="00244CDD" w:rsidRPr="00D47A3F" w:rsidTr="009F6994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Резервные средства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870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100,00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753,10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Субвенции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02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753,10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10 604,80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6 604,80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6 604,80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6 604,80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«Выравнивание бюджетной обеспеченности муниципальных образований Камешкирского района Пензенской области»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6 604,80</w:t>
            </w:r>
          </w:p>
        </w:tc>
      </w:tr>
      <w:tr w:rsidR="00244CDD" w:rsidRPr="00D47A3F" w:rsidTr="009F6994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3 359,80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3 359,80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Дотации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3 359,80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3 245,00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Дотации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3 245,00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D47A3F">
              <w:rPr>
                <w:bCs/>
                <w:iCs/>
                <w:szCs w:val="24"/>
              </w:rPr>
              <w:t>4 000,00</w:t>
            </w:r>
          </w:p>
        </w:tc>
      </w:tr>
      <w:tr w:rsidR="00244CDD" w:rsidRPr="00D47A3F" w:rsidTr="009F6994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244CDD" w:rsidRPr="00D47A3F" w:rsidRDefault="00244CDD" w:rsidP="009F6994">
            <w:pPr>
              <w:rPr>
                <w:szCs w:val="24"/>
              </w:rPr>
            </w:pPr>
            <w:r w:rsidRPr="00D47A3F">
              <w:rPr>
                <w:szCs w:val="24"/>
              </w:rPr>
              <w:t>Иные межбюджетные трансферты</w:t>
            </w:r>
          </w:p>
        </w:tc>
        <w:tc>
          <w:tcPr>
            <w:tcW w:w="878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992</w:t>
            </w:r>
          </w:p>
        </w:tc>
        <w:tc>
          <w:tcPr>
            <w:tcW w:w="79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244CDD" w:rsidRPr="00D47A3F" w:rsidRDefault="00244CDD" w:rsidP="009F6994">
            <w:pPr>
              <w:jc w:val="center"/>
              <w:rPr>
                <w:szCs w:val="24"/>
              </w:rPr>
            </w:pPr>
            <w:r w:rsidRPr="00D47A3F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244CDD" w:rsidRPr="00D47A3F" w:rsidRDefault="00244CDD" w:rsidP="009F6994">
            <w:pPr>
              <w:jc w:val="right"/>
              <w:rPr>
                <w:szCs w:val="24"/>
              </w:rPr>
            </w:pPr>
            <w:r w:rsidRPr="00D47A3F">
              <w:rPr>
                <w:szCs w:val="24"/>
              </w:rPr>
              <w:t>4 000,00</w:t>
            </w:r>
          </w:p>
        </w:tc>
      </w:tr>
    </w:tbl>
    <w:p w:rsidR="00244CDD" w:rsidRDefault="00244CDD" w:rsidP="00244CDD">
      <w:pPr>
        <w:jc w:val="both"/>
        <w:rPr>
          <w:szCs w:val="24"/>
        </w:rPr>
      </w:pPr>
    </w:p>
    <w:p w:rsidR="00244CDD" w:rsidRPr="006369D2" w:rsidRDefault="00244CDD" w:rsidP="00244CDD">
      <w:pPr>
        <w:pStyle w:val="8"/>
        <w:keepNext/>
        <w:spacing w:before="120" w:after="0"/>
        <w:ind w:left="4680" w:right="-530" w:hanging="4113"/>
        <w:rPr>
          <w:i w:val="0"/>
        </w:rPr>
      </w:pPr>
      <w:r>
        <w:rPr>
          <w:i w:val="0"/>
        </w:rPr>
        <w:t>12</w:t>
      </w:r>
      <w:r w:rsidRPr="006369D2">
        <w:rPr>
          <w:i w:val="0"/>
        </w:rPr>
        <w:t>) Приложение 7 изложить в следующей</w:t>
      </w:r>
      <w:r>
        <w:rPr>
          <w:i w:val="0"/>
        </w:rPr>
        <w:t xml:space="preserve"> редакции:</w:t>
      </w:r>
    </w:p>
    <w:p w:rsidR="00244CDD" w:rsidRDefault="00244CDD" w:rsidP="00244CDD">
      <w:pPr>
        <w:jc w:val="both"/>
        <w:rPr>
          <w:szCs w:val="24"/>
        </w:rPr>
      </w:pPr>
    </w:p>
    <w:p w:rsidR="00244CDD" w:rsidRDefault="00244CDD" w:rsidP="00244CDD">
      <w:pPr>
        <w:pStyle w:val="8"/>
        <w:keepNext/>
        <w:spacing w:before="120" w:after="0"/>
        <w:ind w:left="4680" w:right="-530" w:firstLine="4676"/>
      </w:pPr>
      <w:r>
        <w:lastRenderedPageBreak/>
        <w:t>«Приложение 7</w:t>
      </w:r>
    </w:p>
    <w:p w:rsidR="00244CDD" w:rsidRDefault="00244CDD" w:rsidP="00244CDD">
      <w:pPr>
        <w:ind w:left="4680" w:right="-530" w:firstLine="4676"/>
        <w:rPr>
          <w:szCs w:val="24"/>
        </w:rPr>
      </w:pPr>
      <w:r>
        <w:rPr>
          <w:szCs w:val="24"/>
        </w:rPr>
        <w:t xml:space="preserve">к решению Собрания Представителей </w:t>
      </w:r>
    </w:p>
    <w:p w:rsidR="00244CDD" w:rsidRDefault="00244CDD" w:rsidP="00244CDD">
      <w:pPr>
        <w:ind w:left="4680" w:right="-530" w:firstLine="4676"/>
        <w:rPr>
          <w:szCs w:val="24"/>
        </w:rPr>
      </w:pPr>
      <w:r>
        <w:rPr>
          <w:szCs w:val="24"/>
        </w:rPr>
        <w:t xml:space="preserve">Камешкирского района Пензенской области </w:t>
      </w:r>
    </w:p>
    <w:p w:rsidR="00244CDD" w:rsidRDefault="00244CDD" w:rsidP="00244CDD">
      <w:pPr>
        <w:ind w:left="4680" w:right="-530" w:firstLine="4676"/>
        <w:rPr>
          <w:szCs w:val="24"/>
        </w:rPr>
      </w:pPr>
      <w:r>
        <w:rPr>
          <w:szCs w:val="24"/>
        </w:rPr>
        <w:t xml:space="preserve">«О бюджете Камешкирского района </w:t>
      </w:r>
    </w:p>
    <w:p w:rsidR="00244CDD" w:rsidRDefault="00244CDD" w:rsidP="00244CDD">
      <w:pPr>
        <w:ind w:left="4680" w:right="-530" w:firstLine="4676"/>
        <w:rPr>
          <w:szCs w:val="24"/>
        </w:rPr>
      </w:pPr>
      <w:r>
        <w:rPr>
          <w:szCs w:val="24"/>
        </w:rPr>
        <w:t>Пензенской области на 2022 год</w:t>
      </w:r>
    </w:p>
    <w:p w:rsidR="00244CDD" w:rsidRDefault="00244CDD" w:rsidP="00244CDD">
      <w:pPr>
        <w:ind w:left="4680" w:right="-530" w:firstLine="4676"/>
        <w:rPr>
          <w:szCs w:val="24"/>
        </w:rPr>
      </w:pPr>
      <w:r>
        <w:rPr>
          <w:szCs w:val="24"/>
        </w:rPr>
        <w:t>и на плановый период 2023 и 2024 годов</w:t>
      </w:r>
    </w:p>
    <w:p w:rsidR="00244CDD" w:rsidRDefault="00244CDD" w:rsidP="00244CDD">
      <w:pPr>
        <w:jc w:val="center"/>
        <w:rPr>
          <w:b/>
          <w:szCs w:val="24"/>
        </w:rPr>
      </w:pPr>
    </w:p>
    <w:p w:rsidR="00244CDD" w:rsidRDefault="00244CDD" w:rsidP="00244CDD">
      <w:pPr>
        <w:jc w:val="center"/>
        <w:rPr>
          <w:b/>
          <w:szCs w:val="24"/>
        </w:rPr>
      </w:pPr>
      <w:r>
        <w:rPr>
          <w:b/>
          <w:szCs w:val="24"/>
        </w:rPr>
        <w:t>Распределение бюджетных ассигнований по целевым статьям (муниципальным программам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2022 год и на плановый период 2023 и 2024 годов</w:t>
      </w:r>
    </w:p>
    <w:p w:rsidR="00244CDD" w:rsidRDefault="00244CDD" w:rsidP="00244CDD">
      <w:pPr>
        <w:jc w:val="center"/>
        <w:rPr>
          <w:b/>
          <w:szCs w:val="24"/>
        </w:rPr>
      </w:pPr>
    </w:p>
    <w:p w:rsidR="00244CDD" w:rsidRDefault="00244CDD" w:rsidP="00244CDD">
      <w:pPr>
        <w:ind w:left="12036" w:firstLine="708"/>
        <w:rPr>
          <w:szCs w:val="24"/>
        </w:rPr>
      </w:pPr>
      <w:r>
        <w:rPr>
          <w:szCs w:val="24"/>
        </w:rPr>
        <w:t>(тыс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ублей)</w:t>
      </w:r>
    </w:p>
    <w:tbl>
      <w:tblPr>
        <w:tblW w:w="142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57"/>
        <w:gridCol w:w="851"/>
        <w:gridCol w:w="850"/>
        <w:gridCol w:w="993"/>
        <w:gridCol w:w="1417"/>
        <w:gridCol w:w="1418"/>
        <w:gridCol w:w="1416"/>
      </w:tblGrid>
      <w:tr w:rsidR="00244CDD" w:rsidRPr="00423151" w:rsidTr="009F6994">
        <w:trPr>
          <w:trHeight w:val="1125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Целевая</w:t>
            </w:r>
            <w:r w:rsidRPr="00423151">
              <w:rPr>
                <w:bCs/>
                <w:szCs w:val="24"/>
              </w:rPr>
              <w:br/>
              <w:t>статья</w:t>
            </w:r>
            <w:r w:rsidRPr="00423151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Вид</w:t>
            </w:r>
            <w:r w:rsidRPr="00423151">
              <w:rPr>
                <w:bCs/>
                <w:szCs w:val="24"/>
              </w:rPr>
              <w:br/>
              <w:t>ра</w:t>
            </w:r>
            <w:proofErr w:type="gramStart"/>
            <w:r w:rsidRPr="00423151">
              <w:rPr>
                <w:bCs/>
                <w:szCs w:val="24"/>
              </w:rPr>
              <w:t>с-</w:t>
            </w:r>
            <w:proofErr w:type="gramEnd"/>
            <w:r w:rsidRPr="00423151">
              <w:rPr>
                <w:bCs/>
                <w:szCs w:val="24"/>
              </w:rPr>
              <w:br/>
              <w:t>ход-</w:t>
            </w:r>
            <w:r w:rsidRPr="00423151">
              <w:rPr>
                <w:bCs/>
                <w:szCs w:val="24"/>
              </w:rPr>
              <w:br/>
              <w:t>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Ра</w:t>
            </w:r>
            <w:proofErr w:type="gramStart"/>
            <w:r w:rsidRPr="00423151">
              <w:rPr>
                <w:bCs/>
                <w:szCs w:val="24"/>
              </w:rPr>
              <w:t>з-</w:t>
            </w:r>
            <w:proofErr w:type="gramEnd"/>
            <w:r w:rsidRPr="00423151">
              <w:rPr>
                <w:bCs/>
                <w:szCs w:val="24"/>
              </w:rPr>
              <w:br/>
              <w:t>дел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По</w:t>
            </w:r>
            <w:proofErr w:type="gramStart"/>
            <w:r w:rsidRPr="00423151">
              <w:rPr>
                <w:bCs/>
                <w:szCs w:val="24"/>
              </w:rPr>
              <w:t>д-</w:t>
            </w:r>
            <w:proofErr w:type="gramEnd"/>
            <w:r w:rsidRPr="00423151">
              <w:rPr>
                <w:bCs/>
                <w:szCs w:val="24"/>
              </w:rPr>
              <w:br/>
              <w:t>раз-</w:t>
            </w:r>
            <w:r w:rsidRPr="00423151">
              <w:rPr>
                <w:bCs/>
                <w:szCs w:val="24"/>
              </w:rPr>
              <w:br/>
              <w:t>дел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Сумма на 2022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Сумма на 2023 год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Сумма на 2024 год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244CDD" w:rsidRPr="00423151" w:rsidRDefault="00244CDD" w:rsidP="009F6994">
            <w:pPr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ВСЕГО: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CDD" w:rsidRPr="00423151" w:rsidRDefault="00244CDD" w:rsidP="009F6994">
            <w:pPr>
              <w:jc w:val="center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244CDD" w:rsidRPr="00423151" w:rsidRDefault="00244CDD" w:rsidP="009F6994">
            <w:pPr>
              <w:jc w:val="right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404 352,81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44CDD" w:rsidRPr="00423151" w:rsidRDefault="00244CDD" w:rsidP="009F6994">
            <w:pPr>
              <w:jc w:val="right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457 475,66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244CDD" w:rsidRPr="00423151" w:rsidRDefault="00244CDD" w:rsidP="009F6994">
            <w:pPr>
              <w:jc w:val="right"/>
              <w:rPr>
                <w:bCs/>
                <w:szCs w:val="24"/>
              </w:rPr>
            </w:pPr>
            <w:r w:rsidRPr="00423151">
              <w:rPr>
                <w:bCs/>
                <w:szCs w:val="24"/>
              </w:rPr>
              <w:t>405 442,63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"Социальная поддержка граждан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79 529,28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88 441,85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92 241,89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"Старшее поколение Камешкирского района"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24 253,70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25 991,90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27 393,10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«Предоставление мер социальной поддержки отдельных категорий граждан за счет средств бюджета Камешкирского района»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Доплаты к пенсиям муниципальных служащих за счет средств бюджета Камешкирского района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1 212,70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39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423151">
              <w:rPr>
                <w:bCs/>
                <w:iCs/>
                <w:szCs w:val="24"/>
              </w:rPr>
              <w:lastRenderedPageBreak/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</w:t>
            </w:r>
            <w:proofErr w:type="gramStart"/>
            <w:r w:rsidRPr="00423151">
              <w:rPr>
                <w:bCs/>
                <w:iCs/>
                <w:szCs w:val="24"/>
              </w:rPr>
              <w:t>соответствии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23 041,00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26 180,40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"Социальная поддержка отдельных категорий граждан в жилищной сфере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1 098,98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2 850,65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2 521,29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1 530,25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1 528,99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1 028,89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1 028,89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1 028,89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1 028,89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1 028,89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231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423151">
              <w:rPr>
                <w:bCs/>
                <w:iCs/>
                <w:szCs w:val="24"/>
              </w:rPr>
              <w:t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ддоговорам найма специализированных жилых помещений</w:t>
            </w:r>
            <w:proofErr w:type="gramEnd"/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984,00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"Выплата субсидий и субвенций из бюджета Пензенской области и Камешкирского района"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54 176,60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59 599,30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62 327,50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42 466,50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47 680,80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49 596,90</w:t>
            </w:r>
          </w:p>
        </w:tc>
      </w:tr>
      <w:tr w:rsidR="00244CDD" w:rsidRPr="00423151" w:rsidTr="009F6994">
        <w:trPr>
          <w:trHeight w:val="18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4 764,70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4 764,70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4 764,70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4 764,70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4 590,10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4 764,70</w:t>
            </w:r>
          </w:p>
        </w:tc>
      </w:tr>
      <w:tr w:rsidR="00244CDD" w:rsidRPr="00423151" w:rsidTr="009F6994">
        <w:trPr>
          <w:trHeight w:val="18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64,90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64,90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64,90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64,90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64,90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1 266,70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1 252,40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216,70</w:t>
            </w:r>
          </w:p>
        </w:tc>
      </w:tr>
      <w:tr w:rsidR="00244CDD" w:rsidRPr="00423151" w:rsidTr="009F6994">
        <w:trPr>
          <w:trHeight w:val="18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22,90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216,10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224,80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222,10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222,10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222,10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222,10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4 550,70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4 357,40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выплаты персоналу государственных </w:t>
            </w:r>
            <w:r w:rsidRPr="00423151">
              <w:rPr>
                <w:bCs/>
                <w:iCs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4 357,40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4 357,40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4 357,40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193,30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50,40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50,40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50,40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50,40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3 734,00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4 721,30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51,37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51,37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51,37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40,62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51,37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4 669,93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4 669,93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4 669,93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3 693,38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4 669,93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37,80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37,60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37,60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37,60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37,60</w:t>
            </w:r>
          </w:p>
        </w:tc>
      </w:tr>
      <w:tr w:rsidR="00244CDD" w:rsidRPr="00423151" w:rsidTr="009F6994">
        <w:trPr>
          <w:trHeight w:val="210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13,80</w:t>
            </w:r>
          </w:p>
        </w:tc>
      </w:tr>
      <w:tr w:rsidR="00244CDD" w:rsidRPr="00423151" w:rsidTr="009F6994">
        <w:trPr>
          <w:trHeight w:val="210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288,70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292,30</w:t>
            </w:r>
          </w:p>
        </w:tc>
      </w:tr>
      <w:tr w:rsidR="00244CDD" w:rsidRPr="00423151" w:rsidTr="009F6994">
        <w:trPr>
          <w:trHeight w:val="168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7 765,60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11 123,20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98,00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11 025,20</w:t>
            </w:r>
          </w:p>
        </w:tc>
      </w:tr>
      <w:tr w:rsidR="00244CDD" w:rsidRPr="00423151" w:rsidTr="009F6994">
        <w:trPr>
          <w:trHeight w:val="168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15 852,80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17 834,10</w:t>
            </w:r>
          </w:p>
        </w:tc>
      </w:tr>
      <w:tr w:rsidR="00244CDD" w:rsidRPr="00423151" w:rsidTr="009F6994">
        <w:trPr>
          <w:trHeight w:val="168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4 327,00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4 327,00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4 327,00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4 327,00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360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3 955,70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4 327,00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11 710,10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12 730,60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5 075,80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5 075,80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5 075,80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5 075,80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4 743,30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5 075,80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7 654,80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7 654,80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7 654,80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7 654,80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7 654,80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"Обеспечение общественного порядка и противодействие преступности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"Профилактика правонарушений и экстремистской деятельности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Подпрограмма "Антинаркотическая программа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"Антикоррупционная программа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"Повышение безопасности дорожного движения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"Защита населения и территорий от чрезвычайных ситуаций, обеспечение пожарной безопасности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9 202,76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9 152,76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6 078,69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5 512,30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546,38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20,01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3 074,07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"Развитие и совершенствование гражданской обороны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культуры и туризма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18 909,69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19 380,59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20 739,39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«Организация и проведение мероприятий, посвященных значимым событиям в культурной жизни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организацию и проведение значимых мероприятий в Камешкирском районе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18 859,69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19 330,59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20 689,39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13 787,03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14 355,43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15 212,83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3 848,20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3 848,20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3 848,20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3 848,20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3 848,20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2 870,50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2 870,50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2 870,50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2 870,50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3 034,20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2 870,50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23151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6 593,60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6 593,60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6 593,60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6 593,60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5 554,50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6 593,60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23151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1 351,40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1 351,40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1 351,40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1 351,40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1 093,20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1 351,40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549,13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5 072,66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5 476,56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1 660,00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23151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3 760,00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3 760,00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3 259,00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3 760,00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56,56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физической культуры и спорта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"Развитие физической культуры и массового спорта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"Развитие детско-юношеского спорта и системы подготовки спортивного резерва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инвестиционного потенциала и предпринимательства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"Развитие и поддержка малого и среднего предпринимательства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Муниципальная программа "Обеспечение муниципального управления собственностью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4 103,30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5 882,70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4 080,80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"Об управлении муниципальной собственностью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4 103,30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5 882,70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4 080,80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автономным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3 318,80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«Эффективное управление и распоряжение имуществом, находящимся в собственности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762,00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2 563,90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762,00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Содержание и обслуживание казны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843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территорий, социальной и инженерной инфраструктуры, обеспечение транспортных услуг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67 356,21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115 709,93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52 236,39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51 636,39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4 267,97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4 267,97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4 267,97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4 267,97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3 350,58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4 267,97</w:t>
            </w:r>
          </w:p>
        </w:tc>
      </w:tr>
      <w:tr w:rsidR="00244CDD" w:rsidRPr="00423151" w:rsidTr="009F6994">
        <w:trPr>
          <w:trHeight w:val="18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Камешкирского района Пензенской области на софинансирование строительства (реконструкции), капитального ремонта, ремонта и </w:t>
            </w:r>
            <w:proofErr w:type="gramStart"/>
            <w:r w:rsidRPr="00423151">
              <w:rPr>
                <w:bCs/>
                <w:iCs/>
                <w:szCs w:val="24"/>
              </w:rPr>
              <w:t>содержания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61 052,63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47 368,42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"Улучшение качества автотранспортных перевозок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"Ремонт (капитальный ремонт) объектов собственности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76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08301S3440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агропромышленного комплекса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339,05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339,05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"Обеспечение реализации муниципальной программы 'Развитие агропромышленного комплекса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"Устойчивое развитие сельских территорий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423151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«Развитие мелиорации земель сельскохозяйственного назначения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297,95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системы образования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173 557,29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169 506,58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176 230,56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"Модернизация дошкольного, общего и дополнительного образования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157 205,21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152 755,98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159 180,36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115 403,01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109 173,13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114 233,11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23 731,34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15 157,91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Расходы, связанные с обеспечением льготного питания обучающихся муниципальных общеобразовательных учреждений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703,10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278,50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6 093,40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6 093,40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6 093,40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6 093,40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6 093,40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23151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8 151,50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8 601,00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70 621,60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74 914,80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78 106,60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70 610,20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78 094,00</w:t>
            </w:r>
          </w:p>
        </w:tc>
      </w:tr>
      <w:tr w:rsidR="00244CDD" w:rsidRPr="00423151" w:rsidTr="009F6994">
        <w:trPr>
          <w:trHeight w:val="189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108,10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395,40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411,20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427,60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427,50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427,50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427,50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427,50</w:t>
            </w:r>
          </w:p>
        </w:tc>
      </w:tr>
      <w:tr w:rsidR="00244CDD" w:rsidRPr="00423151" w:rsidTr="009F6994">
        <w:trPr>
          <w:trHeight w:val="168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3 472,72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3 472,72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3 472,72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3 472,72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3 472,72</w:t>
            </w:r>
          </w:p>
        </w:tc>
      </w:tr>
      <w:tr w:rsidR="00244CDD" w:rsidRPr="00423151" w:rsidTr="009F6994">
        <w:trPr>
          <w:trHeight w:val="210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Камешкирского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1 562,68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1 562,68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1 562,68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1 562,68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1 562,68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9 952,89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9 259,31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6 982,99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5 599,41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423151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3 008,10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3 008,10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2 617,80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3 008,10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651,80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651,80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651,80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651,80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651,80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23 498,91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23 343,04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24 040,74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7 806,84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7 806,84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7 806,84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7 806,84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8 975,21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7 806,84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74,00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486,90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688,10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643,40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622,70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622,70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448,10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622,70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13 962,80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14 700,10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15 516,50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13 960,60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15 514,00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8 350,40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11 303,50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11 647,20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592,20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614,30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574,30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574,30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574,30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574,30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7 763,60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10 711,30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11 032,90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11 031,10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9 331,10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9 331,10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6 062,30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9 331,10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1 700,00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"Организация отдыха, оздоровления, занятости детей и подростков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2 042,20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2 042,20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«Увеличение масштабов и повышение качества услуг по организации отдыха и оздоровления детей и подростков в Камешкирскои районе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1 668,60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2 042,20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2 042,20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152,23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1 090,21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1 361,52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1 361,52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1 075,01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1 342,22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439,85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"Реализация государственных (муниципальных) функций по управлению системой образования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13 925,23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14 708,40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15 008,00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13 925,23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14 708,40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15 008,00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4 213,00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332,10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3 141,13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2 673,00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2 996,13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2 383,00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275,00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Премии и гранты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15,00</w:t>
            </w:r>
          </w:p>
        </w:tc>
      </w:tr>
      <w:tr w:rsidR="00244CDD" w:rsidRPr="00423151" w:rsidTr="009F6994">
        <w:trPr>
          <w:trHeight w:val="56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proofErr w:type="gramStart"/>
            <w:r w:rsidRPr="00423151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</w:t>
            </w:r>
            <w:proofErr w:type="gramStart"/>
            <w:r w:rsidRPr="00423151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7 789,90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31,00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7 743,20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7 743,20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7 743,20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7 743,20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758,24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09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664,30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10,89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"Молодежь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Основное мероприятие «Организация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"Развитие гражданского общества на территории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26 993,34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27 163,30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28 150,10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«Информирование населения о социально-экономической и общественно-политической ситуации в Камешкирском районе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"Поддержка развития местного самоуправления и муниципальной службы в Камешкирском районе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26 779,60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27 013,30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28 000,10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«Реализация функций Администрации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25 438,80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26 611,00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19 069,40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19 997,00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2 473,60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2 473,60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2 473,60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2 473,60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2 358,80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2 473,60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4 010,60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4 140,40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3 997,80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3 997,80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3 997,80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3 868,00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3 997,80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142,60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1 340,80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1 340,20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1 389,10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05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0,30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300,20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300,20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516,90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536,00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488,70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488,70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488,70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466,00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488,70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47,30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47,30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46,20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47,30</w:t>
            </w:r>
          </w:p>
        </w:tc>
      </w:tr>
      <w:tr w:rsidR="00244CDD" w:rsidRPr="00423151" w:rsidTr="009F6994">
        <w:trPr>
          <w:trHeight w:val="147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Осуществление отдельных государственных полномочий по хранению, комплектованию, учету и использованию архивных документов</w:t>
            </w:r>
            <w:proofErr w:type="gramStart"/>
            <w:r w:rsidRPr="00423151">
              <w:rPr>
                <w:bCs/>
                <w:iCs/>
                <w:szCs w:val="24"/>
              </w:rPr>
              <w:t>,о</w:t>
            </w:r>
            <w:proofErr w:type="gramEnd"/>
            <w:r w:rsidRPr="00423151">
              <w:rPr>
                <w:bCs/>
                <w:iCs/>
                <w:szCs w:val="24"/>
              </w:rPr>
              <w:t>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16,50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536,10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536,10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536,10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04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"Управление муниципальными финансами и муниципальным долгом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24 110,85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21 217,80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21 595,00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14 335,00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11 350,50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11 357,90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Субвенции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02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753,10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Основное мероприятие «Выравнивание бюджетной обеспеченности муниципальных образований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6 604,80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3 359,80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3 359,80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3 359,80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3 359,80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3 359,80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3 245,00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4 000,00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"Обеспечение деятельности Финансового управления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423151" w:rsidTr="009F6994">
        <w:trPr>
          <w:trHeight w:val="276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Камешкирского района Пензенской области, </w:t>
            </w:r>
            <w:proofErr w:type="gramStart"/>
            <w:r w:rsidRPr="00423151">
              <w:rPr>
                <w:bCs/>
                <w:iCs/>
                <w:szCs w:val="24"/>
              </w:rPr>
              <w:t>контроль за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</w:t>
            </w:r>
            <w:r w:rsidRPr="00423151">
              <w:rPr>
                <w:bCs/>
                <w:iCs/>
                <w:szCs w:val="24"/>
              </w:rPr>
              <w:lastRenderedPageBreak/>
              <w:t>исполнением бюджета Камешкирского района Пензенской области»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1330100000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9 775,80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10 237,10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9 614,20</w:t>
            </w:r>
          </w:p>
        </w:tc>
      </w:tr>
      <w:tr w:rsidR="00244CDD" w:rsidRPr="00423151" w:rsidTr="009F6994">
        <w:trPr>
          <w:trHeight w:val="126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9 614,20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9 614,20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9 614,20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9 152,90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9 614,20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608,30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608,30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608,30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604,10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4,20</w:t>
            </w:r>
          </w:p>
        </w:tc>
      </w:tr>
      <w:tr w:rsidR="00244CDD" w:rsidRPr="00423151" w:rsidTr="009F6994">
        <w:trPr>
          <w:trHeight w:val="105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2,60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423151">
              <w:rPr>
                <w:bCs/>
                <w:iCs/>
                <w:szCs w:val="24"/>
              </w:rPr>
              <w:t>контроля за</w:t>
            </w:r>
            <w:proofErr w:type="gramEnd"/>
            <w:r w:rsidRPr="00423151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12,00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06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Муниципальная программа "Комплексное развитие сельских территорий Камешкирского района Пензенской области"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84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lastRenderedPageBreak/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237,70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непрограммные расходы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263,00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153,00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Непрограммные расходы органов местного самоуправления Камешкирского района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163,00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проведение выборов депутатов Собрания представителей Камешкирского района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Специальные расходы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42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880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07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0,00</w:t>
            </w:r>
          </w:p>
        </w:tc>
      </w:tr>
      <w:tr w:rsidR="00244CDD" w:rsidRPr="00423151" w:rsidTr="009F6994">
        <w:trPr>
          <w:trHeight w:val="630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850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53,00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Резервные средства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  <w:tr w:rsidR="00244CDD" w:rsidRPr="00423151" w:rsidTr="009F6994">
        <w:trPr>
          <w:trHeight w:val="255"/>
        </w:trPr>
        <w:tc>
          <w:tcPr>
            <w:tcW w:w="5807" w:type="dxa"/>
            <w:shd w:val="clear" w:color="auto" w:fill="auto"/>
            <w:hideMark/>
          </w:tcPr>
          <w:p w:rsidR="00244CDD" w:rsidRPr="00423151" w:rsidRDefault="00244CDD" w:rsidP="009F6994">
            <w:pPr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457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51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870</w:t>
            </w:r>
          </w:p>
        </w:tc>
        <w:tc>
          <w:tcPr>
            <w:tcW w:w="850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01</w:t>
            </w:r>
          </w:p>
        </w:tc>
        <w:tc>
          <w:tcPr>
            <w:tcW w:w="993" w:type="dxa"/>
            <w:shd w:val="clear" w:color="auto" w:fill="auto"/>
            <w:hideMark/>
          </w:tcPr>
          <w:p w:rsidR="00244CDD" w:rsidRPr="00423151" w:rsidRDefault="00244CDD" w:rsidP="009F6994">
            <w:pPr>
              <w:jc w:val="center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6" w:type="dxa"/>
            <w:shd w:val="clear" w:color="auto" w:fill="auto"/>
            <w:hideMark/>
          </w:tcPr>
          <w:p w:rsidR="00244CDD" w:rsidRPr="00423151" w:rsidRDefault="00244CDD" w:rsidP="009F6994">
            <w:pPr>
              <w:jc w:val="right"/>
              <w:rPr>
                <w:bCs/>
                <w:iCs/>
                <w:szCs w:val="24"/>
              </w:rPr>
            </w:pPr>
            <w:r w:rsidRPr="00423151">
              <w:rPr>
                <w:bCs/>
                <w:iCs/>
                <w:szCs w:val="24"/>
              </w:rPr>
              <w:t>100,00</w:t>
            </w:r>
          </w:p>
        </w:tc>
      </w:tr>
    </w:tbl>
    <w:p w:rsidR="00244CDD" w:rsidRDefault="00244CDD" w:rsidP="00244CDD">
      <w:pPr>
        <w:jc w:val="both"/>
        <w:rPr>
          <w:szCs w:val="24"/>
        </w:rPr>
      </w:pPr>
    </w:p>
    <w:p w:rsidR="00244CDD" w:rsidRPr="00476333" w:rsidRDefault="00244CDD" w:rsidP="00244CDD"/>
    <w:p w:rsidR="00244CDD" w:rsidRPr="00244CDD" w:rsidRDefault="00244CDD" w:rsidP="00244CDD">
      <w:pPr>
        <w:ind w:firstLine="567"/>
        <w:jc w:val="both"/>
        <w:rPr>
          <w:sz w:val="24"/>
          <w:szCs w:val="24"/>
        </w:rPr>
      </w:pPr>
      <w:r w:rsidRPr="00244CDD">
        <w:rPr>
          <w:sz w:val="24"/>
          <w:szCs w:val="24"/>
        </w:rPr>
        <w:t>2. Настоящее решение вступает в силу на следующий день после дня его официального опубликования.</w:t>
      </w:r>
    </w:p>
    <w:p w:rsidR="00244CDD" w:rsidRPr="00244CDD" w:rsidRDefault="00244CDD" w:rsidP="00244CDD">
      <w:pPr>
        <w:ind w:firstLine="567"/>
        <w:jc w:val="both"/>
        <w:rPr>
          <w:sz w:val="24"/>
          <w:szCs w:val="24"/>
        </w:rPr>
      </w:pPr>
      <w:r w:rsidRPr="00244CDD">
        <w:rPr>
          <w:sz w:val="24"/>
          <w:szCs w:val="24"/>
        </w:rPr>
        <w:t>3. Настоящее решение опубликовать в информационном бюллетене Камешкирского района Пензенской области «Камешкирский вестник».</w:t>
      </w:r>
    </w:p>
    <w:p w:rsidR="00244CDD" w:rsidRPr="00244CDD" w:rsidRDefault="00244CDD" w:rsidP="00244CDD">
      <w:pPr>
        <w:ind w:firstLine="567"/>
        <w:jc w:val="both"/>
        <w:rPr>
          <w:sz w:val="24"/>
          <w:szCs w:val="24"/>
        </w:rPr>
      </w:pPr>
      <w:r w:rsidRPr="00244CDD">
        <w:rPr>
          <w:sz w:val="24"/>
          <w:szCs w:val="24"/>
        </w:rPr>
        <w:t xml:space="preserve">4. </w:t>
      </w:r>
      <w:proofErr w:type="gramStart"/>
      <w:r w:rsidRPr="00244CDD">
        <w:rPr>
          <w:sz w:val="24"/>
          <w:szCs w:val="24"/>
        </w:rPr>
        <w:t>Контроль за</w:t>
      </w:r>
      <w:proofErr w:type="gramEnd"/>
      <w:r w:rsidRPr="00244CDD">
        <w:rPr>
          <w:sz w:val="24"/>
          <w:szCs w:val="24"/>
        </w:rPr>
        <w:t xml:space="preserve"> исполнением настоящего решения возложить на главу Камешкирского района Пензенской области.</w:t>
      </w:r>
    </w:p>
    <w:p w:rsidR="00244CDD" w:rsidRPr="00244CDD" w:rsidRDefault="00244CDD" w:rsidP="00244CDD">
      <w:pPr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244CDD">
        <w:rPr>
          <w:sz w:val="24"/>
          <w:szCs w:val="24"/>
        </w:rPr>
        <w:t>.о. Главы Камешкирского района</w:t>
      </w:r>
      <w:r w:rsidRPr="00244CDD">
        <w:rPr>
          <w:sz w:val="24"/>
          <w:szCs w:val="24"/>
        </w:rPr>
        <w:tab/>
      </w:r>
      <w:r w:rsidRPr="00244CDD">
        <w:rPr>
          <w:sz w:val="24"/>
          <w:szCs w:val="24"/>
        </w:rPr>
        <w:tab/>
      </w:r>
      <w:r w:rsidRPr="00244CDD">
        <w:rPr>
          <w:sz w:val="24"/>
          <w:szCs w:val="24"/>
        </w:rPr>
        <w:tab/>
      </w:r>
      <w:r w:rsidRPr="00244CDD">
        <w:rPr>
          <w:sz w:val="24"/>
          <w:szCs w:val="24"/>
        </w:rPr>
        <w:tab/>
        <w:t>И.Н.Фролова</w:t>
      </w:r>
    </w:p>
    <w:p w:rsidR="00244CDD" w:rsidRDefault="00244CDD" w:rsidP="00244CDD">
      <w:pPr>
        <w:rPr>
          <w:sz w:val="24"/>
          <w:szCs w:val="24"/>
        </w:rPr>
        <w:sectPr w:rsidR="00244CDD" w:rsidSect="00244CDD">
          <w:pgSz w:w="16838" w:h="11906" w:orient="landscape"/>
          <w:pgMar w:top="851" w:right="719" w:bottom="720" w:left="71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44CDD" w:rsidRPr="00244CDD" w:rsidRDefault="00244CDD" w:rsidP="00244CDD">
      <w:pPr>
        <w:rPr>
          <w:sz w:val="24"/>
          <w:szCs w:val="24"/>
        </w:rPr>
      </w:pPr>
    </w:p>
    <w:p w:rsidR="00244CDD" w:rsidRDefault="00244CDD" w:rsidP="00244CDD"/>
    <w:p w:rsidR="00244CDD" w:rsidRPr="00531992" w:rsidRDefault="00244CDD" w:rsidP="00244CDD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F78A320" wp14:editId="52170C3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CDD" w:rsidRPr="008941D9" w:rsidRDefault="00244CDD" w:rsidP="00244CD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244CDD" w:rsidRPr="008941D9" w:rsidRDefault="00244CDD" w:rsidP="00244CD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244CDD" w:rsidRPr="008941D9" w:rsidRDefault="00244CDD" w:rsidP="00244CD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44CDD" w:rsidRPr="008941D9" w:rsidRDefault="00244CDD" w:rsidP="00244CD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4CDD" w:rsidRPr="00625D8D" w:rsidTr="009F6994">
        <w:tc>
          <w:tcPr>
            <w:tcW w:w="9606" w:type="dxa"/>
          </w:tcPr>
          <w:p w:rsidR="00244CDD" w:rsidRPr="00625D8D" w:rsidRDefault="00244CDD" w:rsidP="009F699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25D8D">
              <w:rPr>
                <w:b/>
                <w:bCs/>
                <w:color w:val="000000"/>
                <w:sz w:val="26"/>
                <w:szCs w:val="26"/>
              </w:rPr>
              <w:t>АДМИНИСТРАЦИЯ</w:t>
            </w:r>
          </w:p>
        </w:tc>
      </w:tr>
      <w:tr w:rsidR="00244CDD" w:rsidRPr="00625D8D" w:rsidTr="009F6994">
        <w:trPr>
          <w:trHeight w:hRule="exact" w:val="397"/>
        </w:trPr>
        <w:tc>
          <w:tcPr>
            <w:tcW w:w="9606" w:type="dxa"/>
          </w:tcPr>
          <w:p w:rsidR="00244CDD" w:rsidRPr="00625D8D" w:rsidRDefault="00244CDD" w:rsidP="009F699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25D8D">
              <w:rPr>
                <w:b/>
                <w:bCs/>
                <w:color w:val="000000"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244CDD" w:rsidRPr="00625D8D" w:rsidTr="009F6994">
        <w:trPr>
          <w:trHeight w:val="314"/>
        </w:trPr>
        <w:tc>
          <w:tcPr>
            <w:tcW w:w="9606" w:type="dxa"/>
          </w:tcPr>
          <w:p w:rsidR="00244CDD" w:rsidRPr="00244CDD" w:rsidRDefault="00244CDD" w:rsidP="00244CDD">
            <w:pPr>
              <w:pStyle w:val="3"/>
              <w:numPr>
                <w:ilvl w:val="0"/>
                <w:numId w:val="0"/>
              </w:numPr>
              <w:ind w:left="1701"/>
              <w:rPr>
                <w:color w:val="000000"/>
                <w:sz w:val="26"/>
                <w:szCs w:val="26"/>
              </w:rPr>
            </w:pPr>
          </w:p>
        </w:tc>
      </w:tr>
      <w:tr w:rsidR="00244CDD" w:rsidRPr="00625D8D" w:rsidTr="009F6994">
        <w:trPr>
          <w:trHeight w:hRule="exact" w:val="548"/>
        </w:trPr>
        <w:tc>
          <w:tcPr>
            <w:tcW w:w="9606" w:type="dxa"/>
            <w:vAlign w:val="center"/>
          </w:tcPr>
          <w:p w:rsidR="00244CDD" w:rsidRPr="00625D8D" w:rsidRDefault="00244CDD" w:rsidP="00244CDD">
            <w:pPr>
              <w:pStyle w:val="3"/>
              <w:numPr>
                <w:ilvl w:val="0"/>
                <w:numId w:val="0"/>
              </w:numPr>
              <w:jc w:val="center"/>
              <w:rPr>
                <w:color w:val="000000"/>
                <w:sz w:val="26"/>
                <w:szCs w:val="26"/>
              </w:rPr>
            </w:pPr>
            <w:r w:rsidRPr="00625D8D">
              <w:rPr>
                <w:color w:val="000000"/>
                <w:sz w:val="26"/>
                <w:szCs w:val="26"/>
              </w:rPr>
              <w:t>ПОСТАНОВЛЕНИЕ</w:t>
            </w:r>
          </w:p>
        </w:tc>
      </w:tr>
    </w:tbl>
    <w:p w:rsidR="00244CDD" w:rsidRPr="00625D8D" w:rsidRDefault="00244CDD" w:rsidP="00244CD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244CDD" w:rsidRPr="00625D8D" w:rsidRDefault="00244CDD" w:rsidP="00244CD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244CDD" w:rsidRPr="00625D8D" w:rsidRDefault="00244CDD" w:rsidP="00244CDD">
      <w:pPr>
        <w:jc w:val="both"/>
        <w:rPr>
          <w:sz w:val="24"/>
          <w:szCs w:val="24"/>
        </w:rPr>
      </w:pPr>
    </w:p>
    <w:p w:rsidR="00244CDD" w:rsidRPr="00625D8D" w:rsidRDefault="00244CDD" w:rsidP="00244CDD">
      <w:pPr>
        <w:jc w:val="both"/>
        <w:rPr>
          <w:sz w:val="26"/>
          <w:szCs w:val="26"/>
        </w:rPr>
      </w:pP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10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4CDD" w:rsidRPr="00625D8D" w:rsidTr="009F6994">
        <w:tc>
          <w:tcPr>
            <w:tcW w:w="284" w:type="dxa"/>
            <w:vAlign w:val="bottom"/>
          </w:tcPr>
          <w:p w:rsidR="00244CDD" w:rsidRPr="00625D8D" w:rsidRDefault="00244CDD" w:rsidP="009F6994">
            <w:pPr>
              <w:rPr>
                <w:sz w:val="26"/>
                <w:szCs w:val="26"/>
              </w:rPr>
            </w:pPr>
            <w:r w:rsidRPr="00625D8D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4CDD" w:rsidRPr="00625D8D" w:rsidRDefault="00244CDD" w:rsidP="009F69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06.05.2022</w:t>
            </w:r>
          </w:p>
        </w:tc>
        <w:tc>
          <w:tcPr>
            <w:tcW w:w="397" w:type="dxa"/>
            <w:vAlign w:val="bottom"/>
          </w:tcPr>
          <w:p w:rsidR="00244CDD" w:rsidRPr="00625D8D" w:rsidRDefault="00244CDD" w:rsidP="009F6994">
            <w:pPr>
              <w:rPr>
                <w:sz w:val="26"/>
                <w:szCs w:val="26"/>
              </w:rPr>
            </w:pPr>
            <w:r w:rsidRPr="00625D8D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4CDD" w:rsidRPr="00625D8D" w:rsidRDefault="00244CDD" w:rsidP="009F6994">
            <w:pPr>
              <w:rPr>
                <w:sz w:val="26"/>
                <w:szCs w:val="26"/>
              </w:rPr>
            </w:pPr>
            <w:r w:rsidRPr="00625D8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171</w:t>
            </w:r>
            <w:r w:rsidRPr="00625D8D">
              <w:rPr>
                <w:sz w:val="26"/>
                <w:szCs w:val="26"/>
              </w:rPr>
              <w:t xml:space="preserve"> </w:t>
            </w:r>
          </w:p>
        </w:tc>
      </w:tr>
      <w:tr w:rsidR="00244CDD" w:rsidRPr="00625D8D" w:rsidTr="009F6994">
        <w:tc>
          <w:tcPr>
            <w:tcW w:w="4650" w:type="dxa"/>
            <w:gridSpan w:val="4"/>
          </w:tcPr>
          <w:p w:rsidR="00244CDD" w:rsidRPr="00625D8D" w:rsidRDefault="00244CDD" w:rsidP="009F6994">
            <w:pPr>
              <w:jc w:val="center"/>
              <w:rPr>
                <w:sz w:val="26"/>
                <w:szCs w:val="26"/>
              </w:rPr>
            </w:pPr>
            <w:r w:rsidRPr="00625D8D">
              <w:rPr>
                <w:sz w:val="26"/>
                <w:szCs w:val="26"/>
              </w:rPr>
              <w:t>с.Р.Камешкир</w:t>
            </w:r>
          </w:p>
        </w:tc>
      </w:tr>
    </w:tbl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244CDD" w:rsidRPr="005716BC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5716BC">
        <w:rPr>
          <w:b/>
          <w:bCs/>
          <w:sz w:val="24"/>
          <w:szCs w:val="24"/>
        </w:rPr>
        <w:t>О внесении изменений в постановление администрации Камешкирского района от 01.11.2013 г. № 336 « Об утверждении муниципальной программы «Развитие агропромышленного комплекса  Камешкирского района Пензенской области»</w:t>
      </w:r>
    </w:p>
    <w:p w:rsidR="00244CDD" w:rsidRDefault="00244CDD" w:rsidP="00244CDD">
      <w:pPr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244CDD" w:rsidRPr="005716BC" w:rsidRDefault="00244CDD" w:rsidP="00244CDD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5716BC">
        <w:rPr>
          <w:sz w:val="24"/>
          <w:szCs w:val="24"/>
        </w:rPr>
        <w:t xml:space="preserve">В связи с внесением изменений объемов финансирования, руководствуясь Уставом </w:t>
      </w:r>
      <w:r w:rsidRPr="005716BC">
        <w:rPr>
          <w:spacing w:val="-1"/>
          <w:sz w:val="24"/>
          <w:szCs w:val="24"/>
        </w:rPr>
        <w:t xml:space="preserve">Камешкирского района Пензенской области, администрация Камешкирского </w:t>
      </w:r>
      <w:r w:rsidRPr="005716BC">
        <w:rPr>
          <w:sz w:val="24"/>
          <w:szCs w:val="24"/>
        </w:rPr>
        <w:t>района Пензенской области</w:t>
      </w:r>
      <w:r w:rsidRPr="005716BC">
        <w:rPr>
          <w:b/>
          <w:bCs/>
          <w:sz w:val="24"/>
          <w:szCs w:val="24"/>
        </w:rPr>
        <w:t xml:space="preserve"> </w:t>
      </w:r>
    </w:p>
    <w:p w:rsidR="00244CDD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5716BC">
        <w:rPr>
          <w:b/>
          <w:bCs/>
          <w:sz w:val="24"/>
          <w:szCs w:val="24"/>
        </w:rPr>
        <w:t>ПОСТАНОВЛЯЕТ:</w:t>
      </w:r>
    </w:p>
    <w:p w:rsidR="00244CDD" w:rsidRPr="005716BC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>1.Внести изменения в постановление администрации Камешкирского района от 01.11.2013 г. №336 «Об утверждении муниципальной программы «Развитие агропромышленного комплекса Камешкирского района Пензенской области», а именно:</w:t>
      </w: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 xml:space="preserve">1.1.Паспорт подпрограммы 3 изложить в следующей редакции: </w:t>
      </w:r>
    </w:p>
    <w:p w:rsidR="00244CDD" w:rsidRPr="005716BC" w:rsidRDefault="00244CDD" w:rsidP="00244CDD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5716BC">
        <w:rPr>
          <w:b/>
          <w:bCs/>
          <w:color w:val="000000"/>
          <w:kern w:val="36"/>
          <w:sz w:val="24"/>
          <w:szCs w:val="24"/>
        </w:rPr>
        <w:t>II</w:t>
      </w:r>
      <w:r w:rsidRPr="005716BC">
        <w:rPr>
          <w:b/>
          <w:bCs/>
          <w:color w:val="000000"/>
          <w:kern w:val="36"/>
          <w:sz w:val="24"/>
          <w:szCs w:val="24"/>
          <w:lang w:val="en-US"/>
        </w:rPr>
        <w:t>I</w:t>
      </w:r>
      <w:r w:rsidRPr="005716BC">
        <w:rPr>
          <w:b/>
          <w:bCs/>
          <w:color w:val="000000"/>
          <w:kern w:val="36"/>
          <w:sz w:val="24"/>
          <w:szCs w:val="24"/>
        </w:rPr>
        <w:t>. </w:t>
      </w:r>
      <w:r w:rsidRPr="005716BC">
        <w:rPr>
          <w:b/>
          <w:bCs/>
          <w:caps/>
          <w:color w:val="000000"/>
          <w:kern w:val="36"/>
          <w:sz w:val="24"/>
          <w:szCs w:val="24"/>
        </w:rPr>
        <w:t>ПОДПРОГРАММА</w:t>
      </w:r>
    </w:p>
    <w:p w:rsidR="00244CDD" w:rsidRPr="005716BC" w:rsidRDefault="00244CDD" w:rsidP="00244CD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716BC">
        <w:rPr>
          <w:b/>
          <w:bCs/>
          <w:color w:val="000000"/>
          <w:sz w:val="24"/>
          <w:szCs w:val="24"/>
        </w:rPr>
        <w:t>«</w:t>
      </w:r>
      <w:r w:rsidRPr="005716BC">
        <w:rPr>
          <w:b/>
          <w:sz w:val="24"/>
          <w:szCs w:val="24"/>
        </w:rPr>
        <w:t>Развитие мелиорации земель сельскохозяйственного назначения Камешкирского района Пензенской области</w:t>
      </w:r>
      <w:r w:rsidRPr="005716BC">
        <w:rPr>
          <w:b/>
          <w:bCs/>
          <w:color w:val="000000"/>
          <w:sz w:val="24"/>
          <w:szCs w:val="24"/>
        </w:rPr>
        <w:t>»</w:t>
      </w:r>
    </w:p>
    <w:p w:rsidR="00244CDD" w:rsidRPr="005716BC" w:rsidRDefault="00244CDD" w:rsidP="00244CDD">
      <w:pPr>
        <w:ind w:firstLine="567"/>
        <w:jc w:val="center"/>
        <w:rPr>
          <w:color w:val="000000"/>
          <w:sz w:val="24"/>
          <w:szCs w:val="24"/>
        </w:rPr>
      </w:pPr>
      <w:r w:rsidRPr="005716BC">
        <w:rPr>
          <w:b/>
          <w:bCs/>
          <w:color w:val="000000"/>
          <w:sz w:val="24"/>
          <w:szCs w:val="24"/>
        </w:rPr>
        <w:t> </w:t>
      </w:r>
    </w:p>
    <w:p w:rsidR="00244CDD" w:rsidRPr="005716BC" w:rsidRDefault="00244CDD" w:rsidP="00244CDD">
      <w:pPr>
        <w:ind w:firstLine="567"/>
        <w:jc w:val="center"/>
        <w:rPr>
          <w:color w:val="000000"/>
          <w:sz w:val="24"/>
          <w:szCs w:val="24"/>
        </w:rPr>
      </w:pPr>
      <w:r w:rsidRPr="005716BC">
        <w:rPr>
          <w:b/>
          <w:bCs/>
          <w:color w:val="000000"/>
          <w:sz w:val="24"/>
          <w:szCs w:val="24"/>
        </w:rPr>
        <w:t>ПАСПОРТ</w:t>
      </w:r>
    </w:p>
    <w:p w:rsidR="00244CDD" w:rsidRPr="005716BC" w:rsidRDefault="00244CDD" w:rsidP="00244CDD">
      <w:pPr>
        <w:widowControl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5716BC">
        <w:rPr>
          <w:b/>
          <w:bCs/>
          <w:color w:val="000000"/>
          <w:sz w:val="24"/>
          <w:szCs w:val="24"/>
        </w:rPr>
        <w:t>подпрограммы «</w:t>
      </w:r>
      <w:r w:rsidRPr="005716BC">
        <w:rPr>
          <w:b/>
          <w:sz w:val="24"/>
          <w:szCs w:val="24"/>
        </w:rPr>
        <w:t>Развитие мелиорации земель сельскохозяйственного назначения Камешкирского района Пензенской области</w:t>
      </w:r>
      <w:r w:rsidRPr="005716BC">
        <w:rPr>
          <w:b/>
          <w:bCs/>
          <w:color w:val="000000"/>
          <w:sz w:val="24"/>
          <w:szCs w:val="24"/>
        </w:rPr>
        <w:t>»</w:t>
      </w:r>
    </w:p>
    <w:p w:rsidR="00244CDD" w:rsidRPr="005716BC" w:rsidRDefault="00244CDD" w:rsidP="00244CDD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007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38"/>
        <w:gridCol w:w="5032"/>
      </w:tblGrid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Развитие мелиорации земель сельскохозяйственного назначения Камешкирского района Пензенской области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Ответственный исполнитель</w:t>
            </w:r>
            <w:r w:rsidRPr="005716BC">
              <w:rPr>
                <w:sz w:val="24"/>
                <w:szCs w:val="24"/>
              </w:rPr>
              <w:br/>
            </w:r>
            <w:r w:rsidRPr="005716BC">
              <w:rPr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  <w:r w:rsidRPr="005716BC">
              <w:rPr>
                <w:sz w:val="24"/>
                <w:szCs w:val="24"/>
              </w:rPr>
              <w:t>.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Цели  и задачи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pStyle w:val="a0"/>
              <w:ind w:right="85"/>
              <w:rPr>
                <w:b/>
                <w:szCs w:val="24"/>
              </w:rPr>
            </w:pPr>
            <w:r w:rsidRPr="005716BC">
              <w:rPr>
                <w:b/>
                <w:szCs w:val="24"/>
              </w:rPr>
              <w:t xml:space="preserve">Цель: Повышение эффективности управления и распоряжения земельными участками, находящимися в государственной собственности или собственности муниципального образования «Камешкирского района», </w:t>
            </w:r>
            <w:r w:rsidRPr="00244CDD">
              <w:rPr>
                <w:rStyle w:val="14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t xml:space="preserve">обеспечивающее в необходимых размерах реализацию государственных и </w:t>
            </w:r>
            <w:r w:rsidRPr="00244CDD">
              <w:rPr>
                <w:rStyle w:val="14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lastRenderedPageBreak/>
              <w:t>муниципальных полномочий в сфере земельных отношений в соответствии с законодательством</w:t>
            </w:r>
            <w:r w:rsidRPr="005716BC">
              <w:rPr>
                <w:b/>
                <w:szCs w:val="24"/>
              </w:rPr>
              <w:t xml:space="preserve">. </w:t>
            </w:r>
          </w:p>
          <w:p w:rsidR="00244CDD" w:rsidRPr="00244CDD" w:rsidRDefault="00244CDD" w:rsidP="009F6994">
            <w:pPr>
              <w:pStyle w:val="a0"/>
              <w:ind w:right="85"/>
              <w:rPr>
                <w:b/>
                <w:color w:val="000000" w:themeColor="text1"/>
                <w:szCs w:val="24"/>
              </w:rPr>
            </w:pPr>
            <w:r w:rsidRPr="00244CDD">
              <w:rPr>
                <w:b/>
                <w:color w:val="000000" w:themeColor="text1"/>
                <w:szCs w:val="24"/>
              </w:rPr>
              <w:t xml:space="preserve">          Развитие мелиорации земель сельскохозяйственного назначения</w:t>
            </w:r>
            <w:proofErr w:type="gramStart"/>
            <w:r w:rsidRPr="00244CDD">
              <w:rPr>
                <w:b/>
                <w:color w:val="000000" w:themeColor="text1"/>
                <w:szCs w:val="24"/>
              </w:rPr>
              <w:t>.</w:t>
            </w:r>
            <w:proofErr w:type="gramEnd"/>
            <w:r w:rsidRPr="00244CDD">
              <w:rPr>
                <w:b/>
                <w:color w:val="000000" w:themeColor="text1"/>
                <w:szCs w:val="24"/>
              </w:rPr>
              <w:t xml:space="preserve">  </w:t>
            </w:r>
            <w:proofErr w:type="gramStart"/>
            <w:r w:rsidRPr="00244CDD">
              <w:rPr>
                <w:b/>
                <w:color w:val="000000" w:themeColor="text1"/>
                <w:szCs w:val="24"/>
              </w:rPr>
              <w:t>п</w:t>
            </w:r>
            <w:proofErr w:type="gramEnd"/>
            <w:r w:rsidRPr="00244CDD">
              <w:rPr>
                <w:b/>
                <w:color w:val="000000" w:themeColor="text1"/>
                <w:szCs w:val="24"/>
              </w:rPr>
              <w:t xml:space="preserve">ланируется ввести в сельскохозяйственный оборот к 2024 году </w:t>
            </w:r>
            <w:smartTag w:uri="urn:schemas-microsoft-com:office:smarttags" w:element="metricconverter">
              <w:smartTagPr>
                <w:attr w:name="ProductID" w:val="1010 га"/>
              </w:smartTagPr>
              <w:r w:rsidRPr="00244CDD">
                <w:rPr>
                  <w:b/>
                  <w:color w:val="000000" w:themeColor="text1"/>
                  <w:szCs w:val="24"/>
                </w:rPr>
                <w:t>1010 га</w:t>
              </w:r>
            </w:smartTag>
            <w:r w:rsidRPr="00244CDD">
              <w:rPr>
                <w:b/>
                <w:color w:val="000000" w:themeColor="text1"/>
                <w:szCs w:val="24"/>
              </w:rPr>
              <w:t xml:space="preserve"> неиспльзуемых земель.</w:t>
            </w:r>
          </w:p>
          <w:p w:rsidR="00244CDD" w:rsidRPr="00244CDD" w:rsidRDefault="00244CDD" w:rsidP="009F6994">
            <w:pPr>
              <w:pStyle w:val="a0"/>
              <w:ind w:left="71" w:right="85"/>
              <w:rPr>
                <w:b/>
                <w:color w:val="000000" w:themeColor="text1"/>
                <w:szCs w:val="24"/>
              </w:rPr>
            </w:pPr>
            <w:r w:rsidRPr="00244CDD">
              <w:rPr>
                <w:b/>
                <w:color w:val="000000" w:themeColor="text1"/>
                <w:szCs w:val="24"/>
              </w:rPr>
              <w:t xml:space="preserve">Задачи подпрограммы: </w:t>
            </w:r>
          </w:p>
          <w:p w:rsidR="00244CDD" w:rsidRPr="00244CDD" w:rsidRDefault="00244CDD" w:rsidP="009F6994">
            <w:pPr>
              <w:pStyle w:val="a0"/>
              <w:tabs>
                <w:tab w:val="left" w:pos="0"/>
              </w:tabs>
              <w:ind w:right="20"/>
              <w:rPr>
                <w:b/>
                <w:color w:val="000000" w:themeColor="text1"/>
                <w:szCs w:val="24"/>
              </w:rPr>
            </w:pPr>
            <w:r w:rsidRPr="00244CDD">
              <w:rPr>
                <w:rStyle w:val="14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1. О</w:t>
            </w:r>
            <w:r w:rsidRPr="00244CDD">
              <w:rPr>
                <w:b/>
                <w:color w:val="000000" w:themeColor="text1"/>
                <w:szCs w:val="24"/>
              </w:rPr>
              <w:t>беспечение поступления в бюджет района доходов от использования земельных участков, находящихся в государственной собственности или собственности района.</w:t>
            </w:r>
          </w:p>
          <w:p w:rsidR="00244CDD" w:rsidRPr="00244CDD" w:rsidRDefault="00244CDD" w:rsidP="009F6994">
            <w:pPr>
              <w:pStyle w:val="a0"/>
              <w:ind w:right="20"/>
              <w:rPr>
                <w:rStyle w:val="12pt"/>
                <w:b w:val="0"/>
                <w:bCs w:val="0"/>
                <w:i w:val="0"/>
                <w:iCs w:val="0"/>
                <w:color w:val="000000" w:themeColor="text1"/>
                <w:lang w:val="ru-RU"/>
              </w:rPr>
            </w:pPr>
            <w:r w:rsidRPr="00244CDD">
              <w:rPr>
                <w:rStyle w:val="14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 xml:space="preserve">2.  </w:t>
            </w:r>
            <w:r w:rsidRPr="00244CDD">
              <w:rPr>
                <w:b/>
                <w:color w:val="000000" w:themeColor="text1"/>
                <w:szCs w:val="24"/>
              </w:rPr>
              <w:t>Ф</w:t>
            </w:r>
            <w:r w:rsidRPr="00244CDD">
              <w:rPr>
                <w:rStyle w:val="12pt"/>
                <w:b w:val="0"/>
                <w:bCs w:val="0"/>
                <w:i w:val="0"/>
                <w:iCs w:val="0"/>
                <w:color w:val="000000" w:themeColor="text1"/>
                <w:lang w:val="ru-RU"/>
              </w:rPr>
              <w:t>ормирование собственности муниципального образования «Камешкирского района» на земельные участки.</w:t>
            </w:r>
          </w:p>
          <w:p w:rsidR="00244CDD" w:rsidRPr="00244CDD" w:rsidRDefault="00244CDD" w:rsidP="009F69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44CDD">
              <w:rPr>
                <w:color w:val="000000" w:themeColor="text1"/>
                <w:sz w:val="24"/>
                <w:szCs w:val="24"/>
              </w:rPr>
              <w:t xml:space="preserve">3. Обеспечение учета и мониторинга земельных </w:t>
            </w:r>
            <w:proofErr w:type="gramStart"/>
            <w:r w:rsidRPr="00244CDD">
              <w:rPr>
                <w:color w:val="000000" w:themeColor="text1"/>
                <w:sz w:val="24"/>
                <w:szCs w:val="24"/>
              </w:rPr>
              <w:t>участков</w:t>
            </w:r>
            <w:proofErr w:type="gramEnd"/>
            <w:r w:rsidRPr="00244CDD">
              <w:rPr>
                <w:color w:val="000000" w:themeColor="text1"/>
                <w:sz w:val="24"/>
                <w:szCs w:val="24"/>
              </w:rPr>
              <w:t xml:space="preserve"> находящихся в ведении Камешкирского района Пензенской области.</w:t>
            </w:r>
          </w:p>
          <w:p w:rsidR="00244CDD" w:rsidRPr="00244CDD" w:rsidRDefault="00244CDD" w:rsidP="009F69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44CDD">
              <w:rPr>
                <w:color w:val="000000" w:themeColor="text1"/>
                <w:sz w:val="24"/>
                <w:szCs w:val="24"/>
              </w:rPr>
              <w:t>4. Внесение в государственный кадастр недвижимости сведений о  земельных участках на территории Камешкирского района Пензенской области.</w:t>
            </w:r>
          </w:p>
          <w:p w:rsidR="00244CDD" w:rsidRPr="00244CDD" w:rsidRDefault="00244CDD" w:rsidP="009F69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44CDD">
              <w:rPr>
                <w:color w:val="000000" w:themeColor="text1"/>
                <w:sz w:val="24"/>
                <w:szCs w:val="24"/>
              </w:rPr>
              <w:t>5.Вовлечение в оборот неиспользованных земель сельскохозяйственного назначения».</w:t>
            </w:r>
          </w:p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ввод в эксплуатацию мелиорируемых земель </w:t>
            </w:r>
            <w:proofErr w:type="gramStart"/>
            <w:r w:rsidRPr="005716BC">
              <w:rPr>
                <w:sz w:val="24"/>
                <w:szCs w:val="24"/>
              </w:rPr>
              <w:t>за</w:t>
            </w:r>
            <w:proofErr w:type="gramEnd"/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счет проведения </w:t>
            </w:r>
            <w:proofErr w:type="gramStart"/>
            <w:r w:rsidRPr="005716BC">
              <w:rPr>
                <w:sz w:val="24"/>
                <w:szCs w:val="24"/>
              </w:rPr>
              <w:t>гидромелиоративных</w:t>
            </w:r>
            <w:proofErr w:type="gramEnd"/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мероприятий, гектаров;</w:t>
            </w:r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вовлечение в оборот </w:t>
            </w:r>
            <w:proofErr w:type="gramStart"/>
            <w:r w:rsidRPr="005716BC">
              <w:rPr>
                <w:sz w:val="24"/>
                <w:szCs w:val="24"/>
              </w:rPr>
              <w:t>выбывших</w:t>
            </w:r>
            <w:proofErr w:type="gramEnd"/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сельскохозяйственных угодий за счет проведения</w:t>
            </w:r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культуртехнических мероприятий, гектаров;</w:t>
            </w:r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площадь пашни, на которой реализованы</w:t>
            </w:r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мероприятия в области известкования </w:t>
            </w:r>
            <w:proofErr w:type="gramStart"/>
            <w:r w:rsidRPr="005716BC">
              <w:rPr>
                <w:sz w:val="24"/>
                <w:szCs w:val="24"/>
              </w:rPr>
              <w:t>кислых</w:t>
            </w:r>
            <w:proofErr w:type="gramEnd"/>
          </w:p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почв, гектаров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1 этап: 2014 - 2016 годы</w:t>
            </w:r>
          </w:p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2 этап: 2017 - 2024 годы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Объемы бюджетных ассигнований подпрограммы</w:t>
            </w:r>
            <w:r w:rsidRPr="005716BC">
              <w:rPr>
                <w:color w:val="000000"/>
                <w:sz w:val="24"/>
                <w:szCs w:val="24"/>
              </w:rPr>
              <w:t> (по годам)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Общий объем финансирования на реализацию подпрограммы «</w:t>
            </w:r>
            <w:r w:rsidRPr="005716BC">
              <w:rPr>
                <w:sz w:val="24"/>
                <w:szCs w:val="24"/>
              </w:rPr>
              <w:t>Развитие мелиорации земель сельскохозяйственного назначения Камешкирского района Пензенской области</w:t>
            </w:r>
            <w:r w:rsidRPr="005716BC">
              <w:rPr>
                <w:color w:val="000000"/>
                <w:sz w:val="24"/>
                <w:szCs w:val="24"/>
              </w:rPr>
              <w:t>»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составляет – 949,4 тыс. рублей, в том числе:</w:t>
            </w:r>
          </w:p>
          <w:p w:rsidR="00244CDD" w:rsidRPr="005716BC" w:rsidRDefault="00244CDD" w:rsidP="009F6994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 xml:space="preserve">- средства федерального бюджета – </w:t>
            </w:r>
            <w:r w:rsidRPr="005716BC">
              <w:rPr>
                <w:color w:val="000000"/>
                <w:sz w:val="24"/>
                <w:szCs w:val="24"/>
                <w:shd w:val="clear" w:color="auto" w:fill="FFFF00"/>
              </w:rPr>
              <w:t>542,8</w:t>
            </w:r>
            <w:r w:rsidRPr="005716BC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5716BC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5716BC">
              <w:rPr>
                <w:color w:val="000000"/>
                <w:sz w:val="24"/>
                <w:szCs w:val="24"/>
              </w:rPr>
              <w:t>ублей, из них по годам: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2014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2015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2016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lastRenderedPageBreak/>
              <w:t>2017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2018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2019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2020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2021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2022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2023 год – 271,4тыс.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2024 год – 271,4тыс. рублей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- средства бюджета Пензенской области – 47,2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из них по годам: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2014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2015 год –0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2016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2017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2018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2019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2020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2021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2022 год – 0 тыс. рублей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2023 год – 23,6 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2024 год – 23,6 тыс. рублей;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–средства бюджета муниципального образования «Камешкирский район» Пензенской области – 5,9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из них по годам: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2014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2015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2016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2017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2018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2019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2020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2021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2022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2023 год – 2,95 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2024 год – 2,95тыс. рублей;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- внебюджетные средства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из них по годам: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2014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2015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2016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2017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2018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2019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2020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2021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2022 год – 0 тыс. рублей,</w:t>
            </w:r>
          </w:p>
          <w:p w:rsidR="00244CDD" w:rsidRPr="005716BC" w:rsidRDefault="00244CDD" w:rsidP="009F6994">
            <w:pPr>
              <w:ind w:firstLine="567"/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2023 год – 0 тыс. рублей,</w:t>
            </w:r>
          </w:p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color w:val="000000"/>
                <w:sz w:val="24"/>
                <w:szCs w:val="24"/>
              </w:rPr>
              <w:t>2024 год – 0 тыс. рублей;</w:t>
            </w:r>
          </w:p>
        </w:tc>
      </w:tr>
      <w:tr w:rsidR="00244CDD" w:rsidRPr="005716BC" w:rsidTr="009F6994">
        <w:trPr>
          <w:jc w:val="center"/>
        </w:trPr>
        <w:tc>
          <w:tcPr>
            <w:tcW w:w="5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jc w:val="both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>обеспечить:</w:t>
            </w:r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к 2024 году ввод в сельскохозяйственный оборот  </w:t>
            </w:r>
            <w:smartTag w:uri="urn:schemas-microsoft-com:office:smarttags" w:element="metricconverter">
              <w:smartTagPr>
                <w:attr w:name="ProductID" w:val="812 гектаров"/>
              </w:smartTagPr>
              <w:r w:rsidRPr="005716BC">
                <w:rPr>
                  <w:sz w:val="24"/>
                  <w:szCs w:val="24"/>
                </w:rPr>
                <w:t>812 гектаров</w:t>
              </w:r>
            </w:smartTag>
          </w:p>
          <w:p w:rsidR="00244CDD" w:rsidRPr="005716BC" w:rsidRDefault="00244CDD" w:rsidP="009F699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6BC">
              <w:rPr>
                <w:sz w:val="24"/>
                <w:szCs w:val="24"/>
              </w:rPr>
              <w:t xml:space="preserve">выбывших сельскохозяйственных угодий за </w:t>
            </w:r>
            <w:r w:rsidRPr="005716BC">
              <w:rPr>
                <w:sz w:val="24"/>
                <w:szCs w:val="24"/>
              </w:rPr>
              <w:lastRenderedPageBreak/>
              <w:t>счет проведения культуртехнических мероприятий.</w:t>
            </w:r>
          </w:p>
        </w:tc>
      </w:tr>
    </w:tbl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Pr="005716BC" w:rsidRDefault="00244CDD" w:rsidP="00244CD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16BC">
        <w:rPr>
          <w:rFonts w:ascii="Times New Roman" w:hAnsi="Times New Roman" w:cs="Times New Roman"/>
          <w:sz w:val="24"/>
          <w:szCs w:val="24"/>
        </w:rPr>
        <w:t>1.2. Приложение N 4.1, 5.1,6.1, 7.1 к программе изложить в редакции согласно приложению  N 4.1, 5.1,6.1, 7.1  к настоящему постановлению.</w:t>
      </w: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>2. Настоящее постановление действует в части, не противоречащей решению  Собрания Представителей Камешкирского района Пензенской области на очередной финансовый год и плановый период.</w:t>
      </w: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>3. Опубликовать настоящее постановление в информационном бюллетене «Камешкирский вестник».</w:t>
      </w: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>4. Настоящее постановление вступает в силу на следующий день  после дня официального опубликования.</w:t>
      </w:r>
    </w:p>
    <w:p w:rsidR="00244CDD" w:rsidRPr="005716BC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716BC">
        <w:rPr>
          <w:sz w:val="24"/>
          <w:szCs w:val="24"/>
        </w:rPr>
        <w:t xml:space="preserve">5. </w:t>
      </w:r>
      <w:proofErr w:type="gramStart"/>
      <w:r w:rsidRPr="005716BC">
        <w:rPr>
          <w:sz w:val="24"/>
          <w:szCs w:val="24"/>
        </w:rPr>
        <w:t>Контроль за</w:t>
      </w:r>
      <w:proofErr w:type="gramEnd"/>
      <w:r w:rsidRPr="005716BC">
        <w:rPr>
          <w:sz w:val="24"/>
          <w:szCs w:val="24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области, курирующего вопросы ЖКХ и экономики. </w:t>
      </w:r>
    </w:p>
    <w:p w:rsidR="00244CDD" w:rsidRPr="005716BC" w:rsidRDefault="00244CDD" w:rsidP="00244CDD">
      <w:pPr>
        <w:pStyle w:val="13"/>
      </w:pPr>
    </w:p>
    <w:p w:rsidR="00244CDD" w:rsidRDefault="00244CDD" w:rsidP="00244CDD">
      <w:pPr>
        <w:pStyle w:val="13"/>
      </w:pPr>
    </w:p>
    <w:p w:rsidR="00244CDD" w:rsidRDefault="00244CDD" w:rsidP="00244CDD"/>
    <w:p w:rsidR="00244CDD" w:rsidRPr="003B6C03" w:rsidRDefault="00244CDD" w:rsidP="00244CDD"/>
    <w:p w:rsidR="00244CDD" w:rsidRPr="00625D8D" w:rsidRDefault="00244CDD" w:rsidP="00244CDD">
      <w:pPr>
        <w:autoSpaceDE w:val="0"/>
        <w:autoSpaceDN w:val="0"/>
        <w:adjustRightInd w:val="0"/>
        <w:jc w:val="both"/>
      </w:pPr>
      <w:r w:rsidRPr="00625D8D">
        <w:t xml:space="preserve"> </w:t>
      </w:r>
    </w:p>
    <w:p w:rsidR="00244CDD" w:rsidRPr="00625D8D" w:rsidRDefault="00244CDD" w:rsidP="00244CDD">
      <w:pPr>
        <w:pStyle w:val="13"/>
      </w:pPr>
      <w:r w:rsidRPr="00625D8D">
        <w:t xml:space="preserve">Глава администации </w:t>
      </w:r>
    </w:p>
    <w:p w:rsidR="00244CDD" w:rsidRPr="00625D8D" w:rsidRDefault="00244CDD" w:rsidP="00244CDD">
      <w:pPr>
        <w:rPr>
          <w:sz w:val="24"/>
          <w:szCs w:val="24"/>
        </w:rPr>
      </w:pPr>
      <w:r w:rsidRPr="00625D8D">
        <w:rPr>
          <w:sz w:val="24"/>
          <w:szCs w:val="24"/>
        </w:rPr>
        <w:t>Камешкирского района                                                                                               П.А.Мигин</w:t>
      </w:r>
    </w:p>
    <w:p w:rsidR="00244CDD" w:rsidRDefault="00244CDD" w:rsidP="00244CD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4CDD" w:rsidRDefault="00244CDD" w:rsidP="00244CDD">
      <w:pPr>
        <w:ind w:firstLine="567"/>
        <w:jc w:val="center"/>
        <w:outlineLvl w:val="0"/>
        <w:rPr>
          <w:b/>
          <w:bCs/>
          <w:color w:val="000000"/>
          <w:kern w:val="36"/>
          <w:highlight w:val="yellow"/>
        </w:rPr>
        <w:sectPr w:rsidR="00244CDD" w:rsidSect="00244CDD">
          <w:pgSz w:w="11906" w:h="16838"/>
          <w:pgMar w:top="720" w:right="851" w:bottom="720" w:left="720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244CDD" w:rsidRDefault="00244CDD" w:rsidP="00244CD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4CDD" w:rsidRDefault="00244CDD" w:rsidP="00244CD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4CD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  <w:sectPr w:rsidR="00244CDD" w:rsidSect="00244CDD">
          <w:pgSz w:w="11906" w:h="16838"/>
          <w:pgMar w:top="850" w:right="850" w:bottom="540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25D8D">
        <w:rPr>
          <w:rFonts w:ascii="Times New Roman" w:hAnsi="Times New Roman" w:cs="Times New Roman"/>
          <w:sz w:val="24"/>
          <w:szCs w:val="24"/>
        </w:rPr>
        <w:t>.1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«РАЗВИТИЕ АГРОПРОМЫШЛЕННОГО КОМПЛЕКСА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proofErr w:type="gramStart"/>
      <w:r w:rsidRPr="00625D8D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 ОБЛАСТИ»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ПРОГНОЗ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625D8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учреждениями Камешкирского района Пензенской области по муниципальной программе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"</w:t>
      </w:r>
      <w:r w:rsidRPr="00625D8D">
        <w:rPr>
          <w:rFonts w:ascii="Times New Roman" w:hAnsi="Times New Roman" w:cs="Times New Roman"/>
          <w:sz w:val="24"/>
          <w:szCs w:val="24"/>
          <w:u w:val="single"/>
        </w:rPr>
        <w:t>"МУНИЦИПАЛЬНАЯ ПРОГРАММА «РАЗВИТИЕ АГРОПРОМЫШЛЕННОГО КОМПЛЕКСА КАМЕШКИРСКОГО РАЙОНА ПЕНЗЕНСКОЙ ОБЛАСТИ»"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2016</w:t>
      </w:r>
      <w:r w:rsidRPr="00625D8D">
        <w:rPr>
          <w:rFonts w:ascii="Times New Roman" w:hAnsi="Times New Roman" w:cs="Times New Roman"/>
          <w:sz w:val="24"/>
          <w:szCs w:val="24"/>
          <w:u w:val="single"/>
        </w:rPr>
        <w:t xml:space="preserve"> - 2024 годы</w:t>
      </w:r>
    </w:p>
    <w:tbl>
      <w:tblPr>
        <w:tblW w:w="156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"/>
        <w:gridCol w:w="2879"/>
        <w:gridCol w:w="1440"/>
        <w:gridCol w:w="540"/>
        <w:gridCol w:w="115"/>
        <w:gridCol w:w="425"/>
        <w:gridCol w:w="107"/>
        <w:gridCol w:w="433"/>
        <w:gridCol w:w="99"/>
        <w:gridCol w:w="441"/>
        <w:gridCol w:w="90"/>
        <w:gridCol w:w="450"/>
        <w:gridCol w:w="82"/>
        <w:gridCol w:w="460"/>
        <w:gridCol w:w="72"/>
        <w:gridCol w:w="468"/>
        <w:gridCol w:w="540"/>
        <w:gridCol w:w="540"/>
        <w:gridCol w:w="65"/>
        <w:gridCol w:w="475"/>
        <w:gridCol w:w="57"/>
        <w:gridCol w:w="585"/>
        <w:gridCol w:w="50"/>
        <w:gridCol w:w="593"/>
        <w:gridCol w:w="41"/>
        <w:gridCol w:w="602"/>
        <w:gridCol w:w="33"/>
        <w:gridCol w:w="610"/>
        <w:gridCol w:w="25"/>
        <w:gridCol w:w="618"/>
        <w:gridCol w:w="16"/>
        <w:gridCol w:w="555"/>
        <w:gridCol w:w="540"/>
        <w:gridCol w:w="537"/>
        <w:gridCol w:w="635"/>
        <w:gridCol w:w="8"/>
      </w:tblGrid>
      <w:tr w:rsidR="00244CDD" w:rsidRPr="00625D8D" w:rsidTr="009F6994">
        <w:tc>
          <w:tcPr>
            <w:tcW w:w="4736" w:type="dxa"/>
            <w:gridSpan w:val="3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10907" w:type="dxa"/>
            <w:gridSpan w:val="33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Администрация Камешкирского района Пензенской области</w:t>
            </w:r>
          </w:p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Пензенской области</w:t>
            </w:r>
          </w:p>
        </w:tc>
      </w:tr>
      <w:tr w:rsidR="00244CDD" w:rsidRPr="00625D8D" w:rsidTr="009F6994">
        <w:tc>
          <w:tcPr>
            <w:tcW w:w="417" w:type="dxa"/>
            <w:vMerge w:val="restart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N</w:t>
            </w:r>
          </w:p>
          <w:p w:rsidR="00244CDD" w:rsidRPr="00625D8D" w:rsidRDefault="00244CDD" w:rsidP="009F6994">
            <w:pPr>
              <w:autoSpaceDE w:val="0"/>
              <w:autoSpaceDN w:val="0"/>
              <w:jc w:val="center"/>
            </w:pPr>
            <w:proofErr w:type="gramStart"/>
            <w:r w:rsidRPr="00625D8D">
              <w:t>п</w:t>
            </w:r>
            <w:proofErr w:type="gramEnd"/>
            <w:r w:rsidRPr="00625D8D">
              <w:t>/п</w:t>
            </w:r>
          </w:p>
        </w:tc>
        <w:tc>
          <w:tcPr>
            <w:tcW w:w="2879" w:type="dxa"/>
            <w:vMerge w:val="restart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Наименование муниципальной услуги (работы)</w:t>
            </w:r>
          </w:p>
        </w:tc>
        <w:tc>
          <w:tcPr>
            <w:tcW w:w="1440" w:type="dxa"/>
            <w:vMerge w:val="restart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Наименование показателя, характеризующего объем услуги (работы)</w:t>
            </w:r>
          </w:p>
        </w:tc>
        <w:tc>
          <w:tcPr>
            <w:tcW w:w="540" w:type="dxa"/>
            <w:vMerge w:val="restart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Единица измерения объема муниципальной услуги</w:t>
            </w:r>
          </w:p>
        </w:tc>
        <w:tc>
          <w:tcPr>
            <w:tcW w:w="4862" w:type="dxa"/>
            <w:gridSpan w:val="16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Объем муниципальной услуги</w:t>
            </w:r>
          </w:p>
        </w:tc>
        <w:tc>
          <w:tcPr>
            <w:tcW w:w="5505" w:type="dxa"/>
            <w:gridSpan w:val="16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тыс. рублей</w:t>
            </w:r>
          </w:p>
        </w:tc>
      </w:tr>
      <w:tr w:rsidR="00244CDD" w:rsidRPr="00625D8D" w:rsidTr="009F6994">
        <w:tc>
          <w:tcPr>
            <w:tcW w:w="417" w:type="dxa"/>
            <w:vMerge/>
          </w:tcPr>
          <w:p w:rsidR="00244CDD" w:rsidRPr="00625D8D" w:rsidRDefault="00244CDD" w:rsidP="009F6994"/>
        </w:tc>
        <w:tc>
          <w:tcPr>
            <w:tcW w:w="2879" w:type="dxa"/>
            <w:vMerge/>
          </w:tcPr>
          <w:p w:rsidR="00244CDD" w:rsidRPr="00625D8D" w:rsidRDefault="00244CDD" w:rsidP="009F6994"/>
        </w:tc>
        <w:tc>
          <w:tcPr>
            <w:tcW w:w="1440" w:type="dxa"/>
            <w:vMerge/>
          </w:tcPr>
          <w:p w:rsidR="00244CDD" w:rsidRPr="00625D8D" w:rsidRDefault="00244CDD" w:rsidP="009F6994"/>
        </w:tc>
        <w:tc>
          <w:tcPr>
            <w:tcW w:w="540" w:type="dxa"/>
            <w:vMerge/>
          </w:tcPr>
          <w:p w:rsidR="00244CDD" w:rsidRPr="00625D8D" w:rsidRDefault="00244CDD" w:rsidP="009F6994"/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2016г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2017г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2018г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2019г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2020г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2021г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ind w:left="-242" w:firstLine="242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625D8D">
                <w:t>2022 г</w:t>
              </w:r>
            </w:smartTag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ind w:left="-242" w:firstLine="242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25D8D">
                <w:t>2023 г</w:t>
              </w:r>
            </w:smartTag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2024г год завершения действия  программы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2016г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2017г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2018г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2019г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2020г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2021г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625D8D">
                <w:t>2022 г</w:t>
              </w:r>
            </w:smartTag>
          </w:p>
        </w:tc>
        <w:tc>
          <w:tcPr>
            <w:tcW w:w="53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25D8D">
                <w:t>2023 г</w:t>
              </w:r>
            </w:smartTag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2024г год завершения действия  программы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2879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</w:t>
            </w:r>
          </w:p>
        </w:tc>
        <w:tc>
          <w:tcPr>
            <w:tcW w:w="14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3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4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6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7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8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9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11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12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13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14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16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17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18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19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20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21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22</w:t>
            </w:r>
          </w:p>
        </w:tc>
      </w:tr>
      <w:tr w:rsidR="00244CDD" w:rsidRPr="00625D8D" w:rsidTr="009F6994">
        <w:tc>
          <w:tcPr>
            <w:tcW w:w="15643" w:type="dxa"/>
            <w:gridSpan w:val="36"/>
          </w:tcPr>
          <w:p w:rsidR="00244CDD" w:rsidRPr="00625D8D" w:rsidRDefault="00244CDD" w:rsidP="009F6994">
            <w:pPr>
              <w:autoSpaceDE w:val="0"/>
              <w:autoSpaceDN w:val="0"/>
              <w:rPr>
                <w:b/>
              </w:rPr>
            </w:pPr>
            <w:r w:rsidRPr="00625D8D">
              <w:rPr>
                <w:b/>
              </w:rPr>
              <w:t>Подпрограмма 1 («Обеспечение реализации муниципальной  программы «Развитие агропромышленного комплекса Камешкирского района Пензенской области»)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1.1</w:t>
            </w:r>
            <w:r w:rsidRPr="00625D8D">
              <w:lastRenderedPageBreak/>
              <w:t>.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lastRenderedPageBreak/>
              <w:t>Основное мероприятие: «Совершенствование управления реализацией Муниципальной  программы»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lastRenderedPageBreak/>
              <w:t>1.1.1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Мероприятие: Организация, проведение выставок, ярмарок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2879" w:type="dxa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Организация, проведение районных и областных выставок, ярмарок</w:t>
            </w:r>
          </w:p>
        </w:tc>
        <w:tc>
          <w:tcPr>
            <w:tcW w:w="14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Проведение выставок, ярмарок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ед.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625D8D">
              <w:rPr>
                <w:lang w:eastAsia="ar-SA"/>
              </w:rPr>
              <w:t>15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1.1.2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jc w:val="both"/>
              <w:rPr>
                <w:color w:val="000000"/>
                <w:sz w:val="24"/>
                <w:szCs w:val="24"/>
              </w:rPr>
            </w:pPr>
            <w:r w:rsidRPr="00625D8D">
              <w:t>Мероприятие:</w:t>
            </w:r>
            <w:r w:rsidRPr="00625D8D">
              <w:rPr>
                <w:color w:val="000000"/>
                <w:sz w:val="24"/>
                <w:szCs w:val="24"/>
              </w:rPr>
              <w:t xml:space="preserve"> </w:t>
            </w:r>
            <w:r w:rsidRPr="00625D8D">
              <w:rPr>
                <w:color w:val="000000"/>
              </w:rPr>
              <w:t>П</w:t>
            </w:r>
            <w:r w:rsidRPr="00625D8D">
              <w:t>риобретение ценных подарков сельхозтоваропроизводителям, участвующим в выставках, ярмарках по итогам года (единиц)</w:t>
            </w:r>
          </w:p>
          <w:p w:rsidR="00244CDD" w:rsidRPr="00625D8D" w:rsidRDefault="00244CDD" w:rsidP="009F6994">
            <w:pPr>
              <w:autoSpaceDE w:val="0"/>
              <w:autoSpaceDN w:val="0"/>
            </w:pP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2879" w:type="dxa"/>
          </w:tcPr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rPr>
                <w:color w:val="000000"/>
              </w:rPr>
              <w:t>П</w:t>
            </w:r>
            <w:r w:rsidRPr="00625D8D">
              <w:t>риобретение ценных подарков сельхозтоваропроизводителям, участвующим в выставках, ярмарках по итогам года (единиц)</w:t>
            </w:r>
          </w:p>
          <w:p w:rsidR="00244CDD" w:rsidRPr="00625D8D" w:rsidRDefault="00244CDD" w:rsidP="009F6994">
            <w:pPr>
              <w:autoSpaceDE w:val="0"/>
              <w:autoSpaceDN w:val="0"/>
            </w:pPr>
          </w:p>
        </w:tc>
        <w:tc>
          <w:tcPr>
            <w:tcW w:w="1440" w:type="dxa"/>
          </w:tcPr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rPr>
                <w:color w:val="000000"/>
              </w:rPr>
              <w:t>П</w:t>
            </w:r>
            <w:r w:rsidRPr="00625D8D">
              <w:t>риобретение ценных подарков сельхозтоваропроизводителям, участвующим в выставках, ярмарках по итогам года (единиц)</w:t>
            </w:r>
          </w:p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ед.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625D8D">
              <w:rPr>
                <w:lang w:eastAsia="ar-SA"/>
              </w:rPr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5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5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1.1.3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Мероприятие: Проведение районных соревнований в отрасли «Сельское хозяйство»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2879" w:type="dxa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Проведение районных соревнований в отрасли «Сельское хозяйство» Камешкирского района Пензенской области</w:t>
            </w:r>
          </w:p>
        </w:tc>
        <w:tc>
          <w:tcPr>
            <w:tcW w:w="14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Проведение районных соревнований в отрасли «Сельское хозяйство»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ед.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15643" w:type="dxa"/>
            <w:gridSpan w:val="36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rPr>
                <w:b/>
              </w:rPr>
              <w:t>Подпрограмма 2 «Устойчивое развитие сельских территорий Камешкирского района Пензенской области»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2.1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Основное мероприятие: 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Мероприятие:</w:t>
            </w:r>
            <w:r w:rsidRPr="00625D8D">
              <w:rPr>
                <w:lang w:eastAsia="ar-SA"/>
              </w:rPr>
              <w:t xml:space="preserve"> </w:t>
            </w:r>
            <w:r w:rsidRPr="00625D8D">
              <w:t>Ввод (приобретение) жилья для граждан, проживающих в сельской местности</w:t>
            </w:r>
          </w:p>
        </w:tc>
      </w:tr>
      <w:tr w:rsidR="00244CDD" w:rsidRPr="00625D8D" w:rsidTr="009F6994">
        <w:trPr>
          <w:gridAfter w:val="1"/>
          <w:wAfter w:w="8" w:type="dxa"/>
        </w:trPr>
        <w:tc>
          <w:tcPr>
            <w:tcW w:w="417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2879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Ввод (приобретение) жилья для граждан, проживающих в сельской местности</w:t>
            </w:r>
          </w:p>
        </w:tc>
        <w:tc>
          <w:tcPr>
            <w:tcW w:w="1440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Ввод (приобретение) жилья для граждан, проживающих в сельской местности</w:t>
            </w:r>
          </w:p>
        </w:tc>
        <w:tc>
          <w:tcPr>
            <w:tcW w:w="655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тыс.кв</w:t>
            </w:r>
            <w:proofErr w:type="gramStart"/>
            <w:r w:rsidRPr="00625D8D">
              <w:t>.м</w:t>
            </w:r>
            <w:proofErr w:type="gramEnd"/>
            <w:r w:rsidRPr="00625D8D">
              <w:t>етров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468" w:type="dxa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40" w:type="dxa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05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244CDD" w:rsidRPr="00625D8D" w:rsidRDefault="00244CDD" w:rsidP="009F6994">
            <w:pPr>
              <w:jc w:val="center"/>
            </w:pPr>
            <w:r w:rsidRPr="00625D8D">
              <w:t>0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244CDD" w:rsidRPr="00625D8D" w:rsidRDefault="00244CDD" w:rsidP="009F6994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625D8D">
              <w:rPr>
                <w:lang w:eastAsia="ar-SA"/>
              </w:rPr>
              <w:t>0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55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40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537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  <w:tc>
          <w:tcPr>
            <w:tcW w:w="635" w:type="dxa"/>
            <w:shd w:val="clear" w:color="auto" w:fill="auto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</w:pP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2.2</w:t>
            </w: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Основное мероприятие: «Исполнение переданных полномочий Пензенской области»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</w:pPr>
          </w:p>
        </w:tc>
        <w:tc>
          <w:tcPr>
            <w:tcW w:w="15226" w:type="dxa"/>
            <w:gridSpan w:val="35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 xml:space="preserve">Мероприятие: Исполнение отдельных государственных полномочий </w:t>
            </w:r>
            <w:proofErr w:type="gramStart"/>
            <w:r w:rsidRPr="00625D8D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244CDD" w:rsidRPr="00625D8D" w:rsidTr="009F6994">
        <w:tc>
          <w:tcPr>
            <w:tcW w:w="417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2879" w:type="dxa"/>
          </w:tcPr>
          <w:p w:rsidR="00244CDD" w:rsidRPr="00625D8D" w:rsidRDefault="00244CDD" w:rsidP="009F6994">
            <w:pPr>
              <w:autoSpaceDE w:val="0"/>
              <w:autoSpaceDN w:val="0"/>
            </w:pPr>
            <w:r w:rsidRPr="00625D8D">
              <w:t>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голова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9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9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10</w:t>
            </w:r>
          </w:p>
        </w:tc>
        <w:tc>
          <w:tcPr>
            <w:tcW w:w="542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B53519">
              <w:rPr>
                <w:highlight w:val="yellow"/>
              </w:rPr>
              <w:t>0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7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7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7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32,5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32,5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33,2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 w:rsidRPr="00625D8D">
              <w:t>33,2</w:t>
            </w:r>
          </w:p>
        </w:tc>
        <w:tc>
          <w:tcPr>
            <w:tcW w:w="643" w:type="dxa"/>
            <w:gridSpan w:val="2"/>
            <w:shd w:val="clear" w:color="auto" w:fill="FFFFFF"/>
          </w:tcPr>
          <w:p w:rsidR="00244CDD" w:rsidRPr="00625D8D" w:rsidRDefault="00244CDD" w:rsidP="009F6994">
            <w:pPr>
              <w:jc w:val="center"/>
            </w:pPr>
            <w:r w:rsidRPr="00CB3D89">
              <w:rPr>
                <w:highlight w:val="yellow"/>
              </w:rPr>
              <w:t>0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jc w:val="center"/>
            </w:pPr>
            <w:r w:rsidRPr="00625D8D">
              <w:t>31,</w:t>
            </w:r>
            <w:r>
              <w:t>1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jc w:val="center"/>
            </w:pPr>
            <w:r w:rsidRPr="00625D8D">
              <w:t>31,</w:t>
            </w:r>
            <w:r>
              <w:t>1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625D8D">
              <w:t>31,</w:t>
            </w:r>
            <w:r>
              <w:t>1</w:t>
            </w:r>
          </w:p>
        </w:tc>
      </w:tr>
      <w:tr w:rsidR="00244CDD" w:rsidRPr="00625D8D" w:rsidTr="009F6994">
        <w:tc>
          <w:tcPr>
            <w:tcW w:w="15643" w:type="dxa"/>
            <w:gridSpan w:val="36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color w:val="000000"/>
                <w:highlight w:val="yellow"/>
              </w:rPr>
              <w:t>Подпрограмма 3 «</w:t>
            </w:r>
            <w:r w:rsidRPr="00F1520B">
              <w:rPr>
                <w:highlight w:val="yellow"/>
              </w:rPr>
              <w:t>"Развитие мелиорации земель сельскохозяйственного назначения Камешкирского района Пензенской области»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2879" w:type="dxa"/>
          </w:tcPr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 xml:space="preserve">Основное мероприятие 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 xml:space="preserve">"Эффективное вовлечение </w:t>
            </w:r>
            <w:proofErr w:type="gramStart"/>
            <w:r w:rsidRPr="00F1520B">
              <w:rPr>
                <w:rFonts w:ascii="ArialMT" w:hAnsi="ArialMT" w:cs="ArialMT"/>
                <w:highlight w:val="yellow"/>
              </w:rPr>
              <w:t>в</w:t>
            </w:r>
            <w:proofErr w:type="gramEnd"/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>оборот земель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>сельскохозяйственного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>назначения и развитие</w:t>
            </w:r>
          </w:p>
          <w:p w:rsidR="00244CDD" w:rsidRPr="00F1520B" w:rsidRDefault="00244CDD" w:rsidP="009F6994">
            <w:pPr>
              <w:jc w:val="center"/>
              <w:rPr>
                <w:color w:val="000000"/>
                <w:highlight w:val="yellow"/>
              </w:rPr>
            </w:pPr>
            <w:r w:rsidRPr="00F1520B">
              <w:rPr>
                <w:rFonts w:ascii="ArialMT" w:hAnsi="ArialMT" w:cs="ArialMT"/>
                <w:highlight w:val="yellow"/>
              </w:rPr>
              <w:t>мелиоративного комплекса"</w:t>
            </w:r>
          </w:p>
        </w:tc>
        <w:tc>
          <w:tcPr>
            <w:tcW w:w="1440" w:type="dxa"/>
          </w:tcPr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1520B">
              <w:rPr>
                <w:sz w:val="22"/>
                <w:szCs w:val="22"/>
                <w:highlight w:val="yellow"/>
              </w:rPr>
              <w:t>Подготовка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1520B">
              <w:rPr>
                <w:sz w:val="22"/>
                <w:szCs w:val="22"/>
                <w:highlight w:val="yellow"/>
              </w:rPr>
              <w:t>проектов межевания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1520B">
              <w:rPr>
                <w:sz w:val="22"/>
                <w:szCs w:val="22"/>
                <w:highlight w:val="yellow"/>
              </w:rPr>
              <w:t xml:space="preserve">земельных участков и </w:t>
            </w:r>
          </w:p>
          <w:p w:rsidR="00244CDD" w:rsidRPr="00F1520B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F1520B">
              <w:rPr>
                <w:sz w:val="22"/>
                <w:szCs w:val="22"/>
                <w:highlight w:val="yellow"/>
              </w:rPr>
              <w:t xml:space="preserve">проведение </w:t>
            </w:r>
            <w:proofErr w:type="gramStart"/>
            <w:r w:rsidRPr="00F1520B">
              <w:rPr>
                <w:sz w:val="22"/>
                <w:szCs w:val="22"/>
                <w:highlight w:val="yellow"/>
              </w:rPr>
              <w:t>кадастровых</w:t>
            </w:r>
            <w:proofErr w:type="gramEnd"/>
          </w:p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sz w:val="22"/>
                <w:szCs w:val="22"/>
                <w:highlight w:val="yellow"/>
              </w:rPr>
              <w:t>работ</w:t>
            </w:r>
          </w:p>
        </w:tc>
        <w:tc>
          <w:tcPr>
            <w:tcW w:w="540" w:type="dxa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гектар</w:t>
            </w: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2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104</w:t>
            </w:r>
          </w:p>
        </w:tc>
        <w:tc>
          <w:tcPr>
            <w:tcW w:w="540" w:type="dxa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204</w:t>
            </w:r>
          </w:p>
        </w:tc>
        <w:tc>
          <w:tcPr>
            <w:tcW w:w="540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504</w:t>
            </w:r>
          </w:p>
        </w:tc>
        <w:tc>
          <w:tcPr>
            <w:tcW w:w="642" w:type="dxa"/>
            <w:gridSpan w:val="2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643" w:type="dxa"/>
            <w:gridSpan w:val="2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643" w:type="dxa"/>
            <w:gridSpan w:val="2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643" w:type="dxa"/>
            <w:gridSpan w:val="2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643" w:type="dxa"/>
            <w:gridSpan w:val="2"/>
            <w:shd w:val="clear" w:color="auto" w:fill="FFFFFF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571" w:type="dxa"/>
            <w:gridSpan w:val="2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0</w:t>
            </w:r>
          </w:p>
        </w:tc>
        <w:tc>
          <w:tcPr>
            <w:tcW w:w="540" w:type="dxa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537" w:type="dxa"/>
          </w:tcPr>
          <w:p w:rsidR="00244CDD" w:rsidRPr="00F1520B" w:rsidRDefault="00244CDD" w:rsidP="009F6994">
            <w:pPr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297,95</w:t>
            </w:r>
          </w:p>
        </w:tc>
        <w:tc>
          <w:tcPr>
            <w:tcW w:w="643" w:type="dxa"/>
            <w:gridSpan w:val="2"/>
          </w:tcPr>
          <w:p w:rsidR="00244CDD" w:rsidRPr="00F1520B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  <w:r w:rsidRPr="00F1520B">
              <w:rPr>
                <w:highlight w:val="yellow"/>
              </w:rPr>
              <w:t>297,95</w:t>
            </w:r>
          </w:p>
        </w:tc>
      </w:tr>
      <w:tr w:rsidR="00244CDD" w:rsidRPr="00625D8D" w:rsidTr="009F6994">
        <w:tc>
          <w:tcPr>
            <w:tcW w:w="417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3.1.1.</w:t>
            </w:r>
          </w:p>
        </w:tc>
        <w:tc>
          <w:tcPr>
            <w:tcW w:w="2879" w:type="dxa"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40364">
              <w:rPr>
                <w:sz w:val="22"/>
                <w:szCs w:val="22"/>
              </w:rPr>
              <w:t>одготовка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t>проектов межевания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t xml:space="preserve">земельных участков и 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lastRenderedPageBreak/>
              <w:t xml:space="preserve">проведение </w:t>
            </w:r>
            <w:proofErr w:type="gramStart"/>
            <w:r w:rsidRPr="00040364">
              <w:rPr>
                <w:sz w:val="22"/>
                <w:szCs w:val="22"/>
              </w:rPr>
              <w:t>кадастровых</w:t>
            </w:r>
            <w:proofErr w:type="gramEnd"/>
          </w:p>
          <w:p w:rsidR="00244CDD" w:rsidRDefault="00244CDD" w:rsidP="009F6994">
            <w:pPr>
              <w:jc w:val="center"/>
              <w:rPr>
                <w:color w:val="000000"/>
              </w:rPr>
            </w:pPr>
            <w:r w:rsidRPr="00040364">
              <w:rPr>
                <w:sz w:val="22"/>
                <w:szCs w:val="22"/>
              </w:rPr>
              <w:t>работ</w:t>
            </w:r>
          </w:p>
        </w:tc>
        <w:tc>
          <w:tcPr>
            <w:tcW w:w="1440" w:type="dxa"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Pr="00040364">
              <w:rPr>
                <w:sz w:val="22"/>
                <w:szCs w:val="22"/>
              </w:rPr>
              <w:t>одготовка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t>проектов межевания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lastRenderedPageBreak/>
              <w:t xml:space="preserve">земельных участков и 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40364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040364">
              <w:rPr>
                <w:sz w:val="22"/>
                <w:szCs w:val="22"/>
              </w:rPr>
              <w:t>кадастровых</w:t>
            </w:r>
            <w:proofErr w:type="gramEnd"/>
          </w:p>
          <w:p w:rsidR="00244CDD" w:rsidRPr="00625D8D" w:rsidRDefault="00244CDD" w:rsidP="009F6994">
            <w:pPr>
              <w:autoSpaceDE w:val="0"/>
              <w:autoSpaceDN w:val="0"/>
              <w:jc w:val="center"/>
            </w:pPr>
            <w:r w:rsidRPr="00040364">
              <w:rPr>
                <w:sz w:val="22"/>
                <w:szCs w:val="22"/>
              </w:rPr>
              <w:t>работ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lastRenderedPageBreak/>
              <w:t>гектар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2" w:type="dxa"/>
            <w:gridSpan w:val="2"/>
          </w:tcPr>
          <w:p w:rsidR="00244CDD" w:rsidRPr="00B53519" w:rsidRDefault="00244CDD" w:rsidP="009F6994">
            <w:pPr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t>104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t>204</w:t>
            </w:r>
          </w:p>
        </w:tc>
        <w:tc>
          <w:tcPr>
            <w:tcW w:w="540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t>504</w:t>
            </w:r>
          </w:p>
        </w:tc>
        <w:tc>
          <w:tcPr>
            <w:tcW w:w="642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643" w:type="dxa"/>
            <w:gridSpan w:val="2"/>
            <w:shd w:val="clear" w:color="auto" w:fill="FFFFFF"/>
          </w:tcPr>
          <w:p w:rsidR="00244CDD" w:rsidRPr="00CB3D89" w:rsidRDefault="00244CDD" w:rsidP="009F699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571" w:type="dxa"/>
            <w:gridSpan w:val="2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540" w:type="dxa"/>
          </w:tcPr>
          <w:p w:rsidR="00244CDD" w:rsidRPr="00625D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537" w:type="dxa"/>
          </w:tcPr>
          <w:p w:rsidR="00244CDD" w:rsidRPr="00625D8D" w:rsidRDefault="00244CDD" w:rsidP="009F6994">
            <w:pPr>
              <w:jc w:val="center"/>
            </w:pPr>
            <w:r>
              <w:t>297,95</w:t>
            </w:r>
          </w:p>
        </w:tc>
        <w:tc>
          <w:tcPr>
            <w:tcW w:w="643" w:type="dxa"/>
            <w:gridSpan w:val="2"/>
          </w:tcPr>
          <w:p w:rsidR="00244CDD" w:rsidRPr="00625D8D" w:rsidRDefault="00244CDD" w:rsidP="009F6994">
            <w:pPr>
              <w:autoSpaceDE w:val="0"/>
              <w:autoSpaceDN w:val="0"/>
              <w:jc w:val="center"/>
            </w:pPr>
            <w:r>
              <w:t>297,95</w:t>
            </w:r>
          </w:p>
        </w:tc>
      </w:tr>
    </w:tbl>
    <w:p w:rsidR="00244CDD" w:rsidRPr="00625D8D" w:rsidRDefault="00244CDD" w:rsidP="00244CDD">
      <w:pPr>
        <w:pStyle w:val="ConsPlusNormal0"/>
      </w:pPr>
    </w:p>
    <w:p w:rsidR="00244CDD" w:rsidRDefault="00244CDD" w:rsidP="00244CDD"/>
    <w:p w:rsidR="00244CDD" w:rsidRDefault="00244CDD" w:rsidP="00244CDD"/>
    <w:p w:rsidR="00244CDD" w:rsidRDefault="00244CDD" w:rsidP="00244CDD"/>
    <w:p w:rsidR="00244CDD" w:rsidRDefault="00244CDD" w:rsidP="00244CDD"/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5D8D">
        <w:rPr>
          <w:rFonts w:ascii="Times New Roman" w:hAnsi="Times New Roman" w:cs="Times New Roman"/>
          <w:sz w:val="24"/>
          <w:szCs w:val="24"/>
        </w:rPr>
        <w:t>.1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«РАЗВИТИЕ АГРОПРОМЫШЛЕННОГО КОМПЛЕКСА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КАМЕШКИРСКОГО РАЙОНА </w:t>
      </w:r>
      <w:proofErr w:type="gramStart"/>
      <w:r w:rsidRPr="00625D8D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 ОБЛАСТИ»</w:t>
      </w:r>
    </w:p>
    <w:p w:rsidR="00244CDD" w:rsidRPr="00625D8D" w:rsidRDefault="00244CDD" w:rsidP="00244CDD">
      <w:pPr>
        <w:pStyle w:val="ConsPlusNormal0"/>
        <w:tabs>
          <w:tab w:val="left" w:pos="10800"/>
          <w:tab w:val="left" w:pos="15300"/>
        </w:tabs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  <w:u w:val="single"/>
        </w:rPr>
        <w:t>"МУНИЦИПАЛЬНАЯ ПРОГРАММА «РАЗВИТИЕ АГРОПРОМЫШЛЕННОГО КОМПЛЕКСА КАМЕШКИРСКОГО РАЙОНА ПЕНЗЕНСКОЙ ОБЛАСТИ»</w:t>
      </w:r>
      <w:r w:rsidRPr="00625D8D">
        <w:rPr>
          <w:rFonts w:ascii="Times New Roman" w:hAnsi="Times New Roman" w:cs="Times New Roman"/>
          <w:sz w:val="24"/>
          <w:szCs w:val="24"/>
        </w:rPr>
        <w:t>"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за счет всех источников финансирования на 2016 - 2024 годы</w:t>
      </w:r>
    </w:p>
    <w:tbl>
      <w:tblPr>
        <w:tblW w:w="14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576"/>
        <w:gridCol w:w="2240"/>
        <w:gridCol w:w="370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44CDD" w:rsidRPr="00625D8D" w:rsidTr="009F6994">
        <w:tc>
          <w:tcPr>
            <w:tcW w:w="4460" w:type="dxa"/>
            <w:gridSpan w:val="3"/>
            <w:vAlign w:val="center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180" w:type="dxa"/>
            <w:gridSpan w:val="10"/>
          </w:tcPr>
          <w:p w:rsidR="00244CDD" w:rsidRPr="00625D8D" w:rsidRDefault="00244CDD" w:rsidP="009F6994">
            <w:pPr>
              <w:autoSpaceDE w:val="0"/>
              <w:autoSpaceDN w:val="0"/>
              <w:jc w:val="center"/>
              <w:rPr>
                <w:u w:val="single"/>
              </w:rPr>
            </w:pPr>
            <w:r w:rsidRPr="00625D8D">
              <w:rPr>
                <w:u w:val="single"/>
              </w:rPr>
              <w:t>Администрация Камешкирского района Пензенской области</w:t>
            </w:r>
          </w:p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пп/</w:t>
            </w:r>
            <w:proofErr w:type="gramStart"/>
            <w:r w:rsidRPr="00625D8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700" w:type="dxa"/>
            <w:vMerge w:val="restart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480" w:type="dxa"/>
            <w:gridSpan w:val="9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  <w:vMerge/>
          </w:tcPr>
          <w:p w:rsidR="00244CDD" w:rsidRPr="00625D8D" w:rsidRDefault="00244CDD" w:rsidP="009F6994"/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25D8D">
                <w:rPr>
                  <w:rFonts w:ascii="Times New Roman" w:hAnsi="Times New Roman" w:cs="Times New Roman"/>
                </w:rPr>
                <w:t>2016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25D8D">
                <w:rPr>
                  <w:rFonts w:ascii="Times New Roman" w:hAnsi="Times New Roman" w:cs="Times New Roman"/>
                </w:rPr>
                <w:t>2017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25D8D">
                <w:rPr>
                  <w:rFonts w:ascii="Times New Roman" w:hAnsi="Times New Roman" w:cs="Times New Roman"/>
                </w:rPr>
                <w:t>2018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25D8D">
                <w:rPr>
                  <w:rFonts w:ascii="Times New Roman" w:hAnsi="Times New Roman" w:cs="Times New Roman"/>
                </w:rPr>
                <w:t>2019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25D8D">
                <w:rPr>
                  <w:rFonts w:ascii="Times New Roman" w:hAnsi="Times New Roman" w:cs="Times New Roman"/>
                </w:rPr>
                <w:t>2020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625D8D">
                <w:rPr>
                  <w:rFonts w:ascii="Times New Roman" w:hAnsi="Times New Roman" w:cs="Times New Roman"/>
                </w:rPr>
                <w:t>2021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625D8D">
                <w:rPr>
                  <w:rFonts w:ascii="Times New Roman" w:hAnsi="Times New Roman" w:cs="Times New Roman"/>
                </w:rPr>
                <w:t>2022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625D8D">
                <w:rPr>
                  <w:rFonts w:ascii="Times New Roman" w:hAnsi="Times New Roman" w:cs="Times New Roman"/>
                </w:rPr>
                <w:t>2023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625D8D">
                <w:rPr>
                  <w:rFonts w:ascii="Times New Roman" w:hAnsi="Times New Roman" w:cs="Times New Roman"/>
                </w:rPr>
                <w:t>2024 г</w:t>
              </w:r>
            </w:smartTag>
            <w:r w:rsidRPr="00625D8D">
              <w:rPr>
                <w:rFonts w:ascii="Times New Roman" w:hAnsi="Times New Roman" w:cs="Times New Roman"/>
              </w:rPr>
              <w:t>.</w:t>
            </w:r>
          </w:p>
        </w:tc>
      </w:tr>
      <w:tr w:rsidR="00244CDD" w:rsidRPr="00625D8D" w:rsidTr="009F6994">
        <w:tc>
          <w:tcPr>
            <w:tcW w:w="644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6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0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13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"Муниципальная Программа «Развитие агропромышленного </w:t>
            </w:r>
            <w:r w:rsidRPr="00625D8D">
              <w:rPr>
                <w:rFonts w:ascii="Times New Roman" w:hAnsi="Times New Roman" w:cs="Times New Roman"/>
              </w:rPr>
              <w:lastRenderedPageBreak/>
              <w:t>комплекса Камешкирского района Пензенской области»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lastRenderedPageBreak/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3D89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339,05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339,05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>
            <w:pPr>
              <w:jc w:val="right"/>
            </w:pPr>
          </w:p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CB3D89">
              <w:rPr>
                <w:highlight w:val="yellow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31,1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54,7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54,7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271,4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271,4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Обеспечение реализации Муниципальной программы «Развитие агропромышленного комплекса Камешкирского района Пензенской области»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</w:tr>
      <w:tr w:rsidR="00244CDD" w:rsidRPr="00625D8D" w:rsidTr="009F6994">
        <w:trPr>
          <w:trHeight w:val="1436"/>
        </w:trPr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«Совершенствование управления реализацией Муниципальной  программы»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r w:rsidRPr="00625D8D">
              <w:t>1.1.1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r w:rsidRPr="00625D8D">
              <w:t>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r w:rsidRPr="00625D8D">
              <w:t xml:space="preserve">Организация, </w:t>
            </w:r>
            <w:r w:rsidRPr="00625D8D">
              <w:lastRenderedPageBreak/>
              <w:t>проведение выставок, ярмарок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lastRenderedPageBreak/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r w:rsidRPr="00625D8D">
              <w:t>1.1.2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r w:rsidRPr="00625D8D">
              <w:t>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rPr>
                <w:color w:val="000000"/>
              </w:rPr>
              <w:t>П</w:t>
            </w:r>
            <w:r w:rsidRPr="00625D8D">
              <w:t>риобретение ценных подарков сельхозтоваропроизводителям, участвующим в выставках, ярмарках по итогам года</w:t>
            </w:r>
          </w:p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5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r w:rsidRPr="00625D8D">
              <w:t>1.1.3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r w:rsidRPr="00625D8D">
              <w:t>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r w:rsidRPr="00625D8D">
              <w:t>Проведение районных соревнований в отрасли «Сельское хозяйство»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«Устойчивое развитие сельских территорий Камешкирского района Пензенской области»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CB3D89">
              <w:rPr>
                <w:highlight w:val="yellow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CB3D89">
              <w:rPr>
                <w:highlight w:val="yellow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00</w:t>
            </w: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 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64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«Исполнение переданных полномочий Пензенской области»</w:t>
            </w: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CB3D89" w:rsidRDefault="00244CDD" w:rsidP="009F6994">
            <w:pPr>
              <w:jc w:val="right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32,5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33,2</w:t>
            </w:r>
          </w:p>
        </w:tc>
        <w:tc>
          <w:tcPr>
            <w:tcW w:w="720" w:type="dxa"/>
          </w:tcPr>
          <w:p w:rsidR="00244CDD" w:rsidRPr="00CB3D89" w:rsidRDefault="00244CDD" w:rsidP="009F6994">
            <w:pPr>
              <w:jc w:val="right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31,</w:t>
            </w:r>
            <w:r>
              <w:t>1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rPr>
          <w:trHeight w:val="800"/>
        </w:trPr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644" w:type="dxa"/>
            <w:vMerge/>
          </w:tcPr>
          <w:p w:rsidR="00244CDD" w:rsidRPr="00625D8D" w:rsidRDefault="00244CDD" w:rsidP="009F6994"/>
        </w:tc>
        <w:tc>
          <w:tcPr>
            <w:tcW w:w="1576" w:type="dxa"/>
            <w:vMerge/>
          </w:tcPr>
          <w:p w:rsidR="00244CDD" w:rsidRPr="00625D8D" w:rsidRDefault="00244CDD" w:rsidP="009F6994"/>
        </w:tc>
        <w:tc>
          <w:tcPr>
            <w:tcW w:w="2240" w:type="dxa"/>
            <w:vMerge/>
          </w:tcPr>
          <w:p w:rsidR="00244CDD" w:rsidRPr="00625D8D" w:rsidRDefault="00244CDD" w:rsidP="009F6994"/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 w:rsidRPr="00625D8D">
              <w:t>0</w:t>
            </w:r>
          </w:p>
        </w:tc>
      </w:tr>
      <w:tr w:rsidR="00244CDD" w:rsidRPr="00625D8D" w:rsidTr="009F6994">
        <w:tc>
          <w:tcPr>
            <w:tcW w:w="14640" w:type="dxa"/>
            <w:gridSpan w:val="13"/>
          </w:tcPr>
          <w:p w:rsidR="00244CDD" w:rsidRPr="00040364" w:rsidRDefault="00244CDD" w:rsidP="009F6994">
            <w:pPr>
              <w:jc w:val="right"/>
            </w:pPr>
            <w:r w:rsidRPr="00040364">
              <w:rPr>
                <w:color w:val="000000"/>
              </w:rPr>
              <w:t>Подпрограмма 3 «</w:t>
            </w:r>
            <w:r w:rsidRPr="00040364">
              <w:t>"Развитие мелиорации земель сельскохозяйственного назначения Камешкирского района Пензенской области»</w:t>
            </w:r>
          </w:p>
        </w:tc>
      </w:tr>
      <w:tr w:rsidR="00244CDD" w:rsidRPr="00625D8D" w:rsidTr="009F6994">
        <w:trPr>
          <w:trHeight w:val="452"/>
        </w:trPr>
        <w:tc>
          <w:tcPr>
            <w:tcW w:w="644" w:type="dxa"/>
            <w:vMerge w:val="restart"/>
          </w:tcPr>
          <w:p w:rsidR="00244CDD" w:rsidRDefault="00244CDD" w:rsidP="009F6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1576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240" w:type="dxa"/>
            <w:vMerge w:val="restart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"Эффективное вовлечение </w:t>
            </w:r>
            <w:proofErr w:type="gramStart"/>
            <w:r>
              <w:rPr>
                <w:rFonts w:ascii="ArialMT" w:hAnsi="ArialMT" w:cs="ArialMT"/>
              </w:rPr>
              <w:t>в</w:t>
            </w:r>
            <w:proofErr w:type="gramEnd"/>
          </w:p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оборот земель</w:t>
            </w:r>
          </w:p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сельскохозяйственного</w:t>
            </w:r>
          </w:p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lastRenderedPageBreak/>
              <w:t>назначения и развитие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</w:rPr>
              <w:t>мелиоративного комплекса"</w:t>
            </w: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lastRenderedPageBreak/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297,95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297,95</w:t>
            </w:r>
          </w:p>
        </w:tc>
      </w:tr>
      <w:tr w:rsidR="00244CDD" w:rsidRPr="00625D8D" w:rsidTr="009F6994">
        <w:trPr>
          <w:trHeight w:val="502"/>
        </w:trPr>
        <w:tc>
          <w:tcPr>
            <w:tcW w:w="644" w:type="dxa"/>
            <w:vMerge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  <w:vMerge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23,6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23,6</w:t>
            </w:r>
          </w:p>
        </w:tc>
      </w:tr>
      <w:tr w:rsidR="00244CDD" w:rsidRPr="00625D8D" w:rsidTr="009F6994">
        <w:trPr>
          <w:trHeight w:val="502"/>
        </w:trPr>
        <w:tc>
          <w:tcPr>
            <w:tcW w:w="644" w:type="dxa"/>
            <w:vMerge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  <w:vMerge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271,4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271,4</w:t>
            </w:r>
          </w:p>
        </w:tc>
      </w:tr>
      <w:tr w:rsidR="00244CDD" w:rsidRPr="00625D8D" w:rsidTr="009F6994">
        <w:trPr>
          <w:trHeight w:val="502"/>
        </w:trPr>
        <w:tc>
          <w:tcPr>
            <w:tcW w:w="644" w:type="dxa"/>
            <w:vMerge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2,95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2,95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  <w:vMerge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  <w:vMerge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1576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  <w:r>
              <w:t xml:space="preserve">Подготовка </w:t>
            </w:r>
            <w:r w:rsidRPr="00040364">
              <w:t>проектов межевания</w:t>
            </w:r>
          </w:p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  <w:r w:rsidRPr="00040364">
              <w:t>земельных участков и проведение кадастровых</w:t>
            </w:r>
            <w:r>
              <w:t xml:space="preserve"> </w:t>
            </w:r>
            <w:r w:rsidRPr="00040364">
              <w:t>работ</w:t>
            </w: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t>всего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297,95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297,95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t xml:space="preserve">бюджет Пензенской области 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23,6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23,6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</w:tcPr>
          <w:p w:rsidR="00244CDD" w:rsidRPr="00040364" w:rsidRDefault="00244CDD" w:rsidP="009F6994">
            <w:pPr>
              <w:widowControl/>
              <w:autoSpaceDE w:val="0"/>
              <w:autoSpaceDN w:val="0"/>
              <w:adjustRightInd w:val="0"/>
            </w:pPr>
          </w:p>
        </w:tc>
        <w:tc>
          <w:tcPr>
            <w:tcW w:w="3700" w:type="dxa"/>
          </w:tcPr>
          <w:p w:rsidR="00244CDD" w:rsidRPr="00040364" w:rsidRDefault="00244CDD" w:rsidP="009F6994">
            <w:r w:rsidRPr="00040364">
              <w:t>в том числе межбюджетные трансферты из федерального бюджета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271,4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271,4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бюджет муниципального образования «Камешкирский район» Пензенской области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2,95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2,95</w:t>
            </w:r>
          </w:p>
        </w:tc>
      </w:tr>
      <w:tr w:rsidR="00244CDD" w:rsidRPr="00625D8D" w:rsidTr="009F6994">
        <w:trPr>
          <w:trHeight w:val="653"/>
        </w:trPr>
        <w:tc>
          <w:tcPr>
            <w:tcW w:w="644" w:type="dxa"/>
          </w:tcPr>
          <w:p w:rsidR="00244CDD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  <w:tc>
          <w:tcPr>
            <w:tcW w:w="2240" w:type="dxa"/>
          </w:tcPr>
          <w:p w:rsidR="00244CD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3700" w:type="dxa"/>
          </w:tcPr>
          <w:p w:rsidR="00244CDD" w:rsidRPr="00625D8D" w:rsidRDefault="00244CDD" w:rsidP="009F6994">
            <w:r w:rsidRPr="00625D8D">
              <w:t>иные источники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  <w:tc>
          <w:tcPr>
            <w:tcW w:w="720" w:type="dxa"/>
          </w:tcPr>
          <w:p w:rsidR="00244CDD" w:rsidRPr="00625D8D" w:rsidRDefault="00244CDD" w:rsidP="009F6994">
            <w:pPr>
              <w:jc w:val="right"/>
            </w:pPr>
            <w:r>
              <w:t>0</w:t>
            </w:r>
          </w:p>
        </w:tc>
      </w:tr>
    </w:tbl>
    <w:p w:rsidR="00244CDD" w:rsidRPr="006E0AF5" w:rsidRDefault="00244CDD" w:rsidP="00244CDD">
      <w:pPr>
        <w:ind w:firstLine="567"/>
        <w:jc w:val="right"/>
        <w:rPr>
          <w:color w:val="000000"/>
        </w:rPr>
      </w:pPr>
      <w:r w:rsidRPr="006E0AF5">
        <w:rPr>
          <w:color w:val="000000"/>
        </w:rPr>
        <w:t xml:space="preserve">ПРИЛОЖЕНИЕ № </w:t>
      </w:r>
      <w:r>
        <w:rPr>
          <w:color w:val="000000"/>
        </w:rPr>
        <w:t>6</w:t>
      </w:r>
      <w:r w:rsidRPr="006E0AF5">
        <w:rPr>
          <w:color w:val="000000"/>
        </w:rPr>
        <w:t>.1</w:t>
      </w:r>
    </w:p>
    <w:p w:rsidR="00244CDD" w:rsidRPr="006E0AF5" w:rsidRDefault="00244CDD" w:rsidP="00244CDD">
      <w:pPr>
        <w:ind w:firstLine="567"/>
        <w:jc w:val="right"/>
        <w:rPr>
          <w:color w:val="000000"/>
        </w:rPr>
      </w:pPr>
      <w:r w:rsidRPr="006E0AF5">
        <w:rPr>
          <w:color w:val="000000"/>
        </w:rPr>
        <w:t>К МУНИЦИПАЛЬНОЙ ПРОГРАММЕ</w:t>
      </w:r>
    </w:p>
    <w:p w:rsidR="00244CDD" w:rsidRPr="006E0AF5" w:rsidRDefault="00244CDD" w:rsidP="00244CDD">
      <w:pPr>
        <w:ind w:firstLine="567"/>
        <w:jc w:val="right"/>
        <w:rPr>
          <w:color w:val="000000"/>
        </w:rPr>
      </w:pPr>
      <w:r w:rsidRPr="006E0AF5">
        <w:rPr>
          <w:color w:val="000000"/>
        </w:rPr>
        <w:t>«РАЗВИТИЕ АГРОПРОМЫШЛЕННОГО КОМПЛЕКСА</w:t>
      </w:r>
    </w:p>
    <w:p w:rsidR="00244CDD" w:rsidRPr="006E0AF5" w:rsidRDefault="00244CDD" w:rsidP="00244CDD">
      <w:pPr>
        <w:ind w:firstLine="567"/>
        <w:jc w:val="right"/>
        <w:rPr>
          <w:color w:val="000000"/>
        </w:rPr>
      </w:pPr>
      <w:r w:rsidRPr="006E0AF5">
        <w:rPr>
          <w:color w:val="000000"/>
        </w:rPr>
        <w:t xml:space="preserve">КАМЕШКИРСКОГО РАЙОНА </w:t>
      </w:r>
      <w:proofErr w:type="gramStart"/>
      <w:r w:rsidRPr="006E0AF5">
        <w:rPr>
          <w:color w:val="000000"/>
        </w:rPr>
        <w:t>ПЕНЗЕНСКОЙ</w:t>
      </w:r>
      <w:proofErr w:type="gramEnd"/>
    </w:p>
    <w:p w:rsidR="00244CDD" w:rsidRPr="006E0AF5" w:rsidRDefault="00244CDD" w:rsidP="00244CDD">
      <w:pPr>
        <w:ind w:firstLine="567"/>
        <w:jc w:val="right"/>
        <w:rPr>
          <w:color w:val="000000"/>
        </w:rPr>
      </w:pPr>
      <w:r w:rsidRPr="006E0AF5">
        <w:rPr>
          <w:color w:val="000000"/>
        </w:rPr>
        <w:t>ОБЛАСТИ»</w:t>
      </w:r>
    </w:p>
    <w:p w:rsidR="00244CDD" w:rsidRPr="006E0AF5" w:rsidRDefault="00244CDD" w:rsidP="00244CDD">
      <w:pPr>
        <w:ind w:firstLine="567"/>
        <w:jc w:val="center"/>
        <w:rPr>
          <w:color w:val="000000"/>
        </w:rPr>
      </w:pPr>
      <w:r w:rsidRPr="006E0AF5">
        <w:rPr>
          <w:b/>
          <w:bCs/>
          <w:color w:val="000000"/>
        </w:rPr>
        <w:t>РЕСУРСНОЕ ОБЕСПЕЧЕНИЕ</w:t>
      </w:r>
    </w:p>
    <w:p w:rsidR="00244CDD" w:rsidRPr="006E0AF5" w:rsidRDefault="00244CDD" w:rsidP="00244CDD">
      <w:pPr>
        <w:ind w:firstLine="567"/>
        <w:jc w:val="center"/>
        <w:rPr>
          <w:color w:val="000000"/>
        </w:rPr>
      </w:pPr>
      <w:r w:rsidRPr="006E0AF5">
        <w:rPr>
          <w:b/>
          <w:bCs/>
          <w:color w:val="000000"/>
        </w:rPr>
        <w:t>реализации муниципальной программы Камешкирского района Пензенской области</w:t>
      </w:r>
    </w:p>
    <w:p w:rsidR="00244CDD" w:rsidRPr="006E0AF5" w:rsidRDefault="00244CDD" w:rsidP="00244CDD">
      <w:pPr>
        <w:ind w:firstLine="567"/>
        <w:jc w:val="center"/>
        <w:rPr>
          <w:color w:val="000000"/>
        </w:rPr>
      </w:pPr>
      <w:r w:rsidRPr="006E0AF5">
        <w:rPr>
          <w:b/>
          <w:bCs/>
          <w:color w:val="000000"/>
        </w:rPr>
        <w:t>"МУНИЦИПАЛЬНАЯ ПРОГРАММА «РАЗВИТИЕ АГРОПРОМЫШЛЕННОГО КОМПЛЕКСА КАМЕШКИРСКОГО РАЙОНА ПЕНЗЕНСКОЙ ОБЛАСТИ»" за счет средств бюджета Камешкирского района на 2016 и 2024 годы</w:t>
      </w:r>
    </w:p>
    <w:p w:rsidR="00244CDD" w:rsidRPr="006E0AF5" w:rsidRDefault="00244CDD" w:rsidP="00244CDD">
      <w:pPr>
        <w:ind w:firstLine="567"/>
        <w:jc w:val="both"/>
        <w:rPr>
          <w:color w:val="000000"/>
        </w:rPr>
      </w:pPr>
      <w:r w:rsidRPr="006E0AF5">
        <w:rPr>
          <w:color w:val="000000"/>
        </w:rPr>
        <w:t> </w:t>
      </w:r>
    </w:p>
    <w:tbl>
      <w:tblPr>
        <w:tblW w:w="16498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2"/>
        <w:gridCol w:w="1903"/>
        <w:gridCol w:w="2234"/>
        <w:gridCol w:w="2819"/>
        <w:gridCol w:w="705"/>
        <w:gridCol w:w="532"/>
        <w:gridCol w:w="450"/>
        <w:gridCol w:w="528"/>
        <w:gridCol w:w="412"/>
        <w:gridCol w:w="602"/>
        <w:gridCol w:w="602"/>
        <w:gridCol w:w="602"/>
        <w:gridCol w:w="602"/>
        <w:gridCol w:w="602"/>
        <w:gridCol w:w="602"/>
        <w:gridCol w:w="602"/>
        <w:gridCol w:w="993"/>
        <w:gridCol w:w="1276"/>
      </w:tblGrid>
      <w:tr w:rsidR="00244CDD" w:rsidRPr="006E0AF5" w:rsidTr="009F6994">
        <w:trPr>
          <w:jc w:val="center"/>
        </w:trPr>
        <w:tc>
          <w:tcPr>
            <w:tcW w:w="4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92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Администрация Камешкирского района Пензенской области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lastRenderedPageBreak/>
              <w:t>N</w:t>
            </w:r>
          </w:p>
          <w:p w:rsidR="00244CDD" w:rsidRPr="00484019" w:rsidRDefault="00244CDD" w:rsidP="009F6994">
            <w:pPr>
              <w:rPr>
                <w:sz w:val="16"/>
                <w:szCs w:val="16"/>
              </w:rPr>
            </w:pPr>
            <w:proofErr w:type="gramStart"/>
            <w:r w:rsidRPr="00484019">
              <w:rPr>
                <w:sz w:val="16"/>
                <w:szCs w:val="16"/>
              </w:rPr>
              <w:t>п</w:t>
            </w:r>
            <w:proofErr w:type="gramEnd"/>
            <w:r w:rsidRPr="00484019">
              <w:rPr>
                <w:sz w:val="16"/>
                <w:szCs w:val="16"/>
              </w:rPr>
              <w:t>/п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Статус</w:t>
            </w:r>
          </w:p>
        </w:tc>
        <w:tc>
          <w:tcPr>
            <w:tcW w:w="2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color w:val="000000"/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>Ответственный</w:t>
            </w:r>
          </w:p>
          <w:p w:rsidR="00244CDD" w:rsidRPr="00484019" w:rsidRDefault="00244CDD" w:rsidP="009F6994">
            <w:pPr>
              <w:jc w:val="both"/>
              <w:rPr>
                <w:color w:val="000000"/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 xml:space="preserve"> исполнитель, 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>соисполнитель</w:t>
            </w:r>
          </w:p>
        </w:tc>
        <w:tc>
          <w:tcPr>
            <w:tcW w:w="26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>Код бюджетной классификации &lt;1&gt;</w:t>
            </w:r>
          </w:p>
        </w:tc>
        <w:tc>
          <w:tcPr>
            <w:tcW w:w="6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Расходы бюджета Камешкирского района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Пензенской области,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тыс. рублей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2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28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ГРБС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Рз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proofErr w:type="gramStart"/>
            <w:r w:rsidRPr="00484019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2016г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2018г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2019г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2020г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2021г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2022г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2023г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2024г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 xml:space="preserve">Год </w:t>
            </w:r>
          </w:p>
          <w:p w:rsidR="00244CDD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 xml:space="preserve">завершения </w:t>
            </w:r>
          </w:p>
          <w:p w:rsidR="00244CDD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 xml:space="preserve">действия </w:t>
            </w:r>
          </w:p>
          <w:p w:rsidR="00244CDD" w:rsidRDefault="00244CDD" w:rsidP="009F6994">
            <w:pPr>
              <w:tabs>
                <w:tab w:val="left" w:pos="1541"/>
              </w:tabs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программы, подпрограммы,</w:t>
            </w:r>
          </w:p>
          <w:p w:rsidR="00244CDD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основного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 xml:space="preserve"> мероприятия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2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3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18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b/>
                <w:bCs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"Муниципальная Программа «Развитие агропромышленного комплекса Камешкирского района Пензенской области»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всего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22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4019" w:rsidRDefault="00244CDD" w:rsidP="009F6994">
            <w:pPr>
              <w:rPr>
                <w:sz w:val="16"/>
                <w:szCs w:val="16"/>
              </w:rPr>
            </w:pP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color w:val="000000"/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 xml:space="preserve">Администрация Камешкирского </w:t>
            </w:r>
          </w:p>
          <w:p w:rsidR="00244CDD" w:rsidRPr="00484019" w:rsidRDefault="00244CDD" w:rsidP="009F6994">
            <w:pPr>
              <w:jc w:val="both"/>
              <w:rPr>
                <w:color w:val="000000"/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 xml:space="preserve">района 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color w:val="000000"/>
                <w:sz w:val="16"/>
                <w:szCs w:val="16"/>
              </w:rPr>
              <w:t>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901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12,95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 xml:space="preserve">Отдел экономики, </w:t>
            </w:r>
          </w:p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развития сельского хозяйства и продовольствия администрации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Обеспечение реализации Муниципальной программы «Развитие агропромышленного комплекса Камешкирского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всего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10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901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«Устойчивое развитие сельских территорий Камешкирского района Пензенской области»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всего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948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  <w:r w:rsidRPr="00484019">
              <w:rPr>
                <w:sz w:val="16"/>
                <w:szCs w:val="16"/>
              </w:rPr>
              <w:t>0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 xml:space="preserve">Подпрограмма 3 </w:t>
            </w:r>
          </w:p>
        </w:tc>
        <w:tc>
          <w:tcPr>
            <w:tcW w:w="2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highlight w:val="yellow"/>
              </w:rPr>
              <w:t>Развитие мелиорации земель сельскохозяйственного назначения Камешкирского района Пензенской области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всего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2,95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2,95</w:t>
            </w:r>
          </w:p>
        </w:tc>
      </w:tr>
      <w:tr w:rsidR="00244CDD" w:rsidRPr="006E0AF5" w:rsidTr="009F699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4019" w:rsidRDefault="00244CDD" w:rsidP="009F699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Администрация Камешкирского района Пензенской области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</w:p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</w:p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</w:p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2,95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557B6D" w:rsidRDefault="00244CDD" w:rsidP="009F6994">
            <w:pPr>
              <w:jc w:val="both"/>
              <w:rPr>
                <w:sz w:val="16"/>
                <w:szCs w:val="16"/>
                <w:highlight w:val="yellow"/>
              </w:rPr>
            </w:pPr>
            <w:r w:rsidRPr="00557B6D">
              <w:rPr>
                <w:sz w:val="16"/>
                <w:szCs w:val="16"/>
                <w:highlight w:val="yellow"/>
              </w:rPr>
              <w:t>2,95</w:t>
            </w:r>
          </w:p>
        </w:tc>
      </w:tr>
    </w:tbl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25D8D">
        <w:rPr>
          <w:rFonts w:ascii="Times New Roman" w:hAnsi="Times New Roman" w:cs="Times New Roman"/>
          <w:sz w:val="24"/>
          <w:szCs w:val="24"/>
        </w:rPr>
        <w:t>.1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«РАЗВИТИЕ АГРОПРОМЫШЛЕННОГО КОМПЛЕКСА </w:t>
      </w:r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lastRenderedPageBreak/>
        <w:t xml:space="preserve">КАМЕШКИРСКОГО РАЙОНА </w:t>
      </w:r>
      <w:proofErr w:type="gramStart"/>
      <w:r w:rsidRPr="00625D8D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</w:p>
    <w:p w:rsidR="00244CDD" w:rsidRPr="00625D8D" w:rsidRDefault="00244CDD" w:rsidP="00244CDD">
      <w:pPr>
        <w:pStyle w:val="ConsPlusNormal0"/>
        <w:ind w:left="705"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 xml:space="preserve"> ОБЛАСТИ»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ПЕРЕЧЕНЬ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основных мероприятий, мероприятий муниципальной программы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"</w:t>
      </w:r>
      <w:r w:rsidRPr="00625D8D">
        <w:rPr>
          <w:rFonts w:ascii="Times New Roman" w:hAnsi="Times New Roman" w:cs="Times New Roman"/>
          <w:sz w:val="24"/>
          <w:szCs w:val="24"/>
          <w:u w:val="single"/>
        </w:rPr>
        <w:t>МУНИЦИПАЛЬНАЯ ПРОГРАММА «РАЗВИТИЕ АГРОПРОМЫШЛЕННОГО КОМПЛЕКСА КАМЕШКИРСКОГО РАЙОНА ПЕНЗЕНСКОЙ ОБЛАСТИ»</w:t>
      </w:r>
      <w:r w:rsidRPr="00625D8D">
        <w:rPr>
          <w:rFonts w:ascii="Times New Roman" w:hAnsi="Times New Roman" w:cs="Times New Roman"/>
          <w:sz w:val="24"/>
          <w:szCs w:val="24"/>
        </w:rPr>
        <w:t>"</w:t>
      </w:r>
    </w:p>
    <w:p w:rsidR="00244CDD" w:rsidRPr="00625D8D" w:rsidRDefault="00244CDD" w:rsidP="00244CDD">
      <w:pPr>
        <w:pStyle w:val="ConsPlusNormal0"/>
        <w:ind w:left="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5D8D">
        <w:rPr>
          <w:rFonts w:ascii="Times New Roman" w:hAnsi="Times New Roman" w:cs="Times New Roman"/>
          <w:sz w:val="24"/>
          <w:szCs w:val="24"/>
        </w:rPr>
        <w:t>на 2016 - 2024 годы</w:t>
      </w:r>
    </w:p>
    <w:tbl>
      <w:tblPr>
        <w:tblW w:w="154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2187"/>
        <w:gridCol w:w="1824"/>
        <w:gridCol w:w="54"/>
        <w:gridCol w:w="48"/>
        <w:gridCol w:w="1356"/>
        <w:gridCol w:w="42"/>
        <w:gridCol w:w="12"/>
        <w:gridCol w:w="36"/>
        <w:gridCol w:w="807"/>
        <w:gridCol w:w="89"/>
        <w:gridCol w:w="1260"/>
        <w:gridCol w:w="19"/>
        <w:gridCol w:w="1344"/>
        <w:gridCol w:w="52"/>
        <w:gridCol w:w="1184"/>
        <w:gridCol w:w="11"/>
        <w:gridCol w:w="13"/>
        <w:gridCol w:w="11"/>
        <w:gridCol w:w="41"/>
        <w:gridCol w:w="19"/>
        <w:gridCol w:w="77"/>
        <w:gridCol w:w="932"/>
        <w:gridCol w:w="11"/>
        <w:gridCol w:w="20"/>
        <w:gridCol w:w="11"/>
        <w:gridCol w:w="18"/>
        <w:gridCol w:w="191"/>
        <w:gridCol w:w="1645"/>
        <w:gridCol w:w="83"/>
        <w:gridCol w:w="11"/>
        <w:gridCol w:w="49"/>
        <w:gridCol w:w="6"/>
        <w:gridCol w:w="1186"/>
      </w:tblGrid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N</w:t>
            </w:r>
          </w:p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5D8D">
              <w:rPr>
                <w:rFonts w:ascii="Times New Roman" w:hAnsi="Times New Roman" w:cs="Times New Roman"/>
              </w:rPr>
              <w:t>п</w:t>
            </w:r>
            <w:proofErr w:type="gramEnd"/>
            <w:r w:rsidRPr="00625D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87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26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46" w:type="dxa"/>
            <w:gridSpan w:val="4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110" w:type="dxa"/>
            <w:gridSpan w:val="19"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739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241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625D8D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>
            <w:pPr>
              <w:jc w:val="center"/>
            </w:pPr>
          </w:p>
        </w:tc>
        <w:tc>
          <w:tcPr>
            <w:tcW w:w="2187" w:type="dxa"/>
            <w:vMerge/>
          </w:tcPr>
          <w:p w:rsidR="00244CDD" w:rsidRPr="00625D8D" w:rsidRDefault="00244CDD" w:rsidP="009F6994">
            <w:pPr>
              <w:jc w:val="center"/>
            </w:pPr>
          </w:p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jc w:val="center"/>
            </w:pPr>
          </w:p>
        </w:tc>
        <w:tc>
          <w:tcPr>
            <w:tcW w:w="1446" w:type="dxa"/>
            <w:gridSpan w:val="4"/>
            <w:vMerge/>
          </w:tcPr>
          <w:p w:rsidR="00244CDD" w:rsidRPr="00625D8D" w:rsidRDefault="00244CDD" w:rsidP="009F6994">
            <w:pPr>
              <w:jc w:val="center"/>
            </w:pP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бюджет </w:t>
            </w:r>
            <w:proofErr w:type="gramStart"/>
            <w:r w:rsidRPr="00625D8D">
              <w:rPr>
                <w:rFonts w:ascii="Times New Roman" w:hAnsi="Times New Roman" w:cs="Times New Roman"/>
              </w:rPr>
              <w:t>Пензенской</w:t>
            </w:r>
            <w:proofErr w:type="gramEnd"/>
          </w:p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31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бюджет муниципального образования «Камешкирский район» Пензенской области</w:t>
            </w:r>
          </w:p>
        </w:tc>
        <w:tc>
          <w:tcPr>
            <w:tcW w:w="1260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739" w:type="dxa"/>
            <w:gridSpan w:val="3"/>
            <w:vMerge/>
          </w:tcPr>
          <w:p w:rsidR="00244CDD" w:rsidRPr="00625D8D" w:rsidRDefault="00244CDD" w:rsidP="009F6994">
            <w:pPr>
              <w:jc w:val="center"/>
            </w:pPr>
          </w:p>
        </w:tc>
        <w:tc>
          <w:tcPr>
            <w:tcW w:w="1241" w:type="dxa"/>
            <w:gridSpan w:val="3"/>
            <w:vMerge/>
          </w:tcPr>
          <w:p w:rsidR="00244CDD" w:rsidRPr="00625D8D" w:rsidRDefault="00244CDD" w:rsidP="009F6994">
            <w:pPr>
              <w:jc w:val="center"/>
            </w:pPr>
          </w:p>
        </w:tc>
      </w:tr>
      <w:tr w:rsidR="00244CDD" w:rsidRPr="00625D8D" w:rsidTr="009F6994">
        <w:tc>
          <w:tcPr>
            <w:tcW w:w="849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7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6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1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9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</w:t>
            </w: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Подпрограмма 1 « Обеспечение реализации Муниципальной программы «Развитие агропромышленного комплекса Камешкирского района Пензенской области»»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Цель подпрограммы: Обеспечение деятельности отдела экономики, развития сельского хозяйства и продовольствия администрации Камешкирского 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tabs>
                <w:tab w:val="left" w:pos="404"/>
              </w:tabs>
              <w:spacing w:line="240" w:lineRule="exact"/>
              <w:jc w:val="both"/>
            </w:pPr>
            <w:r w:rsidRPr="00625D8D">
              <w:t xml:space="preserve">Задача подпрограммы: </w:t>
            </w:r>
          </w:p>
          <w:p w:rsidR="00244CDD" w:rsidRPr="00625D8D" w:rsidRDefault="00244CDD" w:rsidP="009F6994">
            <w:pPr>
              <w:tabs>
                <w:tab w:val="left" w:pos="404"/>
              </w:tabs>
              <w:spacing w:line="240" w:lineRule="exact"/>
              <w:jc w:val="both"/>
            </w:pPr>
            <w:r w:rsidRPr="00625D8D">
              <w:t>- обеспечение деятельности отдела экономики,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программы;</w:t>
            </w:r>
          </w:p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- повышение конкурентоспособности продукции агропромышленного комплекса Камешкирского района, стимулирование привлекательности сельскохозяйственного производства, вовлечение в сельскохозяйственную деятельность сельхозтоваропроизводителей Камешкирского района Пензенской области всех форм собственности.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1.1.</w:t>
            </w:r>
          </w:p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&lt;ин&gt;</w:t>
            </w:r>
          </w:p>
        </w:tc>
        <w:tc>
          <w:tcPr>
            <w:tcW w:w="2187" w:type="dxa"/>
            <w:vMerge w:val="restart"/>
            <w:vAlign w:val="center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«Совершенствование управления реализацией Муниципальной  программы»</w:t>
            </w:r>
          </w:p>
        </w:tc>
        <w:tc>
          <w:tcPr>
            <w:tcW w:w="1926" w:type="dxa"/>
            <w:gridSpan w:val="3"/>
            <w:vMerge w:val="restart"/>
            <w:vAlign w:val="center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Отдел экономики, развитие сельского хозяйства</w:t>
            </w:r>
            <w:r>
              <w:rPr>
                <w:rFonts w:ascii="Times New Roman" w:hAnsi="Times New Roman" w:cs="Times New Roman"/>
              </w:rPr>
              <w:t>,</w:t>
            </w:r>
            <w:r w:rsidRPr="00625D8D">
              <w:rPr>
                <w:rFonts w:ascii="Times New Roman" w:hAnsi="Times New Roman" w:cs="Times New Roman"/>
              </w:rPr>
              <w:t xml:space="preserve"> продовольствия</w:t>
            </w: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rPr>
          <w:trHeight w:val="336"/>
        </w:trPr>
        <w:tc>
          <w:tcPr>
            <w:tcW w:w="849" w:type="dxa"/>
            <w:vMerge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187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Организация и проведение районных и областных выставок, ярмарок</w:t>
            </w:r>
          </w:p>
        </w:tc>
        <w:tc>
          <w:tcPr>
            <w:tcW w:w="1926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Отдел экономики, развитие сельского хозяйства</w:t>
            </w:r>
            <w:r>
              <w:rPr>
                <w:rFonts w:ascii="Times New Roman" w:hAnsi="Times New Roman" w:cs="Times New Roman"/>
              </w:rPr>
              <w:t>,</w:t>
            </w:r>
            <w:r w:rsidRPr="00625D8D">
              <w:rPr>
                <w:rFonts w:ascii="Times New Roman" w:hAnsi="Times New Roman" w:cs="Times New Roman"/>
              </w:rPr>
              <w:t xml:space="preserve"> продовольствия</w:t>
            </w: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  <w:r w:rsidRPr="00625D8D">
              <w:t>9.Проведение выставок, ярмарок</w:t>
            </w: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r w:rsidRPr="00625D8D">
              <w:t>1.1.2</w:t>
            </w:r>
          </w:p>
        </w:tc>
        <w:tc>
          <w:tcPr>
            <w:tcW w:w="2187" w:type="dxa"/>
            <w:vMerge w:val="restart"/>
          </w:tcPr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rPr>
                <w:color w:val="000000"/>
              </w:rPr>
              <w:t>П</w:t>
            </w:r>
            <w:r w:rsidRPr="00625D8D">
              <w:t xml:space="preserve">риобретение ценных подарков сельхозтоваропроизводителям, участвующим в выставках, ярмарках по </w:t>
            </w:r>
            <w:r w:rsidRPr="00625D8D">
              <w:lastRenderedPageBreak/>
              <w:t>итогам года</w:t>
            </w:r>
          </w:p>
          <w:p w:rsidR="00244CDD" w:rsidRPr="00625D8D" w:rsidRDefault="00244CDD" w:rsidP="009F6994"/>
        </w:tc>
        <w:tc>
          <w:tcPr>
            <w:tcW w:w="1926" w:type="dxa"/>
            <w:gridSpan w:val="3"/>
            <w:vMerge w:val="restart"/>
          </w:tcPr>
          <w:p w:rsidR="00244CDD" w:rsidRPr="00625D8D" w:rsidRDefault="00244CDD" w:rsidP="009F6994">
            <w:r w:rsidRPr="00625D8D">
              <w:lastRenderedPageBreak/>
              <w:t>Отдел экономик</w:t>
            </w:r>
            <w:r>
              <w:t>и, развитие сельского хозяйства,</w:t>
            </w:r>
            <w:r w:rsidRPr="00625D8D">
              <w:t xml:space="preserve"> продовольствия</w:t>
            </w: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  <w:r w:rsidRPr="00625D8D">
              <w:rPr>
                <w:color w:val="000000"/>
              </w:rPr>
              <w:t>П</w:t>
            </w:r>
            <w:r w:rsidRPr="00625D8D">
              <w:t>риобретение ценных подарков</w:t>
            </w: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widowControl/>
              <w:jc w:val="center"/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187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Проведение районных соревнований в отрасли «Сельское хозяйство»</w:t>
            </w:r>
          </w:p>
        </w:tc>
        <w:tc>
          <w:tcPr>
            <w:tcW w:w="1926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Отдел экономики, развитие сельского </w:t>
            </w:r>
            <w:r>
              <w:rPr>
                <w:rFonts w:ascii="Times New Roman" w:hAnsi="Times New Roman" w:cs="Times New Roman"/>
              </w:rPr>
              <w:t xml:space="preserve">хозяйства, </w:t>
            </w:r>
            <w:r w:rsidRPr="00625D8D">
              <w:rPr>
                <w:rFonts w:ascii="Times New Roman" w:hAnsi="Times New Roman" w:cs="Times New Roman"/>
              </w:rPr>
              <w:t>продовольствия</w:t>
            </w: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  <w:vAlign w:val="center"/>
          </w:tcPr>
          <w:p w:rsidR="00244CDD" w:rsidRPr="00625D8D" w:rsidRDefault="00244CDD" w:rsidP="009F6994">
            <w:pPr>
              <w:widowControl/>
            </w:pPr>
            <w:r w:rsidRPr="00625D8D">
              <w:t>10.Проведение районных соревнований в отрасли «Сельское хозяйство»</w:t>
            </w: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/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lastRenderedPageBreak/>
              <w:t>Всего по подпрограмме 1:</w:t>
            </w:r>
          </w:p>
        </w:tc>
        <w:tc>
          <w:tcPr>
            <w:tcW w:w="1926" w:type="dxa"/>
            <w:gridSpan w:val="3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926" w:type="dxa"/>
            <w:gridSpan w:val="3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Подпрограмма 2 «Устойчивое развитие сельских территорий Камешкирского района Пензенской области»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Цель подпрограммы: </w:t>
            </w:r>
            <w:proofErr w:type="gramStart"/>
            <w:r w:rsidRPr="00625D8D">
              <w:rPr>
                <w:rFonts w:ascii="Times New Roman" w:hAnsi="Times New Roman" w:cs="Times New Roman"/>
              </w:rPr>
              <w:t>-п</w:t>
            </w:r>
            <w:proofErr w:type="gramEnd"/>
            <w:r w:rsidRPr="00625D8D">
              <w:rPr>
                <w:rFonts w:ascii="Times New Roman" w:hAnsi="Times New Roman" w:cs="Times New Roman"/>
              </w:rPr>
              <w:t>овышение уровня и качества жизни сельского населения,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производства;</w:t>
            </w:r>
          </w:p>
          <w:p w:rsidR="00244CDD" w:rsidRPr="00625D8D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  <w:color w:val="000000"/>
              </w:rPr>
              <w:t xml:space="preserve">- исполнение отдельных государственных полномочий по регулированию численности </w:t>
            </w:r>
            <w:r w:rsidRPr="00625D8D">
              <w:rPr>
                <w:rFonts w:ascii="Times New Roman" w:hAnsi="Times New Roman" w:cs="Times New Roman"/>
              </w:rPr>
              <w:t>животных без владельцев</w:t>
            </w:r>
            <w:r w:rsidRPr="00625D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4257" w:type="dxa"/>
            <w:gridSpan w:val="31"/>
          </w:tcPr>
          <w:p w:rsidR="00244CDD" w:rsidRPr="00625D8D" w:rsidRDefault="00244CDD" w:rsidP="009F6994">
            <w:pPr>
              <w:jc w:val="both"/>
            </w:pPr>
            <w:r w:rsidRPr="00625D8D">
              <w:t>Задача подпрограммы:</w:t>
            </w:r>
          </w:p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t xml:space="preserve"> </w:t>
            </w:r>
            <w:r w:rsidRPr="00625D8D">
              <w:rPr>
                <w:color w:val="000000"/>
              </w:rPr>
              <w:t xml:space="preserve">- удовлетворение потребностей сельского населения, в том числе молодых семей и молодых специалистов, в благоустроенном жилье; </w:t>
            </w:r>
          </w:p>
          <w:p w:rsidR="00244CDD" w:rsidRPr="00625D8D" w:rsidRDefault="00244CDD" w:rsidP="009F6994">
            <w:pPr>
              <w:jc w:val="both"/>
              <w:rPr>
                <w:color w:val="000000"/>
              </w:rPr>
            </w:pPr>
            <w:r w:rsidRPr="00625D8D">
              <w:rPr>
                <w:color w:val="000000"/>
              </w:rPr>
              <w:t>- сокращение численности животных без владельцев на территории Камешкирского района Пензенской области.</w:t>
            </w:r>
          </w:p>
          <w:p w:rsidR="00244CDD" w:rsidRPr="00625D8D" w:rsidRDefault="00244CDD" w:rsidP="009F69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187" w:type="dxa"/>
            <w:vMerge w:val="restart"/>
            <w:vAlign w:val="center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182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Администрация Камешкирского района Пензенской области</w:t>
            </w: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  <w:color w:val="000000"/>
              </w:rPr>
              <w:t xml:space="preserve">11.Ввод (приобретение) жилья для граждан, проживающих в сельской </w:t>
            </w:r>
            <w:r w:rsidRPr="00625D8D">
              <w:rPr>
                <w:rFonts w:ascii="Times New Roman" w:hAnsi="Times New Roman" w:cs="Times New Roman"/>
                <w:color w:val="000000"/>
              </w:rPr>
              <w:lastRenderedPageBreak/>
              <w:t>местности, - всего</w:t>
            </w: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 xml:space="preserve">0     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87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«Исполнение переданных полномочий Пензенской области»</w:t>
            </w:r>
          </w:p>
        </w:tc>
        <w:tc>
          <w:tcPr>
            <w:tcW w:w="1824" w:type="dxa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Администрация  Камешкирского района Пензенской области</w:t>
            </w: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224,7</w:t>
            </w:r>
          </w:p>
        </w:tc>
        <w:tc>
          <w:tcPr>
            <w:tcW w:w="1368" w:type="dxa"/>
            <w:gridSpan w:val="3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224,7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12.</w:t>
            </w:r>
            <w:r w:rsidRPr="00625D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25D8D">
              <w:rPr>
                <w:rFonts w:ascii="Times New Roman" w:hAnsi="Times New Roman" w:cs="Times New Roman"/>
              </w:rPr>
              <w:t>Организации мероприятий при осуществлении деятельности по обращению с животными без владельцев</w:t>
            </w: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B3D8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 w:val="restart"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849" w:type="dxa"/>
            <w:vMerge/>
          </w:tcPr>
          <w:p w:rsidR="00244CDD" w:rsidRPr="00625D8D" w:rsidRDefault="00244CDD" w:rsidP="009F6994"/>
        </w:tc>
        <w:tc>
          <w:tcPr>
            <w:tcW w:w="2187" w:type="dxa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/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 w:val="restart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Всего по подпрограмме 2:</w:t>
            </w:r>
          </w:p>
        </w:tc>
        <w:tc>
          <w:tcPr>
            <w:tcW w:w="1824" w:type="dxa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224,7</w:t>
            </w:r>
          </w:p>
        </w:tc>
        <w:tc>
          <w:tcPr>
            <w:tcW w:w="1368" w:type="dxa"/>
            <w:gridSpan w:val="3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224,7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rPr>
          <w:trHeight w:val="387"/>
        </w:trPr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B3D8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CB3D89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B3D8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 w:val="restart"/>
          </w:tcPr>
          <w:p w:rsidR="00244CDD" w:rsidRPr="00625D8D" w:rsidRDefault="00244CDD" w:rsidP="009F6994"/>
        </w:tc>
        <w:tc>
          <w:tcPr>
            <w:tcW w:w="1824" w:type="dxa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3036" w:type="dxa"/>
            <w:gridSpan w:val="2"/>
            <w:vMerge/>
          </w:tcPr>
          <w:p w:rsidR="00244CDD" w:rsidRPr="00625D8D" w:rsidRDefault="00244CDD" w:rsidP="009F6994"/>
        </w:tc>
        <w:tc>
          <w:tcPr>
            <w:tcW w:w="1824" w:type="dxa"/>
            <w:vMerge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gridSpan w:val="3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31,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rPr>
          <w:trHeight w:val="318"/>
        </w:trPr>
        <w:tc>
          <w:tcPr>
            <w:tcW w:w="15498" w:type="dxa"/>
            <w:gridSpan w:val="34"/>
          </w:tcPr>
          <w:p w:rsidR="00244CDD" w:rsidRPr="00661F5B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61F5B">
              <w:rPr>
                <w:rFonts w:ascii="Times New Roman" w:hAnsi="Times New Roman" w:cs="Times New Roman"/>
              </w:rPr>
              <w:t>Подпрограмма 3 "Развитие мелиорации земель сельскохозяйственного назначения Камешкирского района  Пензенской области"</w:t>
            </w:r>
          </w:p>
        </w:tc>
      </w:tr>
      <w:tr w:rsidR="00244CDD" w:rsidRPr="00625D8D" w:rsidTr="009F6994">
        <w:trPr>
          <w:trHeight w:val="318"/>
        </w:trPr>
        <w:tc>
          <w:tcPr>
            <w:tcW w:w="15498" w:type="dxa"/>
            <w:gridSpan w:val="34"/>
          </w:tcPr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Цель. Повышение продуктивности и устойчивости сельскохозяйственного производства и плодородия почв средствами комплексной мелиорации в условиях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изменений климата и природных аномалий, повышение продукционного потенциала мелиорируемых земель и эффективного использования природных</w:t>
            </w:r>
          </w:p>
          <w:p w:rsidR="00244CDD" w:rsidRPr="00661F5B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61F5B">
              <w:rPr>
                <w:rFonts w:ascii="Times New Roman" w:hAnsi="Times New Roman" w:cs="Times New Roman"/>
              </w:rPr>
              <w:t>ресурсов</w:t>
            </w:r>
          </w:p>
        </w:tc>
      </w:tr>
      <w:tr w:rsidR="00244CDD" w:rsidRPr="00625D8D" w:rsidTr="009F6994">
        <w:trPr>
          <w:trHeight w:val="368"/>
        </w:trPr>
        <w:tc>
          <w:tcPr>
            <w:tcW w:w="15498" w:type="dxa"/>
            <w:gridSpan w:val="34"/>
          </w:tcPr>
          <w:p w:rsidR="00244CDD" w:rsidRPr="00661F5B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Задача. Восстановление мелиоративного фонда (мелиорируемые земли и мелиоративные системы), включая реализацию мер по орошению земель,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предотвращение выбытия из сельскохозяйственного оборота земель сельскохозяйственного назначения, увеличение объема производства продукции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растениеводства за счет гарантированного обеспечения урожайности сельскохозяйственных культур вне зависимости от природных условий, повышение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водообеспеченности земель сельскохозяйственного назначения, достижение экономии водных ресурсов за счет повышения коэффициента полезного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действия мелиоративных систем, внедрения микроорошения и водосберегающих аграрных технологий, а также использования на орошение</w:t>
            </w:r>
          </w:p>
          <w:p w:rsidR="00244CDD" w:rsidRPr="00661F5B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661F5B">
              <w:t>животноводческих стоков и сточных вод с учетом их очистки и последующей утилизации отходов, сокращение доли государственной собственности</w:t>
            </w:r>
          </w:p>
          <w:p w:rsidR="00244CDD" w:rsidRPr="00661F5B" w:rsidRDefault="00244CDD" w:rsidP="009F6994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661F5B">
              <w:rPr>
                <w:rFonts w:ascii="Times New Roman" w:hAnsi="Times New Roman" w:cs="Times New Roman"/>
              </w:rPr>
              <w:t>Российской Федерации в общем объеме мелиоративных систем и гидротехнических сооружений на территории Пензенской области</w:t>
            </w:r>
          </w:p>
        </w:tc>
      </w:tr>
      <w:tr w:rsidR="00244CDD" w:rsidRPr="00625D8D" w:rsidTr="009F6994">
        <w:trPr>
          <w:trHeight w:val="1239"/>
        </w:trPr>
        <w:tc>
          <w:tcPr>
            <w:tcW w:w="4860" w:type="dxa"/>
            <w:gridSpan w:val="3"/>
            <w:vMerge w:val="restart"/>
          </w:tcPr>
          <w:p w:rsidR="00244CDD" w:rsidRPr="00557B6D" w:rsidRDefault="00244CDD" w:rsidP="009F6994">
            <w:pPr>
              <w:rPr>
                <w:sz w:val="28"/>
                <w:szCs w:val="28"/>
                <w:highlight w:val="yellow"/>
              </w:rPr>
            </w:pPr>
          </w:p>
          <w:p w:rsidR="00244CDD" w:rsidRPr="00557B6D" w:rsidRDefault="00244CDD" w:rsidP="009F6994">
            <w:pPr>
              <w:rPr>
                <w:sz w:val="28"/>
                <w:szCs w:val="28"/>
                <w:highlight w:val="yellow"/>
              </w:rPr>
            </w:pPr>
            <w:r w:rsidRPr="00557B6D">
              <w:rPr>
                <w:sz w:val="28"/>
                <w:szCs w:val="28"/>
                <w:highlight w:val="yellow"/>
              </w:rPr>
              <w:t>Всего по подпрограмме 3</w:t>
            </w: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ind w:firstLine="418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418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595,9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47,2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542,8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5,9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 w:val="restart"/>
          </w:tcPr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557B6D">
              <w:rPr>
                <w:sz w:val="24"/>
                <w:szCs w:val="24"/>
                <w:highlight w:val="yellow"/>
              </w:rPr>
              <w:t>3.1Основное</w:t>
            </w:r>
            <w:r w:rsidRPr="00557B6D">
              <w:rPr>
                <w:rFonts w:ascii="ArialMT" w:hAnsi="ArialMT" w:cs="ArialMT"/>
                <w:highlight w:val="yellow"/>
              </w:rPr>
              <w:t xml:space="preserve"> мероприятие  "Эффективное вовлечение </w:t>
            </w:r>
            <w:proofErr w:type="gramStart"/>
            <w:r w:rsidRPr="00557B6D">
              <w:rPr>
                <w:rFonts w:ascii="ArialMT" w:hAnsi="ArialMT" w:cs="ArialMT"/>
                <w:highlight w:val="yellow"/>
              </w:rPr>
              <w:t>в</w:t>
            </w:r>
            <w:proofErr w:type="gramEnd"/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557B6D">
              <w:rPr>
                <w:rFonts w:ascii="ArialMT" w:hAnsi="ArialMT" w:cs="ArialMT"/>
                <w:highlight w:val="yellow"/>
              </w:rPr>
              <w:t>оборот земель</w:t>
            </w:r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557B6D">
              <w:rPr>
                <w:rFonts w:ascii="ArialMT" w:hAnsi="ArialMT" w:cs="ArialMT"/>
                <w:highlight w:val="yellow"/>
              </w:rPr>
              <w:t>сельскохозяйственного</w:t>
            </w:r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highlight w:val="yellow"/>
              </w:rPr>
            </w:pPr>
            <w:r w:rsidRPr="00557B6D">
              <w:rPr>
                <w:rFonts w:ascii="ArialMT" w:hAnsi="ArialMT" w:cs="ArialMT"/>
                <w:highlight w:val="yellow"/>
              </w:rPr>
              <w:t>назначения и развитие</w:t>
            </w:r>
          </w:p>
          <w:p w:rsidR="00244CDD" w:rsidRPr="00557B6D" w:rsidRDefault="00244CDD" w:rsidP="009F6994">
            <w:pPr>
              <w:rPr>
                <w:highlight w:val="yellow"/>
              </w:rPr>
            </w:pPr>
            <w:r w:rsidRPr="00557B6D">
              <w:rPr>
                <w:rFonts w:ascii="ArialMT" w:hAnsi="ArialMT" w:cs="ArialMT"/>
                <w:highlight w:val="yellow"/>
              </w:rPr>
              <w:t>мелиоративного комплекса"</w:t>
            </w: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ind w:firstLine="418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595,9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47,2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542,8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5,9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 w:val="restart"/>
          </w:tcPr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57B6D">
              <w:rPr>
                <w:highlight w:val="yellow"/>
              </w:rPr>
              <w:t>3</w:t>
            </w:r>
            <w:r w:rsidRPr="00557B6D">
              <w:rPr>
                <w:sz w:val="28"/>
                <w:szCs w:val="28"/>
                <w:highlight w:val="yellow"/>
              </w:rPr>
              <w:t>.1 Подготовка</w:t>
            </w:r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57B6D">
              <w:rPr>
                <w:sz w:val="28"/>
                <w:szCs w:val="28"/>
                <w:highlight w:val="yellow"/>
              </w:rPr>
              <w:t>проектов межевания</w:t>
            </w:r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57B6D">
              <w:rPr>
                <w:sz w:val="28"/>
                <w:szCs w:val="28"/>
                <w:highlight w:val="yellow"/>
              </w:rPr>
              <w:t xml:space="preserve">земельных участков и </w:t>
            </w:r>
          </w:p>
          <w:p w:rsidR="00244CDD" w:rsidRPr="00557B6D" w:rsidRDefault="00244CDD" w:rsidP="009F6994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57B6D">
              <w:rPr>
                <w:sz w:val="28"/>
                <w:szCs w:val="28"/>
                <w:highlight w:val="yellow"/>
              </w:rPr>
              <w:t xml:space="preserve">проведение </w:t>
            </w:r>
            <w:proofErr w:type="gramStart"/>
            <w:r w:rsidRPr="00557B6D">
              <w:rPr>
                <w:sz w:val="28"/>
                <w:szCs w:val="28"/>
                <w:highlight w:val="yellow"/>
              </w:rPr>
              <w:t>кадастровых</w:t>
            </w:r>
            <w:proofErr w:type="gramEnd"/>
          </w:p>
          <w:p w:rsidR="00244CDD" w:rsidRPr="00557B6D" w:rsidRDefault="00244CDD" w:rsidP="009F6994">
            <w:pPr>
              <w:rPr>
                <w:highlight w:val="yellow"/>
              </w:rPr>
            </w:pPr>
            <w:r w:rsidRPr="00557B6D">
              <w:rPr>
                <w:sz w:val="28"/>
                <w:szCs w:val="28"/>
                <w:highlight w:val="yellow"/>
              </w:rPr>
              <w:t>работ</w:t>
            </w: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ind w:firstLine="418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ИТОГО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595,9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47,2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542,8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5,9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2016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2017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2018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2019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2020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2021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860" w:type="dxa"/>
            <w:gridSpan w:val="3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58" w:type="dxa"/>
            <w:gridSpan w:val="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2024</w:t>
            </w:r>
          </w:p>
        </w:tc>
        <w:tc>
          <w:tcPr>
            <w:tcW w:w="897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297,95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23,6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60" w:type="dxa"/>
            <w:gridSpan w:val="4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2,95</w:t>
            </w:r>
          </w:p>
        </w:tc>
        <w:tc>
          <w:tcPr>
            <w:tcW w:w="1080" w:type="dxa"/>
            <w:gridSpan w:val="5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979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504</w:t>
            </w:r>
          </w:p>
        </w:tc>
        <w:tc>
          <w:tcPr>
            <w:tcW w:w="1252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rPr>
          <w:trHeight w:val="318"/>
        </w:trPr>
        <w:tc>
          <w:tcPr>
            <w:tcW w:w="14312" w:type="dxa"/>
            <w:gridSpan w:val="33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Всего по муниципальной программе:</w:t>
            </w:r>
          </w:p>
        </w:tc>
        <w:tc>
          <w:tcPr>
            <w:tcW w:w="1186" w:type="dxa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 w:val="restart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Итого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930,6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271,9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542,8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115,9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2016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47,5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32,5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2017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47,5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32,5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2018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48,2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2019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48,2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2020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2021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2022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41,1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31,1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2023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339,05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54,7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12,95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4962" w:type="dxa"/>
            <w:gridSpan w:val="5"/>
            <w:vMerge/>
          </w:tcPr>
          <w:p w:rsidR="00244CDD" w:rsidRPr="00557B6D" w:rsidRDefault="00244CDD" w:rsidP="009F6994">
            <w:pPr>
              <w:rPr>
                <w:highlight w:val="yellow"/>
              </w:rPr>
            </w:pPr>
          </w:p>
        </w:tc>
        <w:tc>
          <w:tcPr>
            <w:tcW w:w="1446" w:type="dxa"/>
            <w:gridSpan w:val="4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2024</w:t>
            </w:r>
          </w:p>
        </w:tc>
        <w:tc>
          <w:tcPr>
            <w:tcW w:w="89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339,05</w:t>
            </w:r>
          </w:p>
        </w:tc>
        <w:tc>
          <w:tcPr>
            <w:tcW w:w="1279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54,7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236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12,95</w:t>
            </w:r>
          </w:p>
        </w:tc>
        <w:tc>
          <w:tcPr>
            <w:tcW w:w="1135" w:type="dxa"/>
            <w:gridSpan w:val="9"/>
          </w:tcPr>
          <w:p w:rsidR="00244CDD" w:rsidRPr="00557B6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08" w:type="dxa"/>
            <w:gridSpan w:val="7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92" w:type="dxa"/>
            <w:gridSpan w:val="2"/>
          </w:tcPr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CDD" w:rsidRPr="00625D8D" w:rsidTr="009F6994">
        <w:tc>
          <w:tcPr>
            <w:tcW w:w="15498" w:type="dxa"/>
            <w:gridSpan w:val="34"/>
          </w:tcPr>
          <w:p w:rsidR="00244CDD" w:rsidRPr="00557B6D" w:rsidRDefault="00244CDD" w:rsidP="009F6994">
            <w:pPr>
              <w:pStyle w:val="ConsPlusNormal0"/>
              <w:ind w:left="705"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в том числе:</w:t>
            </w:r>
          </w:p>
          <w:p w:rsidR="00244CDD" w:rsidRPr="00557B6D" w:rsidRDefault="00244CDD" w:rsidP="009F6994">
            <w:pPr>
              <w:pStyle w:val="ConsPlusNormal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- по мероприятиям, имеющим инновационную направленность:</w:t>
            </w:r>
          </w:p>
        </w:tc>
      </w:tr>
      <w:tr w:rsidR="00244CDD" w:rsidRPr="00625D8D" w:rsidTr="009F6994">
        <w:tc>
          <w:tcPr>
            <w:tcW w:w="4914" w:type="dxa"/>
            <w:gridSpan w:val="4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ind w:left="-62" w:firstLine="39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ind w:left="-62" w:firstLine="39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ind w:left="-62" w:firstLine="39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 w:val="restart"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46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4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3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gridSpan w:val="7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15498" w:type="dxa"/>
            <w:gridSpan w:val="3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- по другим мероприятиям:</w:t>
            </w:r>
          </w:p>
        </w:tc>
      </w:tr>
      <w:tr w:rsidR="00244CDD" w:rsidRPr="00625D8D" w:rsidTr="009F6994">
        <w:tc>
          <w:tcPr>
            <w:tcW w:w="4914" w:type="dxa"/>
            <w:gridSpan w:val="4"/>
            <w:vMerge w:val="restart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930,6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271,9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542,8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115,9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47,5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32,5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47,5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32,5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48,2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48,2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33,2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41,1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31,1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339,05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54,7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12,95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244CDD" w:rsidRPr="00625D8D" w:rsidTr="009F6994">
        <w:trPr>
          <w:trHeight w:val="464"/>
        </w:trPr>
        <w:tc>
          <w:tcPr>
            <w:tcW w:w="4914" w:type="dxa"/>
            <w:gridSpan w:val="4"/>
            <w:vMerge/>
          </w:tcPr>
          <w:p w:rsidR="00244CDD" w:rsidRPr="00625D8D" w:rsidRDefault="00244CDD" w:rsidP="009F6994"/>
        </w:tc>
        <w:tc>
          <w:tcPr>
            <w:tcW w:w="1458" w:type="dxa"/>
            <w:gridSpan w:val="4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625D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43" w:type="dxa"/>
            <w:gridSpan w:val="2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339,05</w:t>
            </w:r>
          </w:p>
        </w:tc>
        <w:tc>
          <w:tcPr>
            <w:tcW w:w="1368" w:type="dxa"/>
            <w:gridSpan w:val="3"/>
          </w:tcPr>
          <w:p w:rsidR="00244CDD" w:rsidRPr="00557B6D" w:rsidRDefault="00244CDD" w:rsidP="009F6994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54,7</w:t>
            </w:r>
          </w:p>
        </w:tc>
        <w:tc>
          <w:tcPr>
            <w:tcW w:w="1344" w:type="dxa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271,4</w:t>
            </w:r>
          </w:p>
        </w:tc>
        <w:tc>
          <w:tcPr>
            <w:tcW w:w="1408" w:type="dxa"/>
            <w:gridSpan w:val="8"/>
          </w:tcPr>
          <w:p w:rsidR="00244CDD" w:rsidRPr="00557B6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57B6D">
              <w:rPr>
                <w:rFonts w:ascii="Times New Roman" w:hAnsi="Times New Roman" w:cs="Times New Roman"/>
                <w:highlight w:val="yellow"/>
              </w:rPr>
              <w:t>12,95</w:t>
            </w:r>
          </w:p>
        </w:tc>
        <w:tc>
          <w:tcPr>
            <w:tcW w:w="992" w:type="dxa"/>
            <w:gridSpan w:val="5"/>
          </w:tcPr>
          <w:p w:rsidR="00244CDD" w:rsidRPr="00625D8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gridSpan w:val="2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5"/>
          </w:tcPr>
          <w:p w:rsidR="00244CDD" w:rsidRPr="00625D8D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244CDD" w:rsidRPr="00625D8D" w:rsidRDefault="00244CDD" w:rsidP="00244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4CDD" w:rsidRPr="00625D8D" w:rsidRDefault="00244CDD" w:rsidP="00244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4CDD" w:rsidRDefault="00244CDD" w:rsidP="00244CDD">
      <w:pPr>
        <w:sectPr w:rsidR="00244CDD" w:rsidSect="00244CDD">
          <w:pgSz w:w="16838" w:h="11906" w:orient="landscape"/>
          <w:pgMar w:top="851" w:right="539" w:bottom="1134" w:left="851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244CDD" w:rsidRDefault="00244CDD" w:rsidP="00244CDD"/>
    <w:p w:rsidR="00244CDD" w:rsidRDefault="00244CDD" w:rsidP="00244CDD">
      <w:pPr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FB5A3C3" wp14:editId="76586C98">
            <wp:simplePos x="0" y="0"/>
            <wp:positionH relativeFrom="column">
              <wp:posOffset>2571750</wp:posOffset>
            </wp:positionH>
            <wp:positionV relativeFrom="paragraph">
              <wp:posOffset>-18415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 xml:space="preserve"> </w:t>
      </w:r>
    </w:p>
    <w:p w:rsidR="00244CDD" w:rsidRDefault="00244CDD" w:rsidP="00244CDD">
      <w:pPr>
        <w:spacing w:line="192" w:lineRule="auto"/>
        <w:jc w:val="both"/>
        <w:rPr>
          <w:sz w:val="16"/>
        </w:rPr>
      </w:pPr>
    </w:p>
    <w:p w:rsidR="00244CDD" w:rsidRDefault="00244CDD" w:rsidP="00244CDD">
      <w:pPr>
        <w:rPr>
          <w:sz w:val="28"/>
        </w:rPr>
      </w:pPr>
    </w:p>
    <w:p w:rsidR="00244CDD" w:rsidRDefault="00244CDD" w:rsidP="00244CDD">
      <w:pPr>
        <w:rPr>
          <w:sz w:val="28"/>
        </w:rPr>
      </w:pPr>
    </w:p>
    <w:p w:rsidR="00244CDD" w:rsidRDefault="00244CDD" w:rsidP="00244CDD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44CDD" w:rsidRPr="007F5E5F" w:rsidTr="009F6994">
        <w:trPr>
          <w:trHeight w:val="397"/>
        </w:trPr>
        <w:tc>
          <w:tcPr>
            <w:tcW w:w="9606" w:type="dxa"/>
          </w:tcPr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44CDD" w:rsidRPr="007F5E5F" w:rsidTr="009F6994">
        <w:tc>
          <w:tcPr>
            <w:tcW w:w="9606" w:type="dxa"/>
          </w:tcPr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44CDD" w:rsidRPr="007F5E5F" w:rsidTr="009F6994">
        <w:trPr>
          <w:trHeight w:val="397"/>
        </w:trPr>
        <w:tc>
          <w:tcPr>
            <w:tcW w:w="9606" w:type="dxa"/>
          </w:tcPr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44CDD" w:rsidRPr="007F5E5F" w:rsidTr="009F6994">
        <w:tc>
          <w:tcPr>
            <w:tcW w:w="9606" w:type="dxa"/>
          </w:tcPr>
          <w:p w:rsidR="00244CDD" w:rsidRDefault="00244CDD" w:rsidP="00244CDD">
            <w:pPr>
              <w:pStyle w:val="3"/>
              <w:numPr>
                <w:ilvl w:val="0"/>
                <w:numId w:val="0"/>
              </w:numPr>
              <w:spacing w:line="276" w:lineRule="auto"/>
              <w:ind w:left="1701"/>
              <w:rPr>
                <w:lang w:eastAsia="en-US"/>
              </w:rPr>
            </w:pPr>
          </w:p>
        </w:tc>
      </w:tr>
      <w:tr w:rsidR="00244CDD" w:rsidRPr="007F5E5F" w:rsidTr="009F6994">
        <w:trPr>
          <w:trHeight w:val="548"/>
        </w:trPr>
        <w:tc>
          <w:tcPr>
            <w:tcW w:w="9606" w:type="dxa"/>
            <w:vAlign w:val="center"/>
          </w:tcPr>
          <w:p w:rsidR="00244CDD" w:rsidRPr="007F5E5F" w:rsidRDefault="00244CDD" w:rsidP="00244CDD">
            <w:pPr>
              <w:pStyle w:val="3"/>
              <w:numPr>
                <w:ilvl w:val="0"/>
                <w:numId w:val="0"/>
              </w:numPr>
              <w:spacing w:line="276" w:lineRule="auto"/>
              <w:ind w:left="1701"/>
              <w:jc w:val="center"/>
              <w:rPr>
                <w:szCs w:val="28"/>
                <w:lang w:eastAsia="en-US"/>
              </w:rPr>
            </w:pPr>
            <w:r w:rsidRPr="007F5E5F">
              <w:rPr>
                <w:szCs w:val="28"/>
                <w:lang w:eastAsia="en-US"/>
              </w:rPr>
              <w:t>ПОСТАНОВЛЕНИЕ</w:t>
            </w:r>
          </w:p>
        </w:tc>
      </w:tr>
      <w:tr w:rsidR="00244CDD" w:rsidRPr="007F5E5F" w:rsidTr="009F6994">
        <w:trPr>
          <w:trHeight w:val="80"/>
        </w:trPr>
        <w:tc>
          <w:tcPr>
            <w:tcW w:w="9606" w:type="dxa"/>
            <w:vAlign w:val="center"/>
          </w:tcPr>
          <w:p w:rsidR="00244CDD" w:rsidRDefault="00244CDD" w:rsidP="00244CDD">
            <w:pPr>
              <w:pStyle w:val="3"/>
              <w:numPr>
                <w:ilvl w:val="0"/>
                <w:numId w:val="0"/>
              </w:numPr>
              <w:spacing w:line="276" w:lineRule="auto"/>
              <w:ind w:left="1701"/>
              <w:rPr>
                <w:szCs w:val="28"/>
                <w:lang w:eastAsia="en-US"/>
              </w:rPr>
            </w:pPr>
          </w:p>
        </w:tc>
      </w:tr>
    </w:tbl>
    <w:p w:rsidR="00244CDD" w:rsidRPr="00CC66F6" w:rsidRDefault="00244CDD" w:rsidP="00244CDD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44CDD" w:rsidRPr="007F5E5F" w:rsidTr="009F6994">
        <w:tc>
          <w:tcPr>
            <w:tcW w:w="284" w:type="dxa"/>
            <w:vAlign w:val="bottom"/>
          </w:tcPr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4CDD" w:rsidRPr="00483B06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06.05.2022</w:t>
            </w:r>
          </w:p>
        </w:tc>
        <w:tc>
          <w:tcPr>
            <w:tcW w:w="397" w:type="dxa"/>
            <w:vAlign w:val="bottom"/>
          </w:tcPr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4CDD" w:rsidRPr="00483B06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172</w:t>
            </w:r>
          </w:p>
        </w:tc>
      </w:tr>
      <w:tr w:rsidR="00244CDD" w:rsidRPr="007F5E5F" w:rsidTr="009F6994">
        <w:tc>
          <w:tcPr>
            <w:tcW w:w="4650" w:type="dxa"/>
            <w:gridSpan w:val="4"/>
          </w:tcPr>
          <w:p w:rsidR="00244CDD" w:rsidRDefault="00244CDD" w:rsidP="009F6994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44CDD" w:rsidRDefault="00244CDD" w:rsidP="009F699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244CDD" w:rsidRDefault="00244CDD" w:rsidP="00244CDD">
      <w:pPr>
        <w:spacing w:line="192" w:lineRule="auto"/>
        <w:jc w:val="both"/>
        <w:rPr>
          <w:sz w:val="30"/>
        </w:rPr>
      </w:pPr>
    </w:p>
    <w:p w:rsidR="00244CDD" w:rsidRDefault="00244CDD" w:rsidP="00244CDD">
      <w:pPr>
        <w:spacing w:line="192" w:lineRule="auto"/>
        <w:jc w:val="both"/>
        <w:rPr>
          <w:sz w:val="16"/>
        </w:rPr>
      </w:pPr>
    </w:p>
    <w:p w:rsidR="00244CDD" w:rsidRDefault="00244CDD" w:rsidP="00244CDD">
      <w:pPr>
        <w:rPr>
          <w:sz w:val="28"/>
        </w:rPr>
      </w:pPr>
    </w:p>
    <w:p w:rsidR="00244CDD" w:rsidRDefault="00244CDD" w:rsidP="00244CDD">
      <w:pPr>
        <w:rPr>
          <w:sz w:val="28"/>
        </w:rPr>
      </w:pPr>
    </w:p>
    <w:p w:rsidR="00244CDD" w:rsidRPr="005F69AF" w:rsidRDefault="00244CDD" w:rsidP="00244CDD"/>
    <w:p w:rsidR="00244CDD" w:rsidRPr="0048718D" w:rsidRDefault="00244CDD" w:rsidP="00244CDD">
      <w:pPr>
        <w:pStyle w:val="a0"/>
        <w:jc w:val="center"/>
        <w:rPr>
          <w:b/>
          <w:bCs/>
        </w:rPr>
      </w:pPr>
      <w:r w:rsidRPr="0048718D">
        <w:rPr>
          <w:b/>
          <w:bCs/>
        </w:rPr>
        <w:t>О внесении изменений в постановление администрации Камешкирского района</w:t>
      </w:r>
    </w:p>
    <w:p w:rsidR="00244CDD" w:rsidRDefault="00244CDD" w:rsidP="00244CDD">
      <w:pPr>
        <w:pStyle w:val="a0"/>
        <w:jc w:val="center"/>
        <w:rPr>
          <w:b/>
        </w:rPr>
      </w:pPr>
      <w:r>
        <w:rPr>
          <w:b/>
          <w:bCs/>
        </w:rPr>
        <w:t xml:space="preserve"> </w:t>
      </w:r>
      <w:r w:rsidRPr="0048718D">
        <w:rPr>
          <w:b/>
          <w:bCs/>
        </w:rPr>
        <w:t>от 08.10.2020г№254</w:t>
      </w:r>
      <w:r w:rsidRPr="0048718D">
        <w:rPr>
          <w:b/>
          <w:bCs/>
          <w:sz w:val="28"/>
          <w:szCs w:val="28"/>
        </w:rPr>
        <w:t xml:space="preserve"> «</w:t>
      </w:r>
      <w:r w:rsidRPr="0048718D">
        <w:rPr>
          <w:b/>
        </w:rPr>
        <w:t xml:space="preserve">Об утверждении муниципальной программы </w:t>
      </w:r>
    </w:p>
    <w:p w:rsidR="00244CDD" w:rsidRDefault="00244CDD" w:rsidP="00244CDD">
      <w:pPr>
        <w:pStyle w:val="a0"/>
        <w:jc w:val="center"/>
        <w:rPr>
          <w:b/>
        </w:rPr>
      </w:pPr>
      <w:r w:rsidRPr="0048718D">
        <w:rPr>
          <w:b/>
        </w:rPr>
        <w:t xml:space="preserve">"Комплексное  развитие сельских территорий </w:t>
      </w:r>
    </w:p>
    <w:p w:rsidR="00244CDD" w:rsidRPr="0048718D" w:rsidRDefault="00244CDD" w:rsidP="00244CDD">
      <w:pPr>
        <w:pStyle w:val="a0"/>
        <w:jc w:val="center"/>
        <w:rPr>
          <w:b/>
          <w:bCs/>
        </w:rPr>
      </w:pPr>
      <w:r w:rsidRPr="0048718D">
        <w:rPr>
          <w:b/>
        </w:rPr>
        <w:t>Камешкирского района Пензенской области"</w:t>
      </w:r>
    </w:p>
    <w:p w:rsidR="00244CDD" w:rsidRPr="0048718D" w:rsidRDefault="00244CDD" w:rsidP="00244CDD">
      <w:pPr>
        <w:pStyle w:val="a0"/>
        <w:jc w:val="center"/>
        <w:rPr>
          <w:b/>
        </w:rPr>
      </w:pPr>
    </w:p>
    <w:p w:rsidR="00244CDD" w:rsidRPr="0048718D" w:rsidRDefault="00244CDD" w:rsidP="00244CDD">
      <w:pPr>
        <w:ind w:firstLine="720"/>
        <w:jc w:val="both"/>
      </w:pPr>
      <w:r w:rsidRPr="0048718D">
        <w:t>В связи с уточнением объемов финансирования, руководствуясь Уставом Камешкирского</w:t>
      </w:r>
    </w:p>
    <w:p w:rsidR="00244CDD" w:rsidRPr="0048718D" w:rsidRDefault="00244CDD" w:rsidP="00244CDD">
      <w:pPr>
        <w:ind w:firstLine="720"/>
        <w:jc w:val="both"/>
      </w:pPr>
      <w:r w:rsidRPr="0048718D">
        <w:t xml:space="preserve">района Пензенской области, администрация Камешкирского района  Пензенской области    </w:t>
      </w:r>
    </w:p>
    <w:p w:rsidR="00244CDD" w:rsidRPr="0048718D" w:rsidRDefault="00244CDD" w:rsidP="00244CDD">
      <w:pPr>
        <w:jc w:val="center"/>
        <w:rPr>
          <w:color w:val="000000"/>
        </w:rPr>
      </w:pPr>
    </w:p>
    <w:p w:rsidR="00244CDD" w:rsidRPr="0048718D" w:rsidRDefault="00244CDD" w:rsidP="00244CDD">
      <w:pPr>
        <w:jc w:val="center"/>
        <w:rPr>
          <w:color w:val="000000"/>
        </w:rPr>
      </w:pPr>
      <w:r w:rsidRPr="0048718D">
        <w:rPr>
          <w:color w:val="000000"/>
        </w:rPr>
        <w:t>ПОСТАНОВЛЯЕТ:</w:t>
      </w:r>
    </w:p>
    <w:p w:rsidR="00244CDD" w:rsidRPr="0048718D" w:rsidRDefault="00244CDD" w:rsidP="00244CDD"/>
    <w:p w:rsidR="00244CDD" w:rsidRPr="0048718D" w:rsidRDefault="00244CDD" w:rsidP="00244CDD">
      <w:pPr>
        <w:pStyle w:val="a0"/>
        <w:numPr>
          <w:ilvl w:val="0"/>
          <w:numId w:val="6"/>
        </w:numPr>
        <w:suppressAutoHyphens/>
        <w:spacing w:before="0" w:after="120"/>
      </w:pPr>
      <w:r w:rsidRPr="0048718D">
        <w:t>Внести изменения в постановление администрации Камешкирского района                     от 08.10.2020г №254 «Об утверждении муниципальной программы "Комплексное  развитие сельских территорий Камешкирс</w:t>
      </w:r>
      <w:r>
        <w:t>кого района Пензенской области"</w:t>
      </w:r>
      <w:r w:rsidRPr="0048718D">
        <w:t xml:space="preserve"> изложить в новой редакции, согласно приложению к настоящему постановлению.</w:t>
      </w:r>
    </w:p>
    <w:p w:rsidR="00244CDD" w:rsidRPr="0048718D" w:rsidRDefault="00244CDD" w:rsidP="00244CDD">
      <w:pPr>
        <w:pStyle w:val="a0"/>
        <w:numPr>
          <w:ilvl w:val="0"/>
          <w:numId w:val="6"/>
        </w:numPr>
        <w:suppressAutoHyphens/>
        <w:spacing w:before="0" w:after="120"/>
      </w:pPr>
      <w:r w:rsidRPr="0048718D">
        <w:t>Опубликовать настоящее постановление в информационном бюллетене  «Камешкирский вестник».</w:t>
      </w:r>
    </w:p>
    <w:p w:rsidR="00244CDD" w:rsidRPr="0048718D" w:rsidRDefault="00244CDD" w:rsidP="00244CDD">
      <w:pPr>
        <w:numPr>
          <w:ilvl w:val="0"/>
          <w:numId w:val="6"/>
        </w:numPr>
        <w:suppressAutoHyphens/>
        <w:autoSpaceDE w:val="0"/>
        <w:jc w:val="both"/>
      </w:pPr>
      <w:r w:rsidRPr="0048718D">
        <w:t xml:space="preserve"> Настоящее постановление вступает в силу на следующий день после дня его официального опубликования.</w:t>
      </w:r>
    </w:p>
    <w:p w:rsidR="00244CDD" w:rsidRPr="0048718D" w:rsidRDefault="00244CDD" w:rsidP="00244CDD">
      <w:pPr>
        <w:autoSpaceDE w:val="0"/>
        <w:ind w:left="720"/>
        <w:jc w:val="both"/>
      </w:pPr>
    </w:p>
    <w:p w:rsidR="00244CDD" w:rsidRPr="0048718D" w:rsidRDefault="00244CDD" w:rsidP="00244CDD">
      <w:pPr>
        <w:numPr>
          <w:ilvl w:val="0"/>
          <w:numId w:val="6"/>
        </w:numPr>
        <w:suppressAutoHyphens/>
        <w:autoSpaceDE w:val="0"/>
        <w:jc w:val="both"/>
      </w:pPr>
      <w:r w:rsidRPr="0048718D">
        <w:t xml:space="preserve"> </w:t>
      </w:r>
      <w:proofErr w:type="gramStart"/>
      <w:r w:rsidRPr="0048718D">
        <w:t>Контроль за</w:t>
      </w:r>
      <w:proofErr w:type="gramEnd"/>
      <w:r w:rsidRPr="0048718D"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экономики.</w:t>
      </w:r>
    </w:p>
    <w:p w:rsidR="00244CDD" w:rsidRPr="0048718D" w:rsidRDefault="00244CDD" w:rsidP="00244CDD">
      <w:pPr>
        <w:ind w:left="720"/>
        <w:jc w:val="both"/>
      </w:pPr>
    </w:p>
    <w:p w:rsidR="00244CDD" w:rsidRPr="0048718D" w:rsidRDefault="00244CDD" w:rsidP="00244CDD">
      <w:r w:rsidRPr="0048718D">
        <w:t xml:space="preserve">            Глава администрации</w:t>
      </w:r>
    </w:p>
    <w:p w:rsidR="00244CDD" w:rsidRPr="0048718D" w:rsidRDefault="00244CDD" w:rsidP="00244CDD">
      <w:pPr>
        <w:ind w:left="720"/>
      </w:pPr>
      <w:r w:rsidRPr="0048718D">
        <w:t>Камешкирского района                                                                                              П.А.Мигин</w:t>
      </w: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</w:p>
    <w:p w:rsidR="00244CDD" w:rsidRPr="0048718D" w:rsidRDefault="00244CDD" w:rsidP="00244CDD">
      <w:pPr>
        <w:jc w:val="right"/>
        <w:rPr>
          <w:bCs/>
        </w:rPr>
      </w:pPr>
      <w:r w:rsidRPr="0048718D">
        <w:rPr>
          <w:bCs/>
        </w:rPr>
        <w:t>Приложение к Постановлению администрации</w:t>
      </w:r>
    </w:p>
    <w:p w:rsidR="00244CDD" w:rsidRPr="0048718D" w:rsidRDefault="00244CDD" w:rsidP="00244CDD">
      <w:pPr>
        <w:jc w:val="right"/>
        <w:rPr>
          <w:bCs/>
        </w:rPr>
      </w:pPr>
      <w:r w:rsidRPr="0048718D">
        <w:rPr>
          <w:bCs/>
        </w:rPr>
        <w:t xml:space="preserve"> Камешкирского  района</w:t>
      </w:r>
    </w:p>
    <w:p w:rsidR="00244CDD" w:rsidRPr="0048718D" w:rsidRDefault="00244CDD" w:rsidP="00244CDD">
      <w:pPr>
        <w:jc w:val="center"/>
      </w:pPr>
      <w:r w:rsidRPr="0048718D">
        <w:t xml:space="preserve">                                                                                                              от                       года № </w:t>
      </w:r>
    </w:p>
    <w:p w:rsidR="00244CDD" w:rsidRPr="0048718D" w:rsidRDefault="00244CDD" w:rsidP="00244CDD">
      <w:pPr>
        <w:jc w:val="center"/>
      </w:pPr>
    </w:p>
    <w:p w:rsidR="00244CDD" w:rsidRPr="0048718D" w:rsidRDefault="00244CDD" w:rsidP="00244CDD">
      <w:pPr>
        <w:pStyle w:val="a0"/>
        <w:jc w:val="center"/>
        <w:rPr>
          <w:b/>
        </w:rPr>
      </w:pPr>
      <w:r w:rsidRPr="0048718D">
        <w:rPr>
          <w:b/>
        </w:rPr>
        <w:t xml:space="preserve">Муниципальная программа "Комплексное  развитие сельских территорий Камешкирского района Пензенской области" </w:t>
      </w:r>
    </w:p>
    <w:p w:rsidR="00244CDD" w:rsidRPr="0048718D" w:rsidRDefault="00244CDD" w:rsidP="00244CDD">
      <w:pPr>
        <w:jc w:val="center"/>
      </w:pPr>
    </w:p>
    <w:p w:rsidR="00244CDD" w:rsidRPr="0048718D" w:rsidRDefault="00244CDD" w:rsidP="00244CDD">
      <w:pPr>
        <w:jc w:val="center"/>
      </w:pPr>
      <w:r w:rsidRPr="0048718D">
        <w:t>ПАСПОРТ</w:t>
      </w:r>
    </w:p>
    <w:p w:rsidR="00244CDD" w:rsidRPr="0048718D" w:rsidRDefault="00244CDD" w:rsidP="00244CDD">
      <w:pPr>
        <w:jc w:val="center"/>
      </w:pPr>
      <w:r w:rsidRPr="0048718D">
        <w:t>муниципальной программы «Комплексное развитие сельских территорий Камешкирского  района Пензенской области»</w:t>
      </w: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0"/>
        <w:gridCol w:w="350"/>
        <w:gridCol w:w="6892"/>
      </w:tblGrid>
      <w:tr w:rsidR="00244CDD" w:rsidRPr="0048718D" w:rsidTr="009F6994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snapToGrid w:val="0"/>
            </w:pPr>
            <w:r w:rsidRPr="0048718D">
              <w:t>Комплексное развитие сельских территорий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 xml:space="preserve"> администрация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Соисполнители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</w:p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>Отдел архитектуры, строительства и ЖКХ администрации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</w:pPr>
            <w:r w:rsidRPr="0048718D">
              <w:t>Подпрограммы муниципальной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8718D">
              <w:rPr>
                <w:rFonts w:ascii="Arial" w:hAnsi="Arial" w:cs="Arial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9F6994" w:rsidP="009F6994">
            <w:pPr>
              <w:autoSpaceDE w:val="0"/>
              <w:autoSpaceDN w:val="0"/>
              <w:adjustRightInd w:val="0"/>
              <w:jc w:val="both"/>
            </w:pPr>
            <w:hyperlink w:anchor="Par107" w:history="1">
              <w:r w:rsidR="00244CDD" w:rsidRPr="0048718D">
                <w:t>подпрограмма 1</w:t>
              </w:r>
            </w:hyperlink>
            <w:r w:rsidR="00244CDD" w:rsidRPr="0048718D">
              <w:t xml:space="preserve"> «Создание условий для обеспечения доступным и комфортным жильем сельского населения»;</w:t>
            </w:r>
          </w:p>
          <w:p w:rsidR="00244CDD" w:rsidRPr="0048718D" w:rsidRDefault="009F6994" w:rsidP="009F6994">
            <w:pPr>
              <w:autoSpaceDE w:val="0"/>
              <w:autoSpaceDN w:val="0"/>
              <w:adjustRightInd w:val="0"/>
              <w:jc w:val="both"/>
            </w:pPr>
            <w:hyperlink w:anchor="Par226" w:history="1">
              <w:r w:rsidR="00244CDD" w:rsidRPr="0048718D">
                <w:t>подпрограмма</w:t>
              </w:r>
            </w:hyperlink>
            <w:r w:rsidR="00244CDD" w:rsidRPr="0048718D">
              <w:t xml:space="preserve"> 2 «Создание и развитие инфраструктуры на сельских территориях»</w:t>
            </w: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Цели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48718D">
              <w:t>- улучшение жилищных условий граждан, проживающих на территории Камешкирского района</w:t>
            </w:r>
          </w:p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48718D">
              <w:t>-  сохранение общей численности населения Камешкирского района</w:t>
            </w:r>
          </w:p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Задачи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>- удовлетворение потребностей населения Камешкирского  района, в благоустроенном жилье;</w:t>
            </w:r>
          </w:p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>- обеспечение создания комфортных условий жизнедеятельности в сельской местности</w:t>
            </w: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Целевые показатели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сокращение числа сельских семей Камешкирского района, нуждающихся в улучшении жилищных условий </w:t>
            </w:r>
          </w:p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48718D">
              <w:t>Ввод (приобретение) жилья для граждан, проживающих на территории Камешкирского района</w:t>
            </w:r>
          </w:p>
          <w:p w:rsidR="00244CDD" w:rsidRPr="0048718D" w:rsidRDefault="00244CDD" w:rsidP="009F6994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48718D">
              <w:rPr>
                <w:rFonts w:cs="Times New Roman"/>
              </w:rPr>
              <w:t>Этапы и сроки реализации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 w:rsidRPr="0048718D">
              <w:rPr>
                <w:rFonts w:cs="Times New Roman"/>
              </w:rPr>
              <w:t>2020-2025 годы</w:t>
            </w:r>
          </w:p>
        </w:tc>
      </w:tr>
      <w:tr w:rsidR="00244CDD" w:rsidRPr="0048718D" w:rsidTr="009F6994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rPr>
                <w:rFonts w:cs="Times New Roman"/>
              </w:rPr>
            </w:pPr>
            <w:r w:rsidRPr="005C0A58">
              <w:rPr>
                <w:rFonts w:cs="Times New Roman"/>
              </w:rPr>
              <w:t>Объемы бюджетных ассигнований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Normal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:rsidR="00244CD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39817,43531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871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8718D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CD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</w:t>
            </w:r>
            <w:r>
              <w:rPr>
                <w:bCs/>
                <w:iCs/>
              </w:rPr>
              <w:t xml:space="preserve">               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</w:t>
            </w:r>
            <w:r>
              <w:rPr>
                <w:bCs/>
                <w:iCs/>
              </w:rPr>
              <w:t xml:space="preserve"> 39337,63531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</w:t>
            </w:r>
            <w:r>
              <w:rPr>
                <w:bCs/>
                <w:iCs/>
              </w:rPr>
              <w:t xml:space="preserve">     0 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</w:t>
            </w:r>
            <w:r>
              <w:rPr>
                <w:bCs/>
                <w:iCs/>
              </w:rPr>
              <w:t xml:space="preserve">      242,1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-</w:t>
            </w:r>
            <w:r>
              <w:rPr>
                <w:bCs/>
                <w:iCs/>
              </w:rPr>
              <w:t xml:space="preserve">          237,7</w:t>
            </w:r>
            <w:r w:rsidRPr="0048718D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244CDD" w:rsidRPr="00C90D32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2025 год – </w:t>
            </w:r>
            <w:r>
              <w:rPr>
                <w:bCs/>
                <w:iCs/>
              </w:rPr>
              <w:t xml:space="preserve">             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тыс. рублей,</w:t>
            </w:r>
          </w:p>
          <w:p w:rsidR="00244CDD" w:rsidRPr="0048718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286,59331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244CDD" w:rsidRPr="0048718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38747,133 тыс.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CDD" w:rsidRPr="0048718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Камешкирского района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783,709 тыс.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44CDD" w:rsidRPr="0048718D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внебюджетных источников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>в том числе: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</w:rPr>
            </w:pPr>
            <w:r w:rsidRPr="0048718D">
              <w:rPr>
                <w:bCs/>
                <w:iCs/>
              </w:rPr>
              <w:t>средства ф</w:t>
            </w:r>
            <w:r w:rsidRPr="0048718D">
              <w:t xml:space="preserve">едерального бюджета- </w:t>
            </w:r>
            <w:r>
              <w:t xml:space="preserve">286,59331 </w:t>
            </w:r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</w:t>
            </w:r>
            <w:r w:rsidRPr="0048718D">
              <w:rPr>
                <w:b/>
              </w:rPr>
              <w:t>р</w:t>
            </w:r>
            <w:proofErr w:type="gramEnd"/>
            <w:r w:rsidRPr="0048718D">
              <w:rPr>
                <w:b/>
              </w:rPr>
              <w:t>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</w:t>
            </w:r>
            <w:r>
              <w:rPr>
                <w:bCs/>
                <w:iCs/>
              </w:rPr>
              <w:t xml:space="preserve">          </w:t>
            </w:r>
            <w:r w:rsidRPr="0048718D">
              <w:rPr>
                <w:bCs/>
                <w:iCs/>
              </w:rPr>
              <w:t xml:space="preserve">0 </w:t>
            </w:r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</w:t>
            </w:r>
            <w:r>
              <w:rPr>
                <w:bCs/>
                <w:iCs/>
              </w:rPr>
              <w:t xml:space="preserve"> 218,39331тыс.</w:t>
            </w:r>
            <w:r w:rsidRPr="0048718D">
              <w:rPr>
                <w:bCs/>
                <w:iCs/>
              </w:rPr>
              <w:t xml:space="preserve">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</w:t>
            </w:r>
            <w:r>
              <w:rPr>
                <w:bCs/>
                <w:iCs/>
              </w:rPr>
              <w:t xml:space="preserve">    0 тыс.</w:t>
            </w:r>
            <w:r w:rsidRPr="0048718D">
              <w:rPr>
                <w:bCs/>
                <w:iCs/>
              </w:rPr>
              <w:t xml:space="preserve">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</w:t>
            </w:r>
            <w:r>
              <w:rPr>
                <w:bCs/>
                <w:iCs/>
              </w:rPr>
              <w:t xml:space="preserve">    36,3тыс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-</w:t>
            </w:r>
            <w:r>
              <w:rPr>
                <w:bCs/>
                <w:iCs/>
              </w:rPr>
              <w:t xml:space="preserve">     31,9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244CDD" w:rsidRPr="00D32512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2025 год – </w:t>
            </w:r>
            <w:r>
              <w:rPr>
                <w:bCs/>
                <w:iCs/>
              </w:rPr>
              <w:t xml:space="preserve">           </w:t>
            </w:r>
            <w:r w:rsidRPr="0048718D">
              <w:rPr>
                <w:bCs/>
                <w:iCs/>
              </w:rPr>
              <w:t>0 тыс. рублей,</w:t>
            </w:r>
          </w:p>
          <w:p w:rsidR="00244CDD" w:rsidRPr="0048718D" w:rsidRDefault="00244CDD" w:rsidP="009F6994">
            <w:pPr>
              <w:ind w:left="360"/>
              <w:rPr>
                <w:bCs/>
                <w:iCs/>
              </w:rPr>
            </w:pPr>
            <w:r>
              <w:rPr>
                <w:bCs/>
                <w:iCs/>
              </w:rPr>
              <w:t>-    с</w:t>
            </w:r>
            <w:r w:rsidRPr="0048718D">
              <w:rPr>
                <w:bCs/>
                <w:iCs/>
              </w:rPr>
              <w:t xml:space="preserve">редства бюджета </w:t>
            </w:r>
          </w:p>
          <w:p w:rsidR="00244CDD" w:rsidRPr="0048718D" w:rsidRDefault="00244CDD" w:rsidP="009F6994">
            <w:pPr>
              <w:ind w:left="720"/>
              <w:rPr>
                <w:bCs/>
                <w:iCs/>
              </w:rPr>
            </w:pPr>
            <w:r w:rsidRPr="0048718D">
              <w:rPr>
                <w:bCs/>
                <w:iCs/>
              </w:rPr>
              <w:t>Пензенской области –</w:t>
            </w:r>
            <w:r w:rsidRPr="0048718D">
              <w:t xml:space="preserve"> </w:t>
            </w:r>
            <w:r>
              <w:rPr>
                <w:b/>
              </w:rPr>
              <w:t>38747,133 тыс</w:t>
            </w:r>
            <w:proofErr w:type="gramStart"/>
            <w:r>
              <w:rPr>
                <w:b/>
              </w:rPr>
              <w:t>.</w:t>
            </w:r>
            <w:r w:rsidRPr="0048718D">
              <w:rPr>
                <w:b/>
                <w:bCs/>
                <w:iCs/>
              </w:rPr>
              <w:t>р</w:t>
            </w:r>
            <w:proofErr w:type="gramEnd"/>
            <w:r w:rsidRPr="0048718D">
              <w:rPr>
                <w:b/>
                <w:bCs/>
                <w:iCs/>
              </w:rPr>
              <w:t>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2020 год – </w:t>
            </w:r>
            <w:r>
              <w:rPr>
                <w:bCs/>
                <w:iCs/>
              </w:rPr>
              <w:t xml:space="preserve">       </w:t>
            </w:r>
            <w:r w:rsidRPr="0048718D">
              <w:rPr>
                <w:bCs/>
                <w:iCs/>
              </w:rPr>
              <w:t>0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2021 год – </w:t>
            </w:r>
            <w:r>
              <w:rPr>
                <w:bCs/>
                <w:iCs/>
              </w:rPr>
              <w:t>38 368,533тыс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r w:rsidRPr="0048718D">
              <w:rPr>
                <w:bCs/>
                <w:iCs/>
              </w:rPr>
              <w:t>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 xml:space="preserve">    0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2023 год – </w:t>
            </w:r>
            <w:r>
              <w:rPr>
                <w:bCs/>
                <w:iCs/>
              </w:rPr>
              <w:t xml:space="preserve">    189,3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2024 год – </w:t>
            </w:r>
            <w:r>
              <w:rPr>
                <w:bCs/>
                <w:iCs/>
              </w:rPr>
              <w:t xml:space="preserve">    189,3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</w:t>
            </w:r>
            <w:r>
              <w:rPr>
                <w:bCs/>
                <w:iCs/>
              </w:rPr>
              <w:t xml:space="preserve">         </w:t>
            </w:r>
            <w:r w:rsidRPr="0048718D">
              <w:rPr>
                <w:bCs/>
                <w:iCs/>
              </w:rPr>
              <w:t xml:space="preserve"> 0 тыс. рублей.</w:t>
            </w:r>
          </w:p>
          <w:p w:rsidR="00244CDD" w:rsidRPr="0048718D" w:rsidRDefault="00244CDD" w:rsidP="009F6994">
            <w:pPr>
              <w:ind w:left="720"/>
              <w:rPr>
                <w:bCs/>
                <w:iCs/>
              </w:rPr>
            </w:pP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  <w:bCs/>
                <w:iCs/>
              </w:rPr>
            </w:pPr>
            <w:r w:rsidRPr="0048718D">
              <w:rPr>
                <w:bCs/>
                <w:iCs/>
              </w:rPr>
              <w:t xml:space="preserve">средства бюджета </w:t>
            </w:r>
          </w:p>
          <w:p w:rsidR="00244CDD" w:rsidRPr="0048718D" w:rsidRDefault="00244CDD" w:rsidP="009F6994">
            <w:pPr>
              <w:ind w:left="720"/>
              <w:rPr>
                <w:b/>
                <w:bCs/>
                <w:iCs/>
              </w:rPr>
            </w:pPr>
            <w:r w:rsidRPr="0048718D">
              <w:rPr>
                <w:bCs/>
                <w:iCs/>
              </w:rPr>
              <w:t xml:space="preserve">Камешкирского района – </w:t>
            </w:r>
            <w:r>
              <w:rPr>
                <w:b/>
                <w:bCs/>
                <w:iCs/>
              </w:rPr>
              <w:t>783,709 тыс</w:t>
            </w:r>
            <w:proofErr w:type="gramStart"/>
            <w:r>
              <w:rPr>
                <w:b/>
                <w:bCs/>
                <w:iCs/>
              </w:rPr>
              <w:t>.</w:t>
            </w:r>
            <w:r w:rsidRPr="0048718D">
              <w:rPr>
                <w:b/>
                <w:bCs/>
                <w:iCs/>
              </w:rPr>
              <w:t>р</w:t>
            </w:r>
            <w:proofErr w:type="gramEnd"/>
            <w:r w:rsidRPr="0048718D">
              <w:rPr>
                <w:b/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2020 год –  </w:t>
            </w:r>
            <w:r>
              <w:rPr>
                <w:bCs/>
                <w:iCs/>
              </w:rPr>
              <w:t xml:space="preserve">     </w:t>
            </w:r>
            <w:r w:rsidRPr="0048718D">
              <w:rPr>
                <w:bCs/>
                <w:iCs/>
              </w:rPr>
              <w:t>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2021 год – </w:t>
            </w:r>
            <w:r>
              <w:rPr>
                <w:bCs/>
                <w:iCs/>
              </w:rPr>
              <w:t xml:space="preserve">   750,709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 xml:space="preserve">     0 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2023 год – </w:t>
            </w:r>
            <w:r>
              <w:rPr>
                <w:bCs/>
                <w:iCs/>
              </w:rPr>
              <w:t xml:space="preserve">     16,5 тыс.</w:t>
            </w:r>
            <w:r w:rsidRPr="0048718D">
              <w:rPr>
                <w:bCs/>
                <w:iCs/>
              </w:rPr>
              <w:t xml:space="preserve">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</w:t>
            </w:r>
            <w:r>
              <w:rPr>
                <w:bCs/>
                <w:iCs/>
              </w:rPr>
              <w:t xml:space="preserve">      16,5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2025 год – </w:t>
            </w:r>
            <w:r>
              <w:rPr>
                <w:bCs/>
                <w:iCs/>
              </w:rPr>
              <w:t xml:space="preserve">      </w:t>
            </w:r>
            <w:r w:rsidRPr="0048718D">
              <w:rPr>
                <w:bCs/>
                <w:iCs/>
              </w:rPr>
              <w:t>0 тыс. рублей.</w:t>
            </w:r>
          </w:p>
          <w:p w:rsidR="00244CDD" w:rsidRPr="0048718D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средства внебюджетных источников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 0 тыс. рублей.</w:t>
            </w:r>
          </w:p>
          <w:p w:rsidR="00244CDD" w:rsidRPr="0048718D" w:rsidRDefault="00244CDD" w:rsidP="009F6994">
            <w:pPr>
              <w:pStyle w:val="ConsPlusNormal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  <w:iCs/>
              </w:rPr>
              <w:t xml:space="preserve">      -    </w:t>
            </w:r>
            <w:r w:rsidRPr="0048718D">
              <w:rPr>
                <w:rFonts w:cs="Times New Roman"/>
                <w:bCs/>
                <w:iCs/>
              </w:rPr>
              <w:t>2025 год – 0 тыс. рублей.</w:t>
            </w:r>
          </w:p>
        </w:tc>
      </w:tr>
      <w:tr w:rsidR="00244CDD" w:rsidRPr="0048718D" w:rsidTr="009F6994"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afc"/>
            </w:pPr>
            <w:r w:rsidRPr="0048718D">
              <w:lastRenderedPageBreak/>
              <w:t>Объем и источник финансирования подпрограммы</w:t>
            </w:r>
            <w:r>
              <w:t xml:space="preserve"> 1</w:t>
            </w:r>
            <w:r w:rsidRPr="0048718D">
              <w:t xml:space="preserve"> (по годам)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A7703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–           </w:t>
            </w:r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>2036,896 тыс</w:t>
            </w:r>
            <w:proofErr w:type="gramStart"/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–  </w:t>
            </w:r>
            <w:r>
              <w:rPr>
                <w:rFonts w:cs="Times New Roman"/>
                <w:b/>
              </w:rPr>
              <w:t>286,59331</w:t>
            </w:r>
            <w:r w:rsidRPr="00A7703D">
              <w:rPr>
                <w:rFonts w:cs="Times New Roman"/>
                <w:b/>
              </w:rPr>
              <w:t xml:space="preserve">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тыс. руб;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области–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cs="Times New Roman"/>
                <w:b/>
              </w:rPr>
              <w:t>1296,13989</w:t>
            </w:r>
            <w:r w:rsidRPr="00A7703D">
              <w:rPr>
                <w:rFonts w:cs="Times New Roman"/>
                <w:b/>
                <w:bCs/>
                <w:iCs/>
              </w:rPr>
              <w:t xml:space="preserve">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тыс. руб;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Камешкирского района –  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cs="Times New Roman"/>
                <w:b/>
                <w:bCs/>
                <w:iCs/>
              </w:rPr>
              <w:t>49,4628</w:t>
            </w:r>
            <w:r w:rsidRPr="00A7703D">
              <w:rPr>
                <w:rFonts w:cs="Times New Roman"/>
                <w:b/>
                <w:bCs/>
                <w:iCs/>
              </w:rPr>
              <w:t xml:space="preserve"> 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уб;                   </w:t>
            </w:r>
          </w:p>
          <w:p w:rsidR="00244CDD" w:rsidRPr="00A7703D" w:rsidRDefault="00244CDD" w:rsidP="009F6994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-средства внебюджетных источников –0 тыс. рублей.</w:t>
            </w:r>
          </w:p>
          <w:p w:rsidR="00244CDD" w:rsidRPr="00A7703D" w:rsidRDefault="00244CDD" w:rsidP="009F6994">
            <w:pPr>
              <w:snapToGrid w:val="0"/>
              <w:ind w:left="720"/>
              <w:jc w:val="both"/>
              <w:rPr>
                <w:bCs/>
                <w:iCs/>
              </w:rPr>
            </w:pP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A7703D">
              <w:rPr>
                <w:bCs/>
                <w:iCs/>
              </w:rPr>
              <w:t>в том числе:</w:t>
            </w:r>
          </w:p>
          <w:p w:rsidR="00244CDD" w:rsidRPr="00A7703D" w:rsidRDefault="00244CDD" w:rsidP="009F6994">
            <w:r w:rsidRPr="00A7703D">
              <w:rPr>
                <w:bCs/>
                <w:iCs/>
              </w:rPr>
              <w:t xml:space="preserve"> средства ф</w:t>
            </w:r>
            <w:r w:rsidRPr="00A7703D">
              <w:t xml:space="preserve">едерального бюджета- </w:t>
            </w:r>
            <w:r>
              <w:rPr>
                <w:b/>
              </w:rPr>
              <w:t>286,59331</w:t>
            </w:r>
            <w:r w:rsidRPr="00A7703D">
              <w:rPr>
                <w:b/>
              </w:rPr>
              <w:t xml:space="preserve"> тыс</w:t>
            </w:r>
            <w:proofErr w:type="gramStart"/>
            <w:r w:rsidRPr="00A7703D">
              <w:rPr>
                <w:b/>
              </w:rPr>
              <w:t>.р</w:t>
            </w:r>
            <w:proofErr w:type="gramEnd"/>
            <w:r w:rsidRPr="00A7703D">
              <w:rPr>
                <w:b/>
              </w:rPr>
              <w:t xml:space="preserve">уб. 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             0  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–218,39331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 xml:space="preserve">2022 год –  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 xml:space="preserve">     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  36,3     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-    31,9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              0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  <w:bCs/>
                <w:iCs/>
              </w:rPr>
            </w:pPr>
            <w:r w:rsidRPr="00A7703D">
              <w:rPr>
                <w:bCs/>
                <w:iCs/>
              </w:rPr>
              <w:t>средства бюджета Пензенской области –</w:t>
            </w:r>
            <w:r w:rsidRPr="00A7703D">
              <w:t xml:space="preserve"> </w:t>
            </w:r>
          </w:p>
          <w:p w:rsidR="00244CDD" w:rsidRPr="00A7703D" w:rsidRDefault="00244CDD" w:rsidP="009F6994">
            <w:pPr>
              <w:ind w:left="360"/>
              <w:rPr>
                <w:b/>
                <w:bCs/>
                <w:iCs/>
              </w:rPr>
            </w:pPr>
            <w:r w:rsidRPr="00A7703D"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>1296,13989</w:t>
            </w:r>
            <w:r w:rsidRPr="00A7703D">
              <w:rPr>
                <w:b/>
                <w:bCs/>
                <w:iCs/>
              </w:rPr>
              <w:t xml:space="preserve"> тыс</w:t>
            </w:r>
            <w:proofErr w:type="gramStart"/>
            <w:r w:rsidRPr="00A7703D">
              <w:rPr>
                <w:b/>
                <w:bCs/>
                <w:iCs/>
              </w:rPr>
              <w:t>.р</w:t>
            </w:r>
            <w:proofErr w:type="gramEnd"/>
            <w:r w:rsidRPr="00A7703D">
              <w:rPr>
                <w:b/>
                <w:bCs/>
                <w:iCs/>
              </w:rPr>
              <w:t>уб.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0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 917,53989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 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 xml:space="preserve">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189,3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189,3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  <w:bCs/>
                <w:iCs/>
              </w:rPr>
            </w:pPr>
            <w:r w:rsidRPr="00A7703D">
              <w:rPr>
                <w:bCs/>
                <w:iCs/>
              </w:rPr>
              <w:t xml:space="preserve">средства бюджета района – </w:t>
            </w:r>
            <w:r>
              <w:rPr>
                <w:b/>
                <w:bCs/>
                <w:iCs/>
              </w:rPr>
              <w:t>49,4628</w:t>
            </w:r>
            <w:r w:rsidRPr="00A7703D">
              <w:rPr>
                <w:b/>
                <w:bCs/>
                <w:iCs/>
              </w:rPr>
              <w:t xml:space="preserve"> тыс</w:t>
            </w:r>
            <w:proofErr w:type="gramStart"/>
            <w:r w:rsidRPr="00A7703D">
              <w:rPr>
                <w:b/>
                <w:bCs/>
                <w:iCs/>
              </w:rPr>
              <w:t>.р</w:t>
            </w:r>
            <w:proofErr w:type="gramEnd"/>
            <w:r w:rsidRPr="00A7703D">
              <w:rPr>
                <w:b/>
                <w:bCs/>
                <w:iCs/>
              </w:rPr>
              <w:t xml:space="preserve">уб. 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lastRenderedPageBreak/>
              <w:t>2021 год – 16,46280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>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16,5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16,5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  <w:p w:rsidR="00244CDD" w:rsidRPr="00A7703D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A7703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2022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</w:tc>
      </w:tr>
      <w:tr w:rsidR="00244CDD" w:rsidRPr="0048718D" w:rsidTr="009F6994"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4CDD" w:rsidRPr="0048718D" w:rsidRDefault="00244CDD" w:rsidP="009F6994">
            <w:pPr>
              <w:pStyle w:val="afc"/>
            </w:pPr>
            <w:r w:rsidRPr="0048718D">
              <w:lastRenderedPageBreak/>
              <w:t>Объем и источник финансирования подпрограммы</w:t>
            </w:r>
            <w:r>
              <w:t xml:space="preserve"> 2</w:t>
            </w:r>
            <w:r w:rsidRPr="0048718D">
              <w:t xml:space="preserve"> (по годам)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CDD" w:rsidRPr="006D7104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 Программы составляет- </w:t>
            </w:r>
          </w:p>
          <w:p w:rsidR="00244CDD" w:rsidRPr="006D7104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0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185,239</w:t>
            </w:r>
            <w:r w:rsidRPr="006D7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44CDD" w:rsidRPr="006D7104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                 –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        т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gramStart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6D7104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     –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450,993 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6D7104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Камешкирского района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734,246 тыс</w:t>
            </w:r>
            <w:proofErr w:type="gramStart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6D7104" w:rsidRDefault="00244CDD" w:rsidP="009F6994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- средства внебюджетных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точников              -     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104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6D7104">
              <w:rPr>
                <w:bCs/>
                <w:iCs/>
              </w:rPr>
              <w:t>в том числе: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</w:rPr>
            </w:pPr>
            <w:r w:rsidRPr="006D7104">
              <w:rPr>
                <w:bCs/>
                <w:iCs/>
              </w:rPr>
              <w:t>-средства ф</w:t>
            </w:r>
            <w:r w:rsidRPr="006D7104">
              <w:t xml:space="preserve">едерального бюджета          - </w:t>
            </w:r>
            <w:r>
              <w:rPr>
                <w:b/>
              </w:rPr>
              <w:t>0</w:t>
            </w:r>
            <w:r w:rsidRPr="006D7104">
              <w:rPr>
                <w:b/>
              </w:rPr>
              <w:t xml:space="preserve"> тыс</w:t>
            </w:r>
            <w:proofErr w:type="gramStart"/>
            <w:r w:rsidRPr="006D7104">
              <w:rPr>
                <w:b/>
              </w:rPr>
              <w:t>.р</w:t>
            </w:r>
            <w:proofErr w:type="gramEnd"/>
            <w:r w:rsidRPr="006D7104">
              <w:rPr>
                <w:b/>
              </w:rPr>
              <w:t>уб.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>2020 год  –               0  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>2021 год –                0  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 xml:space="preserve">2022 год –           </w:t>
            </w:r>
            <w:r>
              <w:rPr>
                <w:bCs/>
                <w:iCs/>
              </w:rPr>
              <w:t xml:space="preserve">0    </w:t>
            </w:r>
            <w:r w:rsidRPr="006D7104">
              <w:rPr>
                <w:bCs/>
                <w:iCs/>
              </w:rPr>
              <w:t>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 xml:space="preserve">2023 год –             </w:t>
            </w:r>
            <w:r>
              <w:rPr>
                <w:bCs/>
                <w:iCs/>
              </w:rPr>
              <w:t xml:space="preserve">0  </w:t>
            </w:r>
            <w:r w:rsidRPr="006D7104">
              <w:rPr>
                <w:bCs/>
                <w:iCs/>
              </w:rPr>
              <w:t>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>2024 год -                 0 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6D7104">
              <w:rPr>
                <w:bCs/>
                <w:iCs/>
              </w:rPr>
              <w:t>2025 год –                0 тыс</w:t>
            </w:r>
            <w:proofErr w:type="gramStart"/>
            <w:r w:rsidRPr="006D7104">
              <w:rPr>
                <w:bCs/>
                <w:iCs/>
              </w:rPr>
              <w:t>.р</w:t>
            </w:r>
            <w:proofErr w:type="gramEnd"/>
            <w:r w:rsidRPr="006D7104">
              <w:rPr>
                <w:bCs/>
                <w:iCs/>
              </w:rPr>
              <w:t>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6D7104">
              <w:rPr>
                <w:bCs/>
                <w:iCs/>
              </w:rPr>
              <w:t>средства бюджета Пензенской области –</w:t>
            </w:r>
            <w:r w:rsidRPr="006D7104">
              <w:t xml:space="preserve"> </w:t>
            </w:r>
            <w:r w:rsidRPr="006D7104">
              <w:rPr>
                <w:b/>
              </w:rPr>
              <w:t>37 </w:t>
            </w:r>
            <w:r>
              <w:rPr>
                <w:b/>
              </w:rPr>
              <w:t>450,993</w:t>
            </w:r>
            <w:r w:rsidRPr="006D7104">
              <w:rPr>
                <w:b/>
              </w:rPr>
              <w:t xml:space="preserve"> </w:t>
            </w:r>
            <w:r w:rsidRPr="006D7104">
              <w:rPr>
                <w:b/>
                <w:bCs/>
                <w:iCs/>
              </w:rPr>
              <w:t>тыс. руб.</w:t>
            </w:r>
          </w:p>
          <w:p w:rsidR="00244CDD" w:rsidRPr="006D7104" w:rsidRDefault="00244CDD" w:rsidP="009F6994">
            <w:pPr>
              <w:ind w:left="397"/>
              <w:rPr>
                <w:bCs/>
                <w:iCs/>
              </w:rPr>
            </w:pPr>
            <w:r w:rsidRPr="006D7104">
              <w:rPr>
                <w:bCs/>
                <w:iCs/>
              </w:rPr>
              <w:t>-    2020 год –              0 тыс. рублей,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>2021 год –  37 450,993 тыс. рублей,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 xml:space="preserve">2022 год –           </w:t>
            </w:r>
            <w:r>
              <w:rPr>
                <w:bCs/>
                <w:iCs/>
              </w:rPr>
              <w:t>0</w:t>
            </w:r>
            <w:r w:rsidRPr="006D7104">
              <w:rPr>
                <w:bCs/>
                <w:iCs/>
              </w:rPr>
              <w:t xml:space="preserve"> тыс. рублей,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>2023 год –           0 тыс. рублей,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>2024 год –              0 тыс. рублей,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>2025 год –             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 xml:space="preserve">средства бюджета района – </w:t>
            </w:r>
            <w:r w:rsidRPr="003B2D20">
              <w:rPr>
                <w:b/>
                <w:bCs/>
                <w:iCs/>
              </w:rPr>
              <w:t>734,246</w:t>
            </w:r>
            <w:r w:rsidRPr="006D7104">
              <w:rPr>
                <w:bCs/>
                <w:iCs/>
              </w:rPr>
              <w:t xml:space="preserve"> </w:t>
            </w:r>
            <w:r w:rsidRPr="006D7104">
              <w:rPr>
                <w:b/>
                <w:bCs/>
                <w:iCs/>
              </w:rPr>
              <w:t>тыс. рублей</w:t>
            </w:r>
            <w:r w:rsidRPr="006D7104">
              <w:rPr>
                <w:bCs/>
                <w:iCs/>
              </w:rPr>
              <w:t>,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2020 год – 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2021 год – 734,246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2022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2023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2024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6D7104">
              <w:rPr>
                <w:bCs/>
                <w:iCs/>
              </w:rPr>
              <w:t>2025 год – 0 тыс. рублей.</w:t>
            </w:r>
          </w:p>
          <w:p w:rsidR="00244CDD" w:rsidRPr="006D7104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7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6D71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2020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2021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2022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2023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6D7104">
              <w:rPr>
                <w:bCs/>
                <w:iCs/>
              </w:rPr>
              <w:t>2024 год – 0 тыс. рублей.</w:t>
            </w:r>
          </w:p>
          <w:p w:rsidR="00244CDD" w:rsidRPr="006D7104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  <w:color w:val="FF0000"/>
              </w:rPr>
            </w:pPr>
            <w:r w:rsidRPr="006D7104">
              <w:rPr>
                <w:bCs/>
                <w:iCs/>
              </w:rPr>
              <w:t>2025 год – 0 тыс. рублей.</w:t>
            </w:r>
          </w:p>
        </w:tc>
      </w:tr>
    </w:tbl>
    <w:p w:rsidR="00244CDD" w:rsidRPr="0048718D" w:rsidRDefault="00244CDD" w:rsidP="00244CDD">
      <w:pPr>
        <w:spacing w:line="240" w:lineRule="atLeast"/>
        <w:jc w:val="center"/>
        <w:rPr>
          <w:b/>
          <w:bCs/>
        </w:rPr>
      </w:pPr>
    </w:p>
    <w:p w:rsidR="00244CDD" w:rsidRPr="0048718D" w:rsidRDefault="00244CDD" w:rsidP="00244CDD">
      <w:pPr>
        <w:spacing w:line="240" w:lineRule="atLeast"/>
        <w:jc w:val="center"/>
        <w:rPr>
          <w:b/>
          <w:bCs/>
        </w:rPr>
      </w:pPr>
      <w:r w:rsidRPr="0048718D">
        <w:rPr>
          <w:b/>
          <w:bCs/>
        </w:rPr>
        <w:t>1. Общая характеристика сферы реализации Муниципальной программы</w:t>
      </w:r>
    </w:p>
    <w:p w:rsidR="00244CDD" w:rsidRPr="0048718D" w:rsidRDefault="00244CDD" w:rsidP="00244CDD">
      <w:pPr>
        <w:ind w:firstLine="709"/>
        <w:jc w:val="both"/>
      </w:pPr>
      <w:r w:rsidRPr="0048718D">
        <w:t>Приоритетами программы являются повышение благосостояния, уровня жизни и занятости граждан, устойчивое развитие сельских территорий Камешкирского района Пензенской области.</w:t>
      </w:r>
    </w:p>
    <w:p w:rsidR="00244CDD" w:rsidRPr="0048718D" w:rsidRDefault="00244CDD" w:rsidP="00244CDD">
      <w:pPr>
        <w:ind w:firstLine="709"/>
        <w:jc w:val="both"/>
      </w:pPr>
      <w:r w:rsidRPr="0048718D">
        <w:t>Территория Камешкирского района занимает 127,032 тыс. кв.км. На территории района находятся 6 муниципальных образований – сельских администраций, включающих в себя 28 населенных пунктов.</w:t>
      </w:r>
    </w:p>
    <w:p w:rsidR="00244CDD" w:rsidRPr="0048718D" w:rsidRDefault="00244CDD" w:rsidP="00244CDD">
      <w:pPr>
        <w:ind w:firstLine="709"/>
        <w:jc w:val="both"/>
      </w:pPr>
      <w:r w:rsidRPr="0048718D">
        <w:t>Основной составляющей в общей структуре хозяйственного комплекса Камешкирского района является сельскохозяйственное производство (растениеводство и животноводство).</w:t>
      </w:r>
    </w:p>
    <w:p w:rsidR="00244CDD" w:rsidRPr="0048718D" w:rsidRDefault="00244CDD" w:rsidP="00244CDD">
      <w:pPr>
        <w:widowControl/>
        <w:tabs>
          <w:tab w:val="left" w:pos="915"/>
        </w:tabs>
        <w:ind w:firstLine="709"/>
        <w:jc w:val="both"/>
        <w:textAlignment w:val="baseline"/>
        <w:rPr>
          <w:rStyle w:val="ae"/>
          <w:rFonts w:eastAsia="Calibri"/>
          <w:b w:val="0"/>
          <w:bCs w:val="0"/>
          <w:color w:val="000000"/>
          <w:spacing w:val="3"/>
        </w:rPr>
      </w:pPr>
      <w:r w:rsidRPr="0048718D">
        <w:rPr>
          <w:rStyle w:val="ae"/>
          <w:rFonts w:eastAsia="Calibri"/>
          <w:b w:val="0"/>
          <w:bCs w:val="0"/>
          <w:color w:val="000000"/>
          <w:spacing w:val="3"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277,35 км"/>
        </w:smartTagPr>
        <w:r w:rsidRPr="0048718D">
          <w:rPr>
            <w:rStyle w:val="ae"/>
            <w:rFonts w:eastAsia="Calibri"/>
            <w:b w:val="0"/>
            <w:bCs w:val="0"/>
            <w:spacing w:val="3"/>
          </w:rPr>
          <w:t>277,35</w:t>
        </w:r>
        <w:r w:rsidRPr="0048718D">
          <w:rPr>
            <w:rStyle w:val="ae"/>
            <w:rFonts w:eastAsia="Calibri"/>
            <w:b w:val="0"/>
            <w:bCs w:val="0"/>
            <w:color w:val="000000"/>
            <w:spacing w:val="3"/>
          </w:rPr>
          <w:t xml:space="preserve"> км</w:t>
        </w:r>
      </w:smartTag>
      <w:r w:rsidRPr="0048718D">
        <w:rPr>
          <w:rStyle w:val="ae"/>
          <w:rFonts w:eastAsia="Calibri"/>
          <w:b w:val="0"/>
          <w:bCs w:val="0"/>
          <w:color w:val="000000"/>
          <w:spacing w:val="3"/>
        </w:rPr>
        <w:t xml:space="preserve"> автомобильных дорог с твердым покрытием, из них </w:t>
      </w:r>
      <w:smartTag w:uri="urn:schemas-microsoft-com:office:smarttags" w:element="metricconverter">
        <w:smartTagPr>
          <w:attr w:name="ProductID" w:val="91,7 км"/>
        </w:smartTagPr>
        <w:r w:rsidRPr="0048718D">
          <w:rPr>
            <w:rStyle w:val="ae"/>
            <w:rFonts w:eastAsia="Calibri"/>
            <w:b w:val="0"/>
            <w:bCs w:val="0"/>
            <w:color w:val="000000"/>
            <w:spacing w:val="3"/>
          </w:rPr>
          <w:t>91,7 км</w:t>
        </w:r>
      </w:smartTag>
      <w:r w:rsidRPr="0048718D">
        <w:rPr>
          <w:rStyle w:val="ae"/>
          <w:rFonts w:eastAsia="Calibri"/>
          <w:b w:val="0"/>
          <w:bCs w:val="0"/>
          <w:color w:val="000000"/>
          <w:spacing w:val="3"/>
        </w:rPr>
        <w:t xml:space="preserve"> находятся в муниципальной собственности района. Ежегодно проводится реализация строительства и ремонта в сфере дорожного хозяйства. </w:t>
      </w:r>
    </w:p>
    <w:p w:rsidR="00244CDD" w:rsidRPr="0048718D" w:rsidRDefault="00244CDD" w:rsidP="00244CDD">
      <w:pPr>
        <w:widowControl/>
        <w:shd w:val="clear" w:color="auto" w:fill="FFFFFF"/>
        <w:tabs>
          <w:tab w:val="left" w:pos="915"/>
        </w:tabs>
        <w:autoSpaceDE w:val="0"/>
        <w:ind w:firstLine="709"/>
        <w:jc w:val="both"/>
        <w:textAlignment w:val="baseline"/>
        <w:rPr>
          <w:rStyle w:val="ae"/>
          <w:b w:val="0"/>
          <w:color w:val="000000"/>
          <w:spacing w:val="3"/>
        </w:rPr>
      </w:pPr>
      <w:r w:rsidRPr="0048718D">
        <w:rPr>
          <w:rStyle w:val="ae"/>
          <w:b w:val="0"/>
          <w:color w:val="000000"/>
          <w:spacing w:val="3"/>
        </w:rPr>
        <w:t xml:space="preserve">Из 28 населенных пунктов Камешкирского района 25 имеют централизованное водоснабжение. Общая протяженность линии водопровода </w:t>
      </w:r>
      <w:smartTag w:uri="urn:schemas-microsoft-com:office:smarttags" w:element="metricconverter">
        <w:smartTagPr>
          <w:attr w:name="ProductID" w:val="181,4 км"/>
        </w:smartTagPr>
        <w:r w:rsidRPr="0048718D">
          <w:rPr>
            <w:rStyle w:val="ae"/>
            <w:b w:val="0"/>
            <w:spacing w:val="3"/>
          </w:rPr>
          <w:t>181,4</w:t>
        </w:r>
        <w:r w:rsidRPr="0048718D">
          <w:rPr>
            <w:rStyle w:val="ae"/>
            <w:b w:val="0"/>
            <w:color w:val="000000"/>
            <w:spacing w:val="3"/>
          </w:rPr>
          <w:t xml:space="preserve"> км</w:t>
        </w:r>
      </w:smartTag>
      <w:r w:rsidRPr="0048718D">
        <w:rPr>
          <w:rStyle w:val="ae"/>
          <w:b w:val="0"/>
          <w:color w:val="000000"/>
          <w:spacing w:val="3"/>
        </w:rPr>
        <w:t xml:space="preserve">. Для обеспечения населения водой имеются </w:t>
      </w:r>
      <w:r w:rsidRPr="0048718D">
        <w:rPr>
          <w:rStyle w:val="ae"/>
          <w:b w:val="0"/>
          <w:spacing w:val="3"/>
        </w:rPr>
        <w:t>50</w:t>
      </w:r>
      <w:r w:rsidRPr="0048718D">
        <w:rPr>
          <w:rStyle w:val="ae"/>
          <w:b w:val="0"/>
          <w:color w:val="000000"/>
          <w:spacing w:val="3"/>
        </w:rPr>
        <w:t xml:space="preserve"> артезианских скважин и </w:t>
      </w:r>
      <w:r w:rsidRPr="0048718D">
        <w:rPr>
          <w:rStyle w:val="ae"/>
          <w:b w:val="0"/>
          <w:spacing w:val="3"/>
        </w:rPr>
        <w:t>27</w:t>
      </w:r>
      <w:r w:rsidRPr="0048718D">
        <w:rPr>
          <w:rStyle w:val="ae"/>
          <w:b w:val="0"/>
          <w:color w:val="000000"/>
          <w:spacing w:val="3"/>
        </w:rPr>
        <w:t xml:space="preserve"> водонапорных башен.</w:t>
      </w:r>
    </w:p>
    <w:p w:rsidR="00244CDD" w:rsidRPr="00CE40F7" w:rsidRDefault="00244CDD" w:rsidP="00244CDD">
      <w:pPr>
        <w:spacing w:line="363" w:lineRule="atLeast"/>
        <w:ind w:firstLine="709"/>
        <w:jc w:val="center"/>
        <w:rPr>
          <w:color w:val="FF0000"/>
        </w:rPr>
      </w:pPr>
    </w:p>
    <w:p w:rsidR="00244CDD" w:rsidRPr="0048718D" w:rsidRDefault="00244CDD" w:rsidP="00244CDD">
      <w:pPr>
        <w:pStyle w:val="4"/>
        <w:tabs>
          <w:tab w:val="left" w:pos="0"/>
          <w:tab w:val="left" w:pos="1485"/>
        </w:tabs>
        <w:spacing w:before="0"/>
        <w:jc w:val="center"/>
        <w:rPr>
          <w:szCs w:val="24"/>
        </w:rPr>
      </w:pPr>
      <w:r w:rsidRPr="0048718D">
        <w:rPr>
          <w:szCs w:val="24"/>
        </w:rPr>
        <w:t>2. Основные цели и задачи Программы</w:t>
      </w:r>
    </w:p>
    <w:p w:rsidR="00244CDD" w:rsidRPr="0048718D" w:rsidRDefault="00244CDD" w:rsidP="00244CDD"/>
    <w:p w:rsidR="00244CDD" w:rsidRPr="0048718D" w:rsidRDefault="00244CDD" w:rsidP="00244CDD">
      <w:pPr>
        <w:numPr>
          <w:ilvl w:val="0"/>
          <w:numId w:val="2"/>
        </w:numPr>
        <w:tabs>
          <w:tab w:val="left" w:pos="1485"/>
        </w:tabs>
        <w:suppressAutoHyphens/>
        <w:ind w:left="432" w:hanging="432"/>
        <w:jc w:val="both"/>
      </w:pPr>
      <w:r w:rsidRPr="0048718D">
        <w:t xml:space="preserve">              Муниципальная программа «Комплексное развитие сельских территорий Камешкирского района Пензенской области» (далее - Программа) реализуется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 № 696.</w:t>
      </w:r>
    </w:p>
    <w:p w:rsidR="00244CDD" w:rsidRPr="0048718D" w:rsidRDefault="00244CDD" w:rsidP="00244CDD">
      <w:pPr>
        <w:numPr>
          <w:ilvl w:val="0"/>
          <w:numId w:val="2"/>
        </w:numPr>
        <w:suppressAutoHyphens/>
        <w:ind w:left="432" w:hanging="432"/>
        <w:jc w:val="both"/>
      </w:pPr>
      <w:r w:rsidRPr="0048718D">
        <w:t xml:space="preserve">             Реализация мероприятий Программы осуществляется в рамках направления стратегического развития Пензенской области – «Пензенская область - территория комфортного проживания»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244CDD" w:rsidRPr="0048718D" w:rsidRDefault="00244CDD" w:rsidP="00244CDD">
      <w:pPr>
        <w:ind w:firstLine="708"/>
        <w:jc w:val="both"/>
      </w:pPr>
      <w:r w:rsidRPr="0048718D">
        <w:t>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целей:</w:t>
      </w:r>
    </w:p>
    <w:p w:rsidR="00244CDD" w:rsidRPr="0048718D" w:rsidRDefault="00244CDD" w:rsidP="00244CDD">
      <w:pPr>
        <w:snapToGrid w:val="0"/>
        <w:ind w:firstLine="580"/>
        <w:jc w:val="both"/>
      </w:pPr>
      <w:r w:rsidRPr="0048718D">
        <w:t>-создание комфортных условий жизнедеятельности в сельской местности;</w:t>
      </w:r>
    </w:p>
    <w:p w:rsidR="00244CDD" w:rsidRPr="0048718D" w:rsidRDefault="00244CDD" w:rsidP="00244CDD">
      <w:pPr>
        <w:pStyle w:val="ConsPlusNormal0"/>
        <w:ind w:firstLine="580"/>
        <w:jc w:val="both"/>
        <w:rPr>
          <w:rFonts w:cs="Times New Roman"/>
        </w:rPr>
      </w:pPr>
      <w:r w:rsidRPr="0048718D">
        <w:rPr>
          <w:rFonts w:cs="Times New Roman"/>
        </w:rPr>
        <w:t>-стимулирование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</w:r>
    </w:p>
    <w:p w:rsidR="00244CDD" w:rsidRPr="0048718D" w:rsidRDefault="00244CDD" w:rsidP="00244CDD">
      <w:pPr>
        <w:pStyle w:val="ConsPlusNormal0"/>
        <w:ind w:firstLine="580"/>
        <w:jc w:val="both"/>
        <w:rPr>
          <w:rFonts w:cs="Times New Roman"/>
        </w:rPr>
      </w:pPr>
      <w:r w:rsidRPr="0048718D">
        <w:rPr>
          <w:rFonts w:cs="Times New Roman"/>
        </w:rPr>
        <w:t>- активизация участия граждан, проживающих в сельской местности, в реализации общественно значимых проектов;</w:t>
      </w:r>
    </w:p>
    <w:p w:rsidR="00244CDD" w:rsidRPr="0048718D" w:rsidRDefault="00244CDD" w:rsidP="00244CDD">
      <w:pPr>
        <w:pStyle w:val="ConsPlusNormal0"/>
        <w:shd w:val="clear" w:color="auto" w:fill="FFFFFF"/>
        <w:snapToGrid w:val="0"/>
        <w:spacing w:line="363" w:lineRule="atLeast"/>
        <w:ind w:firstLine="708"/>
        <w:jc w:val="both"/>
        <w:rPr>
          <w:rFonts w:cs="Times New Roman"/>
        </w:rPr>
      </w:pPr>
      <w:r w:rsidRPr="0048718D">
        <w:rPr>
          <w:rFonts w:cs="Times New Roman"/>
        </w:rPr>
        <w:t>- формирование позитивного отношения к сельской местности и сельскому образу жизни</w:t>
      </w:r>
    </w:p>
    <w:p w:rsidR="00244CDD" w:rsidRPr="0048718D" w:rsidRDefault="00244CDD" w:rsidP="00244CDD">
      <w:pPr>
        <w:ind w:firstLine="709"/>
        <w:jc w:val="both"/>
      </w:pPr>
      <w:r w:rsidRPr="0048718D">
        <w:t>В рамках Программы предполагается решение следующих задач:</w:t>
      </w:r>
    </w:p>
    <w:p w:rsidR="00244CDD" w:rsidRPr="0048718D" w:rsidRDefault="00244CDD" w:rsidP="00244CDD">
      <w:pPr>
        <w:ind w:firstLine="709"/>
        <w:jc w:val="both"/>
      </w:pPr>
      <w:r w:rsidRPr="0048718D">
        <w:t>улучшение жилищных условий граждан, проживающих на сельских территориях;</w:t>
      </w:r>
    </w:p>
    <w:p w:rsidR="00244CDD" w:rsidRPr="0048718D" w:rsidRDefault="00244CDD" w:rsidP="00244CDD">
      <w:pPr>
        <w:ind w:firstLine="709"/>
        <w:jc w:val="both"/>
      </w:pPr>
      <w:r w:rsidRPr="0048718D">
        <w:t>обеспечение занятости сельского населения;</w:t>
      </w:r>
    </w:p>
    <w:p w:rsidR="00244CDD" w:rsidRPr="0048718D" w:rsidRDefault="00244CDD" w:rsidP="00244CDD">
      <w:pPr>
        <w:ind w:firstLine="709"/>
        <w:jc w:val="both"/>
      </w:pPr>
      <w:r w:rsidRPr="0048718D">
        <w:t>обеспечение создания комфортных условий жизнедеятельности в сельской местности.</w:t>
      </w:r>
    </w:p>
    <w:p w:rsidR="00244CDD" w:rsidRPr="0048718D" w:rsidRDefault="00244CDD" w:rsidP="00244CDD">
      <w:pPr>
        <w:ind w:firstLine="709"/>
        <w:jc w:val="both"/>
      </w:pPr>
      <w:r w:rsidRPr="0048718D">
        <w:t>Программа определяет цели, задачи, направления комплексного развития сельских территорий, объёмы финансового обеспечения мероприятий, а также их целевые показатели.</w:t>
      </w:r>
    </w:p>
    <w:p w:rsidR="00244CDD" w:rsidRPr="0048718D" w:rsidRDefault="00244CDD" w:rsidP="00244CDD">
      <w:pPr>
        <w:snapToGrid w:val="0"/>
        <w:ind w:firstLine="720"/>
        <w:jc w:val="both"/>
      </w:pPr>
      <w:r w:rsidRPr="0048718D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</w:t>
      </w:r>
    </w:p>
    <w:p w:rsidR="00244CDD" w:rsidRPr="0048718D" w:rsidRDefault="00244CDD" w:rsidP="00244CDD">
      <w:pPr>
        <w:tabs>
          <w:tab w:val="left" w:pos="6255"/>
        </w:tabs>
        <w:snapToGrid w:val="0"/>
        <w:ind w:firstLine="720"/>
        <w:jc w:val="both"/>
      </w:pPr>
      <w:r w:rsidRPr="0048718D">
        <w:tab/>
      </w:r>
    </w:p>
    <w:p w:rsidR="00244CDD" w:rsidRPr="0048718D" w:rsidRDefault="00244CDD" w:rsidP="00244CDD">
      <w:pPr>
        <w:autoSpaceDE w:val="0"/>
        <w:rPr>
          <w:b/>
          <w:bCs/>
        </w:rPr>
      </w:pPr>
      <w:r w:rsidRPr="0048718D">
        <w:rPr>
          <w:b/>
          <w:bCs/>
        </w:rPr>
        <w:t xml:space="preserve">                          3.Сроки и этапы реализации муниципальной программы</w:t>
      </w:r>
    </w:p>
    <w:p w:rsidR="00244CDD" w:rsidRPr="0048718D" w:rsidRDefault="00244CDD" w:rsidP="00244CDD">
      <w:pPr>
        <w:autoSpaceDE w:val="0"/>
        <w:jc w:val="both"/>
      </w:pPr>
    </w:p>
    <w:p w:rsidR="00244CDD" w:rsidRPr="0048718D" w:rsidRDefault="00244CDD" w:rsidP="00244CDD">
      <w:pPr>
        <w:autoSpaceDE w:val="0"/>
        <w:ind w:firstLine="542"/>
        <w:jc w:val="both"/>
        <w:rPr>
          <w:color w:val="000000"/>
        </w:rPr>
      </w:pPr>
      <w:r w:rsidRPr="0048718D">
        <w:rPr>
          <w:color w:val="000000"/>
        </w:rPr>
        <w:t>Срок реализации Программы – 2020-2025 годы.</w:t>
      </w:r>
    </w:p>
    <w:p w:rsidR="00244CDD" w:rsidRPr="0048718D" w:rsidRDefault="00244CDD" w:rsidP="00244CDD">
      <w:pPr>
        <w:autoSpaceDE w:val="0"/>
        <w:rPr>
          <w:b/>
          <w:bCs/>
        </w:rPr>
      </w:pPr>
    </w:p>
    <w:p w:rsidR="00244CDD" w:rsidRPr="0048718D" w:rsidRDefault="00244CDD" w:rsidP="00244CDD">
      <w:pPr>
        <w:autoSpaceDE w:val="0"/>
        <w:jc w:val="center"/>
        <w:rPr>
          <w:b/>
          <w:bCs/>
        </w:rPr>
      </w:pPr>
      <w:r w:rsidRPr="0048718D">
        <w:rPr>
          <w:b/>
          <w:bCs/>
        </w:rPr>
        <w:t xml:space="preserve">4.Основные меры правового регулирования, направленные </w:t>
      </w:r>
      <w:proofErr w:type="gramStart"/>
      <w:r w:rsidRPr="0048718D">
        <w:rPr>
          <w:b/>
          <w:bCs/>
        </w:rPr>
        <w:t>на</w:t>
      </w:r>
      <w:proofErr w:type="gramEnd"/>
      <w:r w:rsidRPr="0048718D">
        <w:rPr>
          <w:b/>
          <w:bCs/>
        </w:rPr>
        <w:t xml:space="preserve"> </w:t>
      </w:r>
    </w:p>
    <w:p w:rsidR="00244CDD" w:rsidRPr="002543F6" w:rsidRDefault="00244CDD" w:rsidP="00244CDD">
      <w:pPr>
        <w:autoSpaceDE w:val="0"/>
        <w:jc w:val="center"/>
        <w:rPr>
          <w:b/>
          <w:bCs/>
        </w:rPr>
      </w:pPr>
      <w:r w:rsidRPr="0048718D">
        <w:rPr>
          <w:b/>
          <w:bCs/>
        </w:rPr>
        <w:t>достижение целевых показателей Муниципальной программы</w:t>
      </w:r>
    </w:p>
    <w:p w:rsidR="00244CDD" w:rsidRPr="0048718D" w:rsidRDefault="00244CDD" w:rsidP="00244CDD">
      <w:pPr>
        <w:autoSpaceDE w:val="0"/>
        <w:spacing w:line="363" w:lineRule="atLeast"/>
        <w:ind w:firstLine="709"/>
        <w:jc w:val="both"/>
      </w:pPr>
      <w:r w:rsidRPr="0048718D">
        <w:t>Реализация мероприятий Муниципальной программы осуществляется при соблюдении следующих условий:</w:t>
      </w:r>
    </w:p>
    <w:p w:rsidR="00244CDD" w:rsidRPr="0048718D" w:rsidRDefault="00244CDD" w:rsidP="00244CDD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>а) наличие муниципальной программы, содержащей предусмотренные мероприятия;</w:t>
      </w:r>
    </w:p>
    <w:p w:rsidR="00244CDD" w:rsidRPr="0048718D" w:rsidRDefault="00244CDD" w:rsidP="00244CDD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 xml:space="preserve">б) наличие в бюджете </w:t>
      </w:r>
      <w:r w:rsidRPr="0048718D">
        <w:t>Камешкирского</w:t>
      </w:r>
      <w:r w:rsidRPr="0048718D">
        <w:rPr>
          <w:rFonts w:eastAsia="Calibri"/>
          <w:lang w:eastAsia="en-US"/>
        </w:rPr>
        <w:t xml:space="preserve"> района Пензенской области бюджетных ассигнований на исполнение соответствующих расходных обязательств по финансированию мероприятий из бюджета </w:t>
      </w:r>
      <w:r w:rsidRPr="0048718D">
        <w:t>Камешкирского</w:t>
      </w:r>
      <w:r w:rsidRPr="0048718D">
        <w:rPr>
          <w:rFonts w:eastAsia="Calibri"/>
          <w:lang w:eastAsia="en-US"/>
        </w:rPr>
        <w:t xml:space="preserve"> района в объеме не менее 1%;</w:t>
      </w:r>
    </w:p>
    <w:p w:rsidR="00244CDD" w:rsidRPr="0048718D" w:rsidRDefault="00244CDD" w:rsidP="00244CDD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48718D">
        <w:rPr>
          <w:rFonts w:eastAsia="Calibri"/>
          <w:lang w:eastAsia="en-US"/>
        </w:rPr>
        <w:t xml:space="preserve">в) заключение соглашения между Министерством сельского хозяйства Пензенской области (далее – Министерство) и Администрацией </w:t>
      </w:r>
      <w:r w:rsidRPr="0048718D">
        <w:t>Камешкирского</w:t>
      </w:r>
      <w:r w:rsidRPr="0048718D">
        <w:rPr>
          <w:rFonts w:eastAsia="Calibri"/>
          <w:lang w:eastAsia="en-US"/>
        </w:rPr>
        <w:t xml:space="preserve"> района Пензенской области о предоставлении субсидии (далее – Соглашение).</w:t>
      </w:r>
    </w:p>
    <w:p w:rsidR="00244CDD" w:rsidRPr="0048718D" w:rsidRDefault="00244CDD" w:rsidP="00244CDD">
      <w:pPr>
        <w:ind w:firstLine="709"/>
        <w:jc w:val="both"/>
      </w:pPr>
      <w:r w:rsidRPr="0048718D">
        <w:t>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Федерации.</w:t>
      </w:r>
    </w:p>
    <w:p w:rsidR="00244CDD" w:rsidRPr="0048718D" w:rsidRDefault="00244CDD" w:rsidP="00244CDD">
      <w:pPr>
        <w:ind w:firstLine="709"/>
        <w:jc w:val="both"/>
        <w:rPr>
          <w:rFonts w:eastAsia="Calibri"/>
          <w:lang w:eastAsia="en-US"/>
        </w:rPr>
      </w:pPr>
      <w:r w:rsidRPr="0048718D">
        <w:t>Условия и порядок предоставления субсидий за счет средств бюджета Пензенской области устанавливаются Правительством Пензенской области.</w:t>
      </w:r>
    </w:p>
    <w:p w:rsidR="00244CDD" w:rsidRDefault="00244CDD" w:rsidP="00244CDD">
      <w:pPr>
        <w:snapToGrid w:val="0"/>
        <w:ind w:firstLine="720"/>
        <w:jc w:val="center"/>
        <w:rPr>
          <w:b/>
          <w:bCs/>
        </w:rPr>
      </w:pPr>
    </w:p>
    <w:p w:rsidR="00244CDD" w:rsidRPr="0048718D" w:rsidRDefault="00244CDD" w:rsidP="00244CDD">
      <w:pPr>
        <w:snapToGrid w:val="0"/>
        <w:ind w:firstLine="720"/>
        <w:jc w:val="center"/>
        <w:rPr>
          <w:b/>
          <w:bCs/>
        </w:rPr>
      </w:pPr>
      <w:r w:rsidRPr="0048718D">
        <w:rPr>
          <w:b/>
          <w:bCs/>
        </w:rPr>
        <w:t xml:space="preserve">5. Программные мероприятия </w:t>
      </w:r>
    </w:p>
    <w:p w:rsidR="00244CDD" w:rsidRPr="0048718D" w:rsidRDefault="00244CDD" w:rsidP="00244CDD">
      <w:pPr>
        <w:snapToGrid w:val="0"/>
        <w:ind w:firstLine="720"/>
        <w:jc w:val="center"/>
      </w:pPr>
    </w:p>
    <w:p w:rsidR="00244CDD" w:rsidRPr="0048718D" w:rsidRDefault="00244CDD" w:rsidP="00244CDD">
      <w:pPr>
        <w:ind w:firstLine="709"/>
        <w:jc w:val="both"/>
      </w:pPr>
      <w:r w:rsidRPr="0048718D">
        <w:t>В состав Программы включены следующие мероприятия:</w:t>
      </w:r>
    </w:p>
    <w:p w:rsidR="00244CDD" w:rsidRPr="0048718D" w:rsidRDefault="00244CDD" w:rsidP="00244CDD">
      <w:pPr>
        <w:snapToGrid w:val="0"/>
        <w:ind w:firstLine="709"/>
        <w:jc w:val="both"/>
      </w:pPr>
      <w:r w:rsidRPr="0048718D">
        <w:t>1. Улучшение жилищных условий населения, проживающего в сельских поселениях  Камешкирского района.</w:t>
      </w:r>
    </w:p>
    <w:p w:rsidR="00244CDD" w:rsidRPr="0048718D" w:rsidRDefault="00244CDD" w:rsidP="00244CDD">
      <w:pPr>
        <w:snapToGrid w:val="0"/>
        <w:ind w:firstLine="840"/>
        <w:jc w:val="both"/>
      </w:pPr>
    </w:p>
    <w:p w:rsidR="00244CDD" w:rsidRPr="00C90D32" w:rsidRDefault="00244CDD" w:rsidP="00244CDD">
      <w:pPr>
        <w:autoSpaceDE w:val="0"/>
        <w:snapToGrid w:val="0"/>
        <w:ind w:firstLine="840"/>
        <w:jc w:val="center"/>
        <w:rPr>
          <w:b/>
          <w:bCs/>
        </w:rPr>
      </w:pPr>
      <w:r w:rsidRPr="0048718D">
        <w:rPr>
          <w:b/>
          <w:bCs/>
        </w:rPr>
        <w:t>6. Ресурсное обеспечение реализации муниципальной программы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244CDD" w:rsidRPr="00803387" w:rsidRDefault="00244CDD" w:rsidP="00244CDD">
      <w:pPr>
        <w:pStyle w:val="ConsPlusCell"/>
        <w:snapToGrid w:val="0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Pr="00803387">
        <w:rPr>
          <w:rFonts w:ascii="Times New Roman" w:hAnsi="Times New Roman" w:cs="Times New Roman"/>
          <w:sz w:val="24"/>
          <w:szCs w:val="24"/>
        </w:rPr>
        <w:t xml:space="preserve">финансирования Программы составляет </w:t>
      </w:r>
      <w:r w:rsidRPr="00803387">
        <w:rPr>
          <w:rFonts w:ascii="Times New Roman" w:hAnsi="Times New Roman" w:cs="Times New Roman"/>
          <w:b/>
          <w:sz w:val="24"/>
          <w:szCs w:val="24"/>
        </w:rPr>
        <w:t>– 39817,43531  тыс</w:t>
      </w:r>
      <w:proofErr w:type="gramStart"/>
      <w:r w:rsidRPr="00803387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803387">
        <w:rPr>
          <w:rFonts w:ascii="Times New Roman" w:hAnsi="Times New Roman" w:cs="Times New Roman"/>
          <w:b/>
          <w:sz w:val="24"/>
          <w:szCs w:val="24"/>
        </w:rPr>
        <w:t>ублей</w:t>
      </w:r>
      <w:r w:rsidRPr="00803387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244CDD" w:rsidRPr="00803387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03387">
        <w:rPr>
          <w:rFonts w:ascii="Times New Roman" w:hAnsi="Times New Roman" w:cs="Times New Roman"/>
          <w:sz w:val="24"/>
          <w:szCs w:val="24"/>
        </w:rPr>
        <w:t xml:space="preserve">       - средства федерального бюджета                                 –   286,59331 тыс</w:t>
      </w:r>
      <w:proofErr w:type="gramStart"/>
      <w:r w:rsidRPr="0080338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3387">
        <w:rPr>
          <w:rFonts w:ascii="Times New Roman" w:hAnsi="Times New Roman" w:cs="Times New Roman"/>
          <w:sz w:val="24"/>
          <w:szCs w:val="24"/>
        </w:rPr>
        <w:t>ублей;</w:t>
      </w:r>
    </w:p>
    <w:p w:rsidR="00244CDD" w:rsidRPr="00803387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03387">
        <w:rPr>
          <w:rFonts w:ascii="Times New Roman" w:hAnsi="Times New Roman" w:cs="Times New Roman"/>
          <w:sz w:val="24"/>
          <w:szCs w:val="24"/>
        </w:rPr>
        <w:lastRenderedPageBreak/>
        <w:t xml:space="preserve">       - средства бюджета Пензенской области                      38747,133 тыс</w:t>
      </w:r>
      <w:proofErr w:type="gramStart"/>
      <w:r w:rsidRPr="0080338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03387">
        <w:rPr>
          <w:rFonts w:ascii="Times New Roman" w:hAnsi="Times New Roman" w:cs="Times New Roman"/>
          <w:sz w:val="24"/>
          <w:szCs w:val="24"/>
        </w:rPr>
        <w:t>ублей;</w:t>
      </w:r>
    </w:p>
    <w:p w:rsidR="00244CDD" w:rsidRPr="00803387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03387">
        <w:rPr>
          <w:rFonts w:ascii="Times New Roman" w:hAnsi="Times New Roman" w:cs="Times New Roman"/>
          <w:sz w:val="24"/>
          <w:szCs w:val="24"/>
        </w:rPr>
        <w:t xml:space="preserve">       - средства бюджета Камешкирского района                –    783,709 тыс. рублей;</w:t>
      </w:r>
    </w:p>
    <w:p w:rsidR="00244CDD" w:rsidRPr="0048718D" w:rsidRDefault="00244CDD" w:rsidP="00244CDD">
      <w:pPr>
        <w:pStyle w:val="ConsPlusCell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803387">
        <w:rPr>
          <w:rFonts w:ascii="Times New Roman" w:hAnsi="Times New Roman" w:cs="Times New Roman"/>
          <w:sz w:val="24"/>
          <w:szCs w:val="24"/>
        </w:rPr>
        <w:t xml:space="preserve">       - средства внебюджетных источников                         -              0   тыс. рублей.</w:t>
      </w:r>
    </w:p>
    <w:p w:rsidR="00244CDD" w:rsidRPr="0048718D" w:rsidRDefault="00244CDD" w:rsidP="00244CDD">
      <w:pPr>
        <w:autoSpaceDE w:val="0"/>
        <w:snapToGrid w:val="0"/>
        <w:ind w:firstLine="709"/>
        <w:jc w:val="both"/>
        <w:rPr>
          <w:color w:val="FF0000"/>
        </w:rPr>
      </w:pPr>
      <w:r w:rsidRPr="0048718D"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48718D">
        <w:t>дств пр</w:t>
      </w:r>
      <w:proofErr w:type="gramEnd"/>
      <w:r w:rsidRPr="0048718D">
        <w:t>иведены в приложении №7.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Предоставление средств федерального бюджета, бюджета Пензенской области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Программу, осуществляемую органом исполнительной субъекта Российской Федерации.</w:t>
      </w:r>
    </w:p>
    <w:p w:rsidR="00244CDD" w:rsidRPr="0048718D" w:rsidRDefault="00244CDD" w:rsidP="00244CDD">
      <w:pPr>
        <w:autoSpaceDE w:val="0"/>
        <w:snapToGrid w:val="0"/>
        <w:ind w:firstLine="540"/>
        <w:jc w:val="both"/>
      </w:pPr>
    </w:p>
    <w:p w:rsidR="00244CDD" w:rsidRDefault="00244CDD" w:rsidP="00244CDD">
      <w:pPr>
        <w:autoSpaceDE w:val="0"/>
        <w:snapToGrid w:val="0"/>
        <w:ind w:firstLine="540"/>
        <w:jc w:val="center"/>
        <w:rPr>
          <w:b/>
          <w:bCs/>
        </w:rPr>
      </w:pPr>
    </w:p>
    <w:p w:rsidR="00244CDD" w:rsidRDefault="00244CDD" w:rsidP="00244CDD">
      <w:pPr>
        <w:autoSpaceDE w:val="0"/>
        <w:snapToGrid w:val="0"/>
        <w:ind w:firstLine="540"/>
        <w:jc w:val="center"/>
        <w:rPr>
          <w:b/>
          <w:bCs/>
        </w:rPr>
      </w:pPr>
    </w:p>
    <w:p w:rsidR="00244CDD" w:rsidRPr="0048718D" w:rsidRDefault="00244CDD" w:rsidP="00244CDD">
      <w:pPr>
        <w:autoSpaceDE w:val="0"/>
        <w:snapToGrid w:val="0"/>
        <w:ind w:firstLine="540"/>
        <w:jc w:val="center"/>
        <w:rPr>
          <w:b/>
          <w:bCs/>
        </w:rPr>
      </w:pPr>
      <w:r w:rsidRPr="0048718D">
        <w:rPr>
          <w:b/>
          <w:bCs/>
        </w:rPr>
        <w:t>7.Анализ рисков реализации Муниципальной программы и меры управления рисками</w:t>
      </w:r>
    </w:p>
    <w:p w:rsidR="00244CDD" w:rsidRPr="0048718D" w:rsidRDefault="00244CDD" w:rsidP="00244CDD">
      <w:pPr>
        <w:autoSpaceDE w:val="0"/>
        <w:snapToGrid w:val="0"/>
        <w:ind w:firstLine="540"/>
        <w:jc w:val="both"/>
      </w:pPr>
    </w:p>
    <w:p w:rsidR="00244CDD" w:rsidRPr="0048718D" w:rsidRDefault="00244CDD" w:rsidP="00244CDD">
      <w:pPr>
        <w:autoSpaceDE w:val="0"/>
        <w:ind w:firstLine="709"/>
        <w:jc w:val="both"/>
      </w:pPr>
      <w:r w:rsidRPr="0048718D"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 xml:space="preserve">К </w:t>
      </w:r>
      <w:proofErr w:type="gramStart"/>
      <w:r w:rsidRPr="0048718D">
        <w:t>рискам</w:t>
      </w:r>
      <w:proofErr w:type="gramEnd"/>
      <w:r w:rsidRPr="0048718D">
        <w:t xml:space="preserve"> в том числе относятся: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-организационные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- финансовые риски, которые связаны с финансированием муниципальной программы в неполном объеме за счет бюджета Камешкирского района. Данный риск возникает по причине длительного срока реализации муниципальной программы;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-непредвиденные риски, связанные с кризисными явлениями в экономике, с природными и техногенными катастрофами, что может привести к снижению бюджетных доходов, ухудшению динамики основных макроэкономических показателей, а также потребовать концентрации средств бюджета Камешкирского района на преодоление последствий таких катастроф.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rPr>
          <w:color w:val="000000"/>
        </w:rPr>
        <w:t>Минимизация рисков может быть достигнута за счет обеспечения выполнения муниципальной программы необходимыми для достижения результатов ресурсами, в том числе необходимого финансирования мероприятий. Эффективность использования средств бюджета</w:t>
      </w:r>
      <w:r w:rsidRPr="0048718D">
        <w:t xml:space="preserve"> Камешкирского</w:t>
      </w:r>
      <w:r w:rsidRPr="0048718D">
        <w:rPr>
          <w:color w:val="000000"/>
        </w:rPr>
        <w:t xml:space="preserve"> района будет зависеть, в том числе, и от согласованного решения общесистемных проблем на уровне </w:t>
      </w:r>
      <w:r w:rsidRPr="0048718D">
        <w:t>Камешкирского района.</w:t>
      </w:r>
      <w:r w:rsidRPr="0048718D">
        <w:rPr>
          <w:color w:val="000000"/>
        </w:rPr>
        <w:t xml:space="preserve"> </w:t>
      </w:r>
      <w:r w:rsidRPr="0048718D">
        <w:t xml:space="preserve">Минимизация организационных рисков связана главным образом с эффективной координацией выполнения мероприятий муниципальной программы. 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>В целях управления указанными рисками в ходе реализации муниципальной программы предусматриваются: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>- проведение мониторинга действующего законодательства;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48718D">
        <w:t xml:space="preserve">- своевременное внесение изменений в действующие муниципальные правовые акты администрации Камешкирского района; 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709"/>
        <w:jc w:val="both"/>
        <w:rPr>
          <w:color w:val="000000"/>
        </w:rPr>
      </w:pPr>
      <w:r w:rsidRPr="0048718D">
        <w:rPr>
          <w:color w:val="000000"/>
        </w:rPr>
        <w:t>- оперативное внесение изменений в регламенты подготовки и выдачи документов, принятие организационно–технических мер.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563"/>
        <w:jc w:val="both"/>
        <w:rPr>
          <w:color w:val="000000"/>
        </w:rPr>
      </w:pPr>
    </w:p>
    <w:p w:rsidR="00244CDD" w:rsidRPr="0048718D" w:rsidRDefault="00244CDD" w:rsidP="00244CDD">
      <w:pPr>
        <w:ind w:firstLine="544"/>
        <w:jc w:val="center"/>
        <w:rPr>
          <w:b/>
          <w:bCs/>
          <w:color w:val="000000"/>
        </w:rPr>
      </w:pPr>
      <w:r w:rsidRPr="0048718D">
        <w:rPr>
          <w:b/>
          <w:bCs/>
          <w:color w:val="000000"/>
        </w:rPr>
        <w:t xml:space="preserve">8. Оценка планируемой эффективности реализации </w:t>
      </w:r>
    </w:p>
    <w:p w:rsidR="00244CDD" w:rsidRPr="0048718D" w:rsidRDefault="00244CDD" w:rsidP="00244CDD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44"/>
        <w:jc w:val="center"/>
        <w:rPr>
          <w:b/>
          <w:bCs/>
          <w:color w:val="000000"/>
        </w:rPr>
      </w:pPr>
      <w:r w:rsidRPr="0048718D">
        <w:rPr>
          <w:b/>
          <w:bCs/>
          <w:color w:val="000000"/>
        </w:rPr>
        <w:t>муниципальной программы</w:t>
      </w:r>
    </w:p>
    <w:p w:rsidR="00244CDD" w:rsidRPr="0048718D" w:rsidRDefault="00244CDD" w:rsidP="00244CDD">
      <w:pPr>
        <w:autoSpaceDE w:val="0"/>
        <w:snapToGrid w:val="0"/>
        <w:spacing w:line="360" w:lineRule="atLeast"/>
        <w:ind w:firstLine="709"/>
        <w:jc w:val="both"/>
      </w:pPr>
    </w:p>
    <w:p w:rsidR="00244CDD" w:rsidRPr="0048718D" w:rsidRDefault="00244CDD" w:rsidP="00244CDD">
      <w:pPr>
        <w:ind w:firstLine="709"/>
        <w:jc w:val="both"/>
      </w:pPr>
      <w:r w:rsidRPr="0048718D">
        <w:t>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244CDD" w:rsidRPr="0048718D" w:rsidRDefault="00244CDD" w:rsidP="00244CDD">
      <w:pPr>
        <w:ind w:firstLine="709"/>
        <w:jc w:val="both"/>
        <w:rPr>
          <w:color w:val="000000"/>
        </w:rPr>
      </w:pPr>
      <w:r w:rsidRPr="0048718D">
        <w:rPr>
          <w:color w:val="000000"/>
        </w:rPr>
        <w:t xml:space="preserve"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</w:t>
      </w:r>
      <w:r w:rsidRPr="0048718D">
        <w:t>Камешкирского</w:t>
      </w:r>
      <w:r w:rsidRPr="0048718D">
        <w:rPr>
          <w:color w:val="000000"/>
        </w:rPr>
        <w:t xml:space="preserve"> района.</w:t>
      </w:r>
    </w:p>
    <w:p w:rsidR="00244CDD" w:rsidRPr="0048718D" w:rsidRDefault="00244CDD" w:rsidP="00244CDD">
      <w:pPr>
        <w:ind w:firstLine="709"/>
        <w:jc w:val="both"/>
      </w:pPr>
      <w:r w:rsidRPr="0048718D"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244CDD" w:rsidRPr="0048718D" w:rsidRDefault="00244CDD" w:rsidP="00244CDD">
      <w:pPr>
        <w:ind w:firstLine="709"/>
        <w:jc w:val="both"/>
        <w:rPr>
          <w:color w:val="000000"/>
        </w:rPr>
      </w:pPr>
      <w:r w:rsidRPr="0048718D">
        <w:rPr>
          <w:color w:val="000000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244CDD" w:rsidRPr="0048718D" w:rsidRDefault="00244CDD" w:rsidP="00244CDD">
      <w:pPr>
        <w:ind w:firstLine="840"/>
        <w:jc w:val="center"/>
        <w:rPr>
          <w:b/>
          <w:bCs/>
        </w:rPr>
      </w:pPr>
    </w:p>
    <w:p w:rsidR="00244CDD" w:rsidRDefault="00244CDD" w:rsidP="00244CDD">
      <w:pPr>
        <w:ind w:firstLine="840"/>
        <w:jc w:val="center"/>
        <w:rPr>
          <w:b/>
          <w:bCs/>
        </w:rPr>
      </w:pPr>
    </w:p>
    <w:p w:rsidR="00244CDD" w:rsidRDefault="00244CDD" w:rsidP="00244CDD">
      <w:pPr>
        <w:ind w:firstLine="840"/>
        <w:jc w:val="center"/>
        <w:rPr>
          <w:b/>
          <w:bCs/>
        </w:rPr>
      </w:pPr>
    </w:p>
    <w:p w:rsidR="00244CDD" w:rsidRPr="0048718D" w:rsidRDefault="00244CDD" w:rsidP="00244CDD">
      <w:pPr>
        <w:ind w:firstLine="840"/>
        <w:jc w:val="center"/>
        <w:rPr>
          <w:b/>
          <w:bCs/>
        </w:rPr>
      </w:pPr>
      <w:r w:rsidRPr="0048718D">
        <w:rPr>
          <w:b/>
          <w:bCs/>
        </w:rPr>
        <w:lastRenderedPageBreak/>
        <w:t xml:space="preserve">9. Механизм реализации Программы </w:t>
      </w:r>
    </w:p>
    <w:p w:rsidR="00244CDD" w:rsidRPr="0048718D" w:rsidRDefault="00244CDD" w:rsidP="00244CDD">
      <w:pPr>
        <w:ind w:firstLine="840"/>
      </w:pPr>
    </w:p>
    <w:p w:rsidR="00244CDD" w:rsidRPr="0048718D" w:rsidRDefault="00244CDD" w:rsidP="00244CDD">
      <w:pPr>
        <w:ind w:firstLine="709"/>
        <w:jc w:val="both"/>
      </w:pPr>
      <w:r w:rsidRPr="0048718D">
        <w:t>Механизм реализации Программы базируется на комплексе организационных, экономических, административных мер, необходимых для достижения поставленных задач и целевых индикаторов.</w:t>
      </w:r>
    </w:p>
    <w:p w:rsidR="00244CDD" w:rsidRPr="0048718D" w:rsidRDefault="00244CDD" w:rsidP="00244CDD">
      <w:pPr>
        <w:ind w:firstLine="709"/>
        <w:jc w:val="both"/>
      </w:pPr>
      <w:r w:rsidRPr="0048718D">
        <w:t>Администрация Камешкирского района Пензенской области:</w:t>
      </w:r>
    </w:p>
    <w:p w:rsidR="00244CDD" w:rsidRPr="0048718D" w:rsidRDefault="00244CDD" w:rsidP="00244CDD">
      <w:pPr>
        <w:ind w:firstLine="709"/>
        <w:jc w:val="both"/>
      </w:pPr>
      <w:r w:rsidRPr="0048718D">
        <w:t>1) осуществляет ежегодный мониторинг реализации Программы;</w:t>
      </w:r>
    </w:p>
    <w:p w:rsidR="00244CDD" w:rsidRPr="0048718D" w:rsidRDefault="00244CDD" w:rsidP="00244CDD">
      <w:pPr>
        <w:ind w:firstLine="709"/>
        <w:jc w:val="both"/>
      </w:pPr>
      <w:r w:rsidRPr="0048718D">
        <w:t>2) обеспечивает эффективное использование финансовых ресурсов, выделяемых для реализации мероприятий и проектов в соответствии с Программой;</w:t>
      </w:r>
    </w:p>
    <w:p w:rsidR="00244CDD" w:rsidRPr="0048718D" w:rsidRDefault="00244CDD" w:rsidP="00244CDD">
      <w:pPr>
        <w:ind w:firstLine="709"/>
        <w:jc w:val="both"/>
        <w:rPr>
          <w:color w:val="000000"/>
        </w:rPr>
      </w:pPr>
      <w:r w:rsidRPr="0048718D">
        <w:t>3) ежегодно проводит о</w:t>
      </w:r>
      <w:r w:rsidRPr="0048718D">
        <w:rPr>
          <w:color w:val="000000"/>
        </w:rPr>
        <w:t>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показателей;</w:t>
      </w:r>
    </w:p>
    <w:p w:rsidR="00244CDD" w:rsidRPr="00C90D32" w:rsidRDefault="00244CDD" w:rsidP="00244CDD">
      <w:pPr>
        <w:ind w:firstLine="709"/>
        <w:jc w:val="both"/>
      </w:pPr>
      <w:r w:rsidRPr="0048718D">
        <w:t>4) по результатам анализа Программу актуализируют на начала года, а также на момент поступления федеральных региональных средств.</w:t>
      </w:r>
    </w:p>
    <w:p w:rsidR="00244CDD" w:rsidRPr="0048718D" w:rsidRDefault="00244CDD" w:rsidP="00244CDD">
      <w:pPr>
        <w:spacing w:line="363" w:lineRule="atLeast"/>
        <w:jc w:val="both"/>
        <w:rPr>
          <w:sz w:val="28"/>
        </w:rPr>
      </w:pPr>
    </w:p>
    <w:p w:rsidR="00244CDD" w:rsidRPr="0048718D" w:rsidRDefault="00244CDD" w:rsidP="00244CDD">
      <w:pPr>
        <w:pStyle w:val="afb"/>
        <w:spacing w:after="0"/>
        <w:jc w:val="right"/>
        <w:rPr>
          <w:bCs/>
        </w:rPr>
      </w:pPr>
      <w:r w:rsidRPr="0048718D">
        <w:rPr>
          <w:bCs/>
        </w:rPr>
        <w:t>Приложение</w:t>
      </w:r>
      <w:proofErr w:type="gramStart"/>
      <w:r w:rsidRPr="0048718D">
        <w:rPr>
          <w:bCs/>
        </w:rPr>
        <w:t>1</w:t>
      </w:r>
      <w:proofErr w:type="gramEnd"/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Подпрограмма 1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 xml:space="preserve">«Создание условий для обеспечения доступным и комфортным жильём </w:t>
      </w:r>
    </w:p>
    <w:p w:rsidR="00244CDD" w:rsidRPr="0048718D" w:rsidRDefault="00244CDD" w:rsidP="00244CDD">
      <w:pPr>
        <w:pStyle w:val="afb"/>
        <w:spacing w:after="0"/>
        <w:jc w:val="center"/>
      </w:pPr>
      <w:r w:rsidRPr="0048718D">
        <w:rPr>
          <w:b/>
          <w:bCs/>
        </w:rPr>
        <w:t>сельского населения»</w:t>
      </w:r>
    </w:p>
    <w:p w:rsidR="00244CDD" w:rsidRPr="0048718D" w:rsidRDefault="00244CDD" w:rsidP="00244CDD">
      <w:pPr>
        <w:pStyle w:val="afb"/>
        <w:spacing w:after="0"/>
        <w:rPr>
          <w:b/>
          <w:bCs/>
        </w:rPr>
      </w:pPr>
      <w:r w:rsidRPr="0048718D">
        <w:t xml:space="preserve">  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proofErr w:type="gramStart"/>
      <w:r w:rsidRPr="0048718D">
        <w:rPr>
          <w:b/>
          <w:bCs/>
        </w:rPr>
        <w:t>П</w:t>
      </w:r>
      <w:proofErr w:type="gramEnd"/>
      <w:r w:rsidRPr="0048718D">
        <w:rPr>
          <w:b/>
          <w:bCs/>
        </w:rPr>
        <w:t xml:space="preserve"> А С П О Р Т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подпрограммы муниципальной программы Камешкирского района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Пензенской области</w:t>
      </w:r>
    </w:p>
    <w:p w:rsidR="00244CDD" w:rsidRPr="0048718D" w:rsidRDefault="00244CDD" w:rsidP="00244CDD">
      <w:pPr>
        <w:pStyle w:val="afb"/>
        <w:spacing w:after="0"/>
        <w:jc w:val="center"/>
        <w:rPr>
          <w:b/>
        </w:rPr>
      </w:pPr>
      <w:r w:rsidRPr="0048718D">
        <w:rPr>
          <w:b/>
        </w:rPr>
        <w:t>"Комплексное  развитие сельских территорий Камешкирского района</w:t>
      </w:r>
    </w:p>
    <w:p w:rsidR="00244CDD" w:rsidRPr="0048718D" w:rsidRDefault="00244CDD" w:rsidP="00244CDD">
      <w:pPr>
        <w:pStyle w:val="afb"/>
        <w:spacing w:after="0"/>
        <w:jc w:val="center"/>
      </w:pPr>
      <w:r w:rsidRPr="0048718D">
        <w:rPr>
          <w:b/>
        </w:rPr>
        <w:t>Пензенской области"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244CDD" w:rsidRPr="0048718D" w:rsidTr="009F6994">
        <w:tc>
          <w:tcPr>
            <w:tcW w:w="38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Наименование подпрограммы</w:t>
            </w:r>
          </w:p>
        </w:tc>
        <w:tc>
          <w:tcPr>
            <w:tcW w:w="59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b"/>
              <w:spacing w:after="0"/>
            </w:pPr>
            <w:r w:rsidRPr="0048718D">
              <w:t xml:space="preserve"> </w:t>
            </w:r>
            <w:r w:rsidRPr="0048718D">
              <w:rPr>
                <w:bCs/>
              </w:rPr>
              <w:t xml:space="preserve">«Создание условий для обеспечения доступным и комфортным жильём сельского населения» </w:t>
            </w:r>
            <w:r w:rsidRPr="0048718D">
              <w:t>(далее – Подпрограмма)</w:t>
            </w: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Ответственный исполнитель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Администрация Камешкирского района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Пензенской области</w:t>
            </w: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Соисполнители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Отдел экономики, развития сельского хозяйства и продовольствия администрации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Цели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Улучшение жилищных условий  граждан, проживающих на территории Камешкирского района</w:t>
            </w: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Задачи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Удовлетворение потребностей населения Камешкирского района</w:t>
            </w: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Целевые показатели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ConsPlusCell"/>
              <w:snapToGrid w:val="0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сельских семей Камешкирского района, нуждающихся в улучшении жилищных условий </w:t>
            </w:r>
          </w:p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both"/>
            </w:pPr>
            <w:r w:rsidRPr="0048718D">
              <w:t xml:space="preserve">Ввод (приобретение) жилья для граждан, проживающих на территории Камешкирского района </w:t>
            </w:r>
          </w:p>
          <w:p w:rsidR="00244CDD" w:rsidRPr="0048718D" w:rsidRDefault="00244CDD" w:rsidP="009F6994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CDD" w:rsidRPr="0048718D" w:rsidTr="009F6994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Сроки и этапы реализации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2020-2025</w:t>
            </w:r>
          </w:p>
        </w:tc>
      </w:tr>
      <w:tr w:rsidR="00244CDD" w:rsidRPr="0048718D" w:rsidTr="009F6994">
        <w:trPr>
          <w:trHeight w:val="398"/>
        </w:trPr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Объем и источник финансирования подпрограммы (по годам)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A7703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–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1632,196</w:t>
            </w:r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</w:t>
            </w:r>
            <w:proofErr w:type="gramStart"/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A7703D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–  </w:t>
            </w:r>
            <w:r w:rsidRPr="003B2D20">
              <w:rPr>
                <w:rFonts w:ascii="Times New Roman" w:hAnsi="Times New Roman" w:cs="Times New Roman"/>
                <w:b/>
                <w:sz w:val="22"/>
                <w:szCs w:val="22"/>
              </w:rPr>
              <w:t>485,493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286,59331</w:t>
            </w:r>
            <w:r w:rsidRPr="003B2D20">
              <w:rPr>
                <w:rFonts w:ascii="Times New Roman" w:hAnsi="Times New Roman" w:cs="Times New Roman"/>
                <w:b/>
                <w:sz w:val="22"/>
                <w:szCs w:val="22"/>
              </w:rPr>
              <w:t>31</w:t>
            </w:r>
            <w:r w:rsidRPr="00A7703D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 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тыс. руб;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- средства бюджета Пензенской области–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1296,13989</w:t>
            </w:r>
            <w:r w:rsidRPr="00A7703D">
              <w:rPr>
                <w:rFonts w:cs="Times New Roman"/>
                <w:b/>
                <w:bCs/>
                <w:iCs/>
              </w:rPr>
              <w:t xml:space="preserve">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тыс. руб;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Камешкирского района –  </w:t>
            </w:r>
          </w:p>
          <w:p w:rsidR="00244CDD" w:rsidRPr="00A7703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49,4628</w:t>
            </w:r>
            <w:r w:rsidRPr="00A7703D">
              <w:rPr>
                <w:rFonts w:cs="Times New Roman"/>
                <w:b/>
                <w:bCs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703D">
              <w:rPr>
                <w:rFonts w:ascii="Times New Roman" w:hAnsi="Times New Roman" w:cs="Times New Roman"/>
                <w:sz w:val="24"/>
                <w:szCs w:val="24"/>
              </w:rPr>
              <w:t xml:space="preserve">уб;                   </w:t>
            </w:r>
          </w:p>
          <w:p w:rsidR="00244CDD" w:rsidRPr="00A7703D" w:rsidRDefault="00244CDD" w:rsidP="009F6994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sz w:val="24"/>
                <w:szCs w:val="24"/>
              </w:rPr>
              <w:t>-средства внебюджетных источников –0 тыс. рублей.</w:t>
            </w:r>
          </w:p>
          <w:p w:rsidR="00244CDD" w:rsidRPr="00A7703D" w:rsidRDefault="00244CDD" w:rsidP="009F6994">
            <w:pPr>
              <w:snapToGrid w:val="0"/>
              <w:ind w:left="720"/>
              <w:jc w:val="both"/>
              <w:rPr>
                <w:bCs/>
                <w:iCs/>
              </w:rPr>
            </w:pP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A7703D">
              <w:rPr>
                <w:bCs/>
                <w:iCs/>
              </w:rPr>
              <w:t>в том числе:</w:t>
            </w:r>
          </w:p>
          <w:p w:rsidR="00244CDD" w:rsidRPr="00A7703D" w:rsidRDefault="00244CDD" w:rsidP="009F6994">
            <w:r w:rsidRPr="00A7703D">
              <w:rPr>
                <w:bCs/>
                <w:iCs/>
              </w:rPr>
              <w:t xml:space="preserve"> средства ф</w:t>
            </w:r>
            <w:r w:rsidRPr="00A7703D">
              <w:t xml:space="preserve">едерального бюджета- </w:t>
            </w:r>
            <w:r>
              <w:rPr>
                <w:b/>
              </w:rPr>
              <w:t>286,59331</w:t>
            </w:r>
            <w:r w:rsidRPr="00A7703D">
              <w:rPr>
                <w:b/>
              </w:rPr>
              <w:t xml:space="preserve"> тыс</w:t>
            </w:r>
            <w:proofErr w:type="gramStart"/>
            <w:r w:rsidRPr="00A7703D">
              <w:rPr>
                <w:b/>
              </w:rPr>
              <w:t>.р</w:t>
            </w:r>
            <w:proofErr w:type="gramEnd"/>
            <w:r w:rsidRPr="00A7703D">
              <w:rPr>
                <w:b/>
              </w:rPr>
              <w:t xml:space="preserve">уб. 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             0  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–218,39331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lastRenderedPageBreak/>
              <w:t xml:space="preserve">2022 год –  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 xml:space="preserve">     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  36,3     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-    31,9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              0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  <w:bCs/>
                <w:iCs/>
              </w:rPr>
            </w:pPr>
            <w:r w:rsidRPr="00A7703D">
              <w:rPr>
                <w:bCs/>
                <w:iCs/>
              </w:rPr>
              <w:t>средства бюджета Пензенской области –</w:t>
            </w:r>
            <w:r w:rsidRPr="00A7703D">
              <w:t xml:space="preserve"> </w:t>
            </w:r>
          </w:p>
          <w:p w:rsidR="00244CDD" w:rsidRPr="00A7703D" w:rsidRDefault="00244CDD" w:rsidP="009F6994">
            <w:pPr>
              <w:ind w:left="360"/>
              <w:rPr>
                <w:b/>
                <w:bCs/>
                <w:iCs/>
              </w:rPr>
            </w:pPr>
            <w:r w:rsidRPr="00A7703D"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>1296,13989</w:t>
            </w:r>
            <w:r w:rsidRPr="00A7703D">
              <w:rPr>
                <w:b/>
                <w:bCs/>
                <w:iCs/>
              </w:rPr>
              <w:t xml:space="preserve"> тыс</w:t>
            </w:r>
            <w:proofErr w:type="gramStart"/>
            <w:r w:rsidRPr="00A7703D">
              <w:rPr>
                <w:b/>
                <w:bCs/>
                <w:iCs/>
              </w:rPr>
              <w:t>.р</w:t>
            </w:r>
            <w:proofErr w:type="gramEnd"/>
            <w:r w:rsidRPr="00A7703D">
              <w:rPr>
                <w:b/>
                <w:bCs/>
                <w:iCs/>
              </w:rPr>
              <w:t>уб.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0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 917,53989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 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 xml:space="preserve">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189,3 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189,3 тыс. рублей,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/>
                <w:bCs/>
                <w:iCs/>
              </w:rPr>
            </w:pPr>
            <w:r w:rsidRPr="00A7703D">
              <w:rPr>
                <w:bCs/>
                <w:iCs/>
              </w:rPr>
              <w:t xml:space="preserve">средства бюджета района – </w:t>
            </w:r>
            <w:r>
              <w:rPr>
                <w:b/>
                <w:bCs/>
                <w:iCs/>
              </w:rPr>
              <w:t>49,4628</w:t>
            </w:r>
            <w:r w:rsidRPr="00A7703D">
              <w:rPr>
                <w:b/>
                <w:bCs/>
                <w:iCs/>
              </w:rPr>
              <w:t xml:space="preserve"> тыс</w:t>
            </w:r>
            <w:proofErr w:type="gramStart"/>
            <w:r w:rsidRPr="00A7703D">
              <w:rPr>
                <w:b/>
                <w:bCs/>
                <w:iCs/>
              </w:rPr>
              <w:t>.р</w:t>
            </w:r>
            <w:proofErr w:type="gramEnd"/>
            <w:r w:rsidRPr="00A7703D">
              <w:rPr>
                <w:b/>
                <w:bCs/>
                <w:iCs/>
              </w:rPr>
              <w:t xml:space="preserve">уб. 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 16,46280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 xml:space="preserve">2022 год – </w:t>
            </w:r>
            <w:r>
              <w:rPr>
                <w:bCs/>
                <w:iCs/>
              </w:rPr>
              <w:t>0</w:t>
            </w:r>
            <w:r w:rsidRPr="00A7703D">
              <w:rPr>
                <w:bCs/>
                <w:iCs/>
              </w:rPr>
              <w:t xml:space="preserve">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16,5 тыс</w:t>
            </w:r>
            <w:proofErr w:type="gramStart"/>
            <w:r w:rsidRPr="00A7703D">
              <w:rPr>
                <w:bCs/>
                <w:iCs/>
              </w:rPr>
              <w:t>.р</w:t>
            </w:r>
            <w:proofErr w:type="gramEnd"/>
            <w:r w:rsidRPr="00A7703D">
              <w:rPr>
                <w:bCs/>
                <w:iCs/>
              </w:rPr>
              <w:t>ублей,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16,5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  <w:p w:rsidR="00244CDD" w:rsidRPr="00A7703D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0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</w:t>
            </w:r>
            <w:r w:rsidRPr="00A7703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2020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2021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2022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2023 год – 0 тыс. рублей.</w:t>
            </w:r>
          </w:p>
          <w:p w:rsidR="00244CDD" w:rsidRPr="00A7703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A7703D">
              <w:rPr>
                <w:bCs/>
                <w:iCs/>
              </w:rPr>
              <w:t>2024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A7703D">
              <w:rPr>
                <w:bCs/>
                <w:iCs/>
              </w:rPr>
              <w:t>2025 год – 0 тыс. рублей.</w:t>
            </w:r>
          </w:p>
        </w:tc>
      </w:tr>
    </w:tbl>
    <w:p w:rsidR="00244CDD" w:rsidRPr="0048718D" w:rsidRDefault="00244CDD" w:rsidP="00244CDD">
      <w:pPr>
        <w:pStyle w:val="afb"/>
        <w:spacing w:after="0"/>
      </w:pPr>
      <w:r w:rsidRPr="0048718D">
        <w:lastRenderedPageBreak/>
        <w:t xml:space="preserve">  </w:t>
      </w:r>
    </w:p>
    <w:p w:rsidR="00244CDD" w:rsidRPr="0048718D" w:rsidRDefault="00244CDD" w:rsidP="00244CDD">
      <w:pPr>
        <w:pStyle w:val="afb"/>
        <w:spacing w:after="0"/>
        <w:jc w:val="center"/>
        <w:rPr>
          <w:b/>
        </w:rPr>
      </w:pPr>
      <w:r w:rsidRPr="0048718D">
        <w:rPr>
          <w:b/>
        </w:rPr>
        <w:t>1.1. Характеристика сферы реализации подпрограммы</w:t>
      </w:r>
    </w:p>
    <w:p w:rsidR="00244CDD" w:rsidRPr="0048718D" w:rsidRDefault="00244CDD" w:rsidP="00244CDD">
      <w:pPr>
        <w:pStyle w:val="afb"/>
        <w:spacing w:after="0"/>
        <w:jc w:val="center"/>
      </w:pPr>
      <w:r w:rsidRPr="0048718D">
        <w:t>Описание основных проблем и обоснование включения в муниципальную программу</w:t>
      </w:r>
    </w:p>
    <w:p w:rsidR="00244CDD" w:rsidRPr="0048718D" w:rsidRDefault="00244CDD" w:rsidP="00244CDD">
      <w:pPr>
        <w:widowControl/>
        <w:autoSpaceDN w:val="0"/>
        <w:adjustRightInd w:val="0"/>
        <w:jc w:val="both"/>
      </w:pPr>
      <w:r w:rsidRPr="0048718D">
        <w:t>Ввод (приобретение) жилья для граждан, проживающих на сельских территориях.</w:t>
      </w:r>
    </w:p>
    <w:p w:rsidR="00244CDD" w:rsidRPr="0048718D" w:rsidRDefault="00244CDD" w:rsidP="00244CDD">
      <w:pPr>
        <w:pStyle w:val="afb"/>
        <w:spacing w:after="0"/>
        <w:jc w:val="center"/>
        <w:rPr>
          <w:b/>
        </w:rPr>
      </w:pPr>
      <w:r w:rsidRPr="0048718D">
        <w:rPr>
          <w:b/>
        </w:rPr>
        <w:t>1.2. Цели и задачи подпрограммы</w:t>
      </w:r>
    </w:p>
    <w:p w:rsidR="00244CDD" w:rsidRPr="0048718D" w:rsidRDefault="00244CDD" w:rsidP="00244CDD">
      <w:pPr>
        <w:pStyle w:val="afb"/>
        <w:spacing w:after="0"/>
      </w:pPr>
      <w:r w:rsidRPr="0048718D">
        <w:t>Цель Подпрограммы –</w:t>
      </w:r>
      <w:r w:rsidRPr="0048718D">
        <w:rPr>
          <w:sz w:val="28"/>
          <w:szCs w:val="28"/>
        </w:rPr>
        <w:t xml:space="preserve"> </w:t>
      </w:r>
      <w:r w:rsidRPr="0048718D">
        <w:t>улучшение жилищных условий  граждан, проживающих на территории Камешкирского района</w:t>
      </w:r>
    </w:p>
    <w:p w:rsidR="00244CDD" w:rsidRPr="0048718D" w:rsidRDefault="00244CDD" w:rsidP="00244CDD">
      <w:pPr>
        <w:pStyle w:val="afb"/>
        <w:spacing w:after="0"/>
        <w:rPr>
          <w:sz w:val="28"/>
          <w:szCs w:val="28"/>
        </w:rPr>
      </w:pPr>
      <w:r w:rsidRPr="0048718D">
        <w:t>Основные задачи Подпрограммы - удовлетворение потребностей населения Камешкирского района в благоустроенном жилье</w:t>
      </w:r>
    </w:p>
    <w:p w:rsidR="00244CDD" w:rsidRPr="0048718D" w:rsidRDefault="00244CDD" w:rsidP="00244CDD">
      <w:pPr>
        <w:pStyle w:val="afb"/>
        <w:spacing w:after="0"/>
        <w:jc w:val="center"/>
        <w:rPr>
          <w:b/>
        </w:rPr>
      </w:pPr>
      <w:r w:rsidRPr="0048718D">
        <w:rPr>
          <w:b/>
        </w:rPr>
        <w:t>1.3. Сроки реализации подпрограммы</w:t>
      </w:r>
    </w:p>
    <w:p w:rsidR="00244CDD" w:rsidRPr="0048718D" w:rsidRDefault="00244CDD" w:rsidP="00244CDD">
      <w:pPr>
        <w:pStyle w:val="afb"/>
        <w:spacing w:after="0"/>
      </w:pPr>
      <w:r w:rsidRPr="0048718D">
        <w:t>Сроки реализации подпрограммы: 2020–2025  годы</w:t>
      </w:r>
    </w:p>
    <w:p w:rsidR="00244CDD" w:rsidRPr="0048718D" w:rsidRDefault="00244CDD" w:rsidP="00244CDD">
      <w:pPr>
        <w:snapToGrid w:val="0"/>
        <w:ind w:firstLine="720"/>
        <w:jc w:val="center"/>
        <w:rPr>
          <w:b/>
          <w:bCs/>
        </w:rPr>
      </w:pPr>
      <w:r w:rsidRPr="0048718D">
        <w:rPr>
          <w:b/>
          <w:bCs/>
        </w:rPr>
        <w:t>1.4. Мероприятия подпрограммы</w:t>
      </w:r>
    </w:p>
    <w:p w:rsidR="00244CDD" w:rsidRPr="0048718D" w:rsidRDefault="00244CDD" w:rsidP="00244CDD">
      <w:pPr>
        <w:ind w:firstLine="709"/>
        <w:jc w:val="both"/>
      </w:pPr>
      <w:r w:rsidRPr="0048718D">
        <w:t>В состав подпрограммы включены следующие мероприятия:</w:t>
      </w:r>
    </w:p>
    <w:p w:rsidR="00244CDD" w:rsidRPr="0048718D" w:rsidRDefault="00244CDD" w:rsidP="00244CDD">
      <w:pPr>
        <w:snapToGrid w:val="0"/>
        <w:ind w:firstLine="709"/>
        <w:jc w:val="both"/>
      </w:pPr>
      <w:r w:rsidRPr="0048718D">
        <w:t>1. Улучшение жилищных условий населения, проживающего в сельских поселениях  Камешкирского района.</w:t>
      </w:r>
    </w:p>
    <w:p w:rsidR="00244CDD" w:rsidRPr="0048718D" w:rsidRDefault="00244CDD" w:rsidP="00244CDD">
      <w:pPr>
        <w:pStyle w:val="afb"/>
        <w:spacing w:after="0"/>
      </w:pPr>
    </w:p>
    <w:p w:rsidR="00244CDD" w:rsidRPr="0048718D" w:rsidRDefault="00244CDD" w:rsidP="00244CDD">
      <w:pPr>
        <w:autoSpaceDE w:val="0"/>
        <w:snapToGrid w:val="0"/>
        <w:ind w:firstLine="840"/>
        <w:jc w:val="center"/>
        <w:rPr>
          <w:b/>
          <w:bCs/>
        </w:rPr>
      </w:pPr>
      <w:r w:rsidRPr="0048718D">
        <w:rPr>
          <w:b/>
          <w:bCs/>
        </w:rPr>
        <w:t>1.5. Ресурсное обеспечение реализации муниципальной подпрограммы</w:t>
      </w:r>
    </w:p>
    <w:p w:rsidR="00244CDD" w:rsidRPr="0048718D" w:rsidRDefault="00244CDD" w:rsidP="00244CDD">
      <w:pPr>
        <w:autoSpaceDE w:val="0"/>
        <w:snapToGrid w:val="0"/>
        <w:ind w:firstLine="709"/>
        <w:jc w:val="both"/>
      </w:pPr>
      <w:r w:rsidRPr="0048718D">
        <w:t>Подпрограмма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244CDD" w:rsidRPr="00A7703D" w:rsidRDefault="00244CDD" w:rsidP="00244CDD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>
        <w:rPr>
          <w:rFonts w:ascii="Times New Roman" w:hAnsi="Times New Roman" w:cs="Times New Roman"/>
          <w:b/>
          <w:sz w:val="24"/>
          <w:szCs w:val="24"/>
        </w:rPr>
        <w:t xml:space="preserve">1632,196 </w:t>
      </w:r>
      <w:r w:rsidRPr="00A7703D">
        <w:rPr>
          <w:rFonts w:ascii="Times New Roman" w:hAnsi="Times New Roman" w:cs="Times New Roman"/>
          <w:b/>
          <w:sz w:val="24"/>
          <w:szCs w:val="24"/>
        </w:rPr>
        <w:t xml:space="preserve"> тыс</w:t>
      </w:r>
      <w:proofErr w:type="gramStart"/>
      <w:r w:rsidRPr="00A7703D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b/>
          <w:sz w:val="24"/>
          <w:szCs w:val="24"/>
        </w:rPr>
        <w:t xml:space="preserve">ублей, </w:t>
      </w:r>
      <w:r w:rsidRPr="00A7703D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244CDD" w:rsidRPr="00A7703D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            - средства федерального бюджета                      –       </w:t>
      </w:r>
      <w:r>
        <w:rPr>
          <w:rFonts w:ascii="Times New Roman" w:hAnsi="Times New Roman" w:cs="Times New Roman"/>
          <w:sz w:val="24"/>
          <w:szCs w:val="24"/>
        </w:rPr>
        <w:t>286,59331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A770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sz w:val="24"/>
          <w:szCs w:val="24"/>
        </w:rPr>
        <w:t>ублей;</w:t>
      </w:r>
    </w:p>
    <w:p w:rsidR="00244CDD" w:rsidRPr="00A7703D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            - средства бюджета Пензенской области             –  </w:t>
      </w:r>
      <w:r>
        <w:rPr>
          <w:rFonts w:ascii="Times New Roman" w:hAnsi="Times New Roman" w:cs="Times New Roman"/>
          <w:sz w:val="24"/>
          <w:szCs w:val="24"/>
        </w:rPr>
        <w:t>1296,13989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A770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7703D">
        <w:rPr>
          <w:rFonts w:ascii="Times New Roman" w:hAnsi="Times New Roman" w:cs="Times New Roman"/>
          <w:sz w:val="24"/>
          <w:szCs w:val="24"/>
        </w:rPr>
        <w:t>ублей;</w:t>
      </w:r>
    </w:p>
    <w:p w:rsidR="00244CDD" w:rsidRPr="00A7703D" w:rsidRDefault="00244CDD" w:rsidP="00244CD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            - средства бюджета Камешкирского района          –     </w:t>
      </w:r>
      <w:r>
        <w:rPr>
          <w:rFonts w:ascii="Times New Roman" w:hAnsi="Times New Roman" w:cs="Times New Roman"/>
          <w:sz w:val="24"/>
          <w:szCs w:val="24"/>
        </w:rPr>
        <w:t>49,4628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244CDD" w:rsidRPr="00A7703D" w:rsidRDefault="00244CDD" w:rsidP="00244CDD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A7703D">
        <w:rPr>
          <w:rFonts w:ascii="Times New Roman" w:hAnsi="Times New Roman" w:cs="Times New Roman"/>
          <w:sz w:val="24"/>
          <w:szCs w:val="24"/>
        </w:rPr>
        <w:t xml:space="preserve">- средства внебюджетных источников                    –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703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703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244CDD" w:rsidRPr="0048718D" w:rsidRDefault="00244CDD" w:rsidP="00244CDD">
      <w:pPr>
        <w:spacing w:line="363" w:lineRule="atLeast"/>
      </w:pPr>
    </w:p>
    <w:p w:rsidR="00244CDD" w:rsidRPr="0048718D" w:rsidRDefault="00244CDD" w:rsidP="00244CDD">
      <w:pPr>
        <w:spacing w:line="363" w:lineRule="atLeast"/>
        <w:ind w:firstLine="709"/>
        <w:jc w:val="right"/>
      </w:pPr>
      <w:r w:rsidRPr="0048718D">
        <w:t>Приложение</w:t>
      </w:r>
      <w:proofErr w:type="gramStart"/>
      <w:r w:rsidRPr="0048718D">
        <w:t>2</w:t>
      </w:r>
      <w:proofErr w:type="gramEnd"/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Подпрограмма 2</w:t>
      </w:r>
    </w:p>
    <w:p w:rsidR="00244CDD" w:rsidRPr="0048718D" w:rsidRDefault="00244CDD" w:rsidP="00244CDD">
      <w:pPr>
        <w:pStyle w:val="afb"/>
        <w:spacing w:after="0"/>
        <w:jc w:val="center"/>
      </w:pPr>
      <w:r w:rsidRPr="0048718D">
        <w:rPr>
          <w:b/>
          <w:bCs/>
        </w:rPr>
        <w:t>«Создание и развитие инфраструктуры на сельских территориях»</w:t>
      </w:r>
    </w:p>
    <w:p w:rsidR="00244CDD" w:rsidRPr="0048718D" w:rsidRDefault="00244CDD" w:rsidP="00244CDD">
      <w:pPr>
        <w:pStyle w:val="afb"/>
        <w:spacing w:after="0"/>
        <w:rPr>
          <w:b/>
          <w:bCs/>
        </w:rPr>
      </w:pPr>
      <w:r w:rsidRPr="0048718D">
        <w:t xml:space="preserve">  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proofErr w:type="gramStart"/>
      <w:r w:rsidRPr="0048718D">
        <w:rPr>
          <w:b/>
          <w:bCs/>
        </w:rPr>
        <w:t>П</w:t>
      </w:r>
      <w:proofErr w:type="gramEnd"/>
      <w:r w:rsidRPr="0048718D">
        <w:rPr>
          <w:b/>
          <w:bCs/>
        </w:rPr>
        <w:t xml:space="preserve"> А С П О Р Т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подпрограммы муниципальной программы Камешкирского района</w:t>
      </w:r>
    </w:p>
    <w:p w:rsidR="00244CDD" w:rsidRPr="0048718D" w:rsidRDefault="00244CDD" w:rsidP="00244CDD">
      <w:pPr>
        <w:pStyle w:val="afb"/>
        <w:spacing w:after="0"/>
        <w:jc w:val="center"/>
        <w:rPr>
          <w:b/>
          <w:bCs/>
        </w:rPr>
      </w:pPr>
      <w:r w:rsidRPr="0048718D">
        <w:rPr>
          <w:b/>
          <w:bCs/>
        </w:rPr>
        <w:t>Пензенской области</w:t>
      </w:r>
    </w:p>
    <w:p w:rsidR="00244CDD" w:rsidRPr="0048718D" w:rsidRDefault="00244CDD" w:rsidP="00244CDD">
      <w:pPr>
        <w:pStyle w:val="afb"/>
        <w:spacing w:after="0"/>
        <w:jc w:val="center"/>
        <w:rPr>
          <w:b/>
        </w:rPr>
      </w:pPr>
      <w:r w:rsidRPr="0048718D">
        <w:rPr>
          <w:b/>
        </w:rPr>
        <w:lastRenderedPageBreak/>
        <w:t xml:space="preserve">"Комплексное  развитие сельских территорий Камешкирского района </w:t>
      </w:r>
    </w:p>
    <w:p w:rsidR="00244CDD" w:rsidRPr="0048718D" w:rsidRDefault="00244CDD" w:rsidP="00244CDD">
      <w:pPr>
        <w:pStyle w:val="afb"/>
        <w:spacing w:after="0"/>
        <w:jc w:val="center"/>
      </w:pPr>
      <w:r w:rsidRPr="0048718D">
        <w:rPr>
          <w:b/>
        </w:rPr>
        <w:t>Пензенской области"</w:t>
      </w:r>
    </w:p>
    <w:tbl>
      <w:tblPr>
        <w:tblW w:w="1006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804"/>
      </w:tblGrid>
      <w:tr w:rsidR="00244CDD" w:rsidRPr="0048718D" w:rsidTr="009F6994"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Наименование подпрограммы</w:t>
            </w:r>
          </w:p>
        </w:tc>
        <w:tc>
          <w:tcPr>
            <w:tcW w:w="68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«Создание и развитие инфраструктуры на сельских территориях» (далее – Подпрограмма)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Ответственный исполнитель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Администрация Камешкирского района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Пензенской области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Соисполнители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Отдел экономики, развития сельского хозяйства, продовольствия  администрации Камешкирского района Пензенской области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Отдел архитектуры, строительства и ЖКХ администрации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Цели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both"/>
            </w:pPr>
            <w:r w:rsidRPr="0048718D">
              <w:t>обеспечение создания комфортных условий жизнедеятельности в сельской местности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Задачи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повышение уровня комплексного обустройства населенных пунктов, расположенных в сельской местности, объектами инженерной инфраструктуры и автомобильными дорогами общего пользования с твердым покрытием.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Целевые показатели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-количество реализованных проектов по благоустройству сельских территорий, ед.</w:t>
            </w:r>
          </w:p>
          <w:p w:rsidR="00244CDD" w:rsidRPr="0048718D" w:rsidRDefault="00244CDD" w:rsidP="009F6994">
            <w:pPr>
              <w:pStyle w:val="afc"/>
            </w:pPr>
            <w:r w:rsidRPr="0048718D">
              <w:t>-ввод в эксплуатацию (ремонт)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</w:tr>
      <w:tr w:rsidR="00244CDD" w:rsidRPr="0048718D" w:rsidTr="009F6994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Сроки и этапы реализации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2020-2025</w:t>
            </w:r>
          </w:p>
        </w:tc>
      </w:tr>
      <w:tr w:rsidR="00244CDD" w:rsidRPr="0048718D" w:rsidTr="009F6994">
        <w:trPr>
          <w:trHeight w:val="398"/>
        </w:trPr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244CDD" w:rsidRPr="0048718D" w:rsidRDefault="00244CDD" w:rsidP="009F6994">
            <w:pPr>
              <w:pStyle w:val="afc"/>
            </w:pPr>
            <w:r w:rsidRPr="0048718D">
              <w:t>Объем и источник финансирования подпрограммы (по годам)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244CDD" w:rsidRPr="0048718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 Программы составляет- </w:t>
            </w:r>
          </w:p>
          <w:p w:rsidR="00244CDD" w:rsidRPr="0048718D" w:rsidRDefault="00244CDD" w:rsidP="009F699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38 185,239 </w:t>
            </w:r>
            <w:r w:rsidRPr="0048718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44CDD" w:rsidRPr="0048718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федерального бюджета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48718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A3EB4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37450,993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48718D" w:rsidRDefault="00244CDD" w:rsidP="009F69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- средства бюджета Камешкирского района 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734,246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уб;</w:t>
            </w:r>
          </w:p>
          <w:p w:rsidR="00244CDD" w:rsidRPr="0048718D" w:rsidRDefault="00244CDD" w:rsidP="009F6994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внебюджетных источников                      – 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718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>в том числе: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</w:rPr>
            </w:pPr>
            <w:r w:rsidRPr="0048718D">
              <w:rPr>
                <w:bCs/>
                <w:iCs/>
              </w:rPr>
              <w:t>-средства ф</w:t>
            </w:r>
            <w:r w:rsidRPr="0048718D">
              <w:t xml:space="preserve">едерального бюджета          - </w:t>
            </w:r>
            <w:r>
              <w:rPr>
                <w:b/>
              </w:rPr>
              <w:t xml:space="preserve">0 </w:t>
            </w:r>
            <w:r w:rsidRPr="0048718D">
              <w:rPr>
                <w:b/>
              </w:rPr>
              <w:t xml:space="preserve"> тыс</w:t>
            </w:r>
            <w:proofErr w:type="gramStart"/>
            <w:r w:rsidRPr="0048718D">
              <w:rPr>
                <w:b/>
              </w:rPr>
              <w:t>.р</w:t>
            </w:r>
            <w:proofErr w:type="gramEnd"/>
            <w:r w:rsidRPr="0048718D">
              <w:rPr>
                <w:b/>
              </w:rPr>
              <w:t>уб.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 –</w:t>
            </w:r>
            <w:r>
              <w:rPr>
                <w:bCs/>
                <w:iCs/>
              </w:rPr>
              <w:t xml:space="preserve">              </w:t>
            </w:r>
            <w:r w:rsidRPr="0048718D">
              <w:rPr>
                <w:bCs/>
                <w:iCs/>
              </w:rPr>
              <w:t xml:space="preserve"> 0 </w:t>
            </w:r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</w:t>
            </w:r>
            <w:r w:rsidRPr="0048718D">
              <w:rPr>
                <w:bCs/>
                <w:iCs/>
              </w:rPr>
              <w:t>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</w:t>
            </w:r>
            <w:r>
              <w:rPr>
                <w:bCs/>
                <w:iCs/>
              </w:rPr>
              <w:t xml:space="preserve">      </w:t>
            </w:r>
            <w:r w:rsidRPr="0048718D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         0 </w:t>
            </w:r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             0 </w:t>
            </w:r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2023 год –   </w:t>
            </w:r>
            <w:r>
              <w:rPr>
                <w:bCs/>
                <w:iCs/>
              </w:rPr>
              <w:t xml:space="preserve">             0 </w:t>
            </w:r>
            <w:r w:rsidRPr="0048718D">
              <w:rPr>
                <w:bCs/>
                <w:iCs/>
              </w:rPr>
              <w:t>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2024 год -        </w:t>
            </w:r>
            <w:r>
              <w:rPr>
                <w:bCs/>
                <w:iCs/>
              </w:rPr>
              <w:t xml:space="preserve">        </w:t>
            </w:r>
            <w:r w:rsidRPr="0048718D">
              <w:rPr>
                <w:bCs/>
                <w:iCs/>
              </w:rPr>
              <w:t xml:space="preserve"> 0 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2025 год –        </w:t>
            </w:r>
            <w:r>
              <w:rPr>
                <w:bCs/>
                <w:iCs/>
              </w:rPr>
              <w:t xml:space="preserve">        </w:t>
            </w:r>
            <w:r w:rsidRPr="0048718D">
              <w:rPr>
                <w:bCs/>
                <w:iCs/>
              </w:rPr>
              <w:t>0 тыс</w:t>
            </w:r>
            <w:proofErr w:type="gramStart"/>
            <w:r w:rsidRPr="0048718D">
              <w:rPr>
                <w:bCs/>
                <w:iCs/>
              </w:rPr>
              <w:t>.р</w:t>
            </w:r>
            <w:proofErr w:type="gramEnd"/>
            <w:r w:rsidRPr="0048718D">
              <w:rPr>
                <w:bCs/>
                <w:iCs/>
              </w:rPr>
              <w:t>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48718D">
              <w:rPr>
                <w:bCs/>
                <w:iCs/>
              </w:rPr>
              <w:t>средства бюджета Пензенской области –</w:t>
            </w:r>
            <w:r w:rsidRPr="0048718D">
              <w:t xml:space="preserve"> </w:t>
            </w:r>
            <w:r>
              <w:rPr>
                <w:b/>
              </w:rPr>
              <w:t>37 450,993</w:t>
            </w:r>
            <w:r w:rsidRPr="0048718D">
              <w:rPr>
                <w:b/>
              </w:rPr>
              <w:t xml:space="preserve"> </w:t>
            </w:r>
            <w:r w:rsidRPr="0048718D">
              <w:rPr>
                <w:b/>
                <w:bCs/>
                <w:iCs/>
              </w:rPr>
              <w:t>тыс. руб.</w:t>
            </w:r>
          </w:p>
          <w:p w:rsidR="00244CDD" w:rsidRPr="0048718D" w:rsidRDefault="00244CDD" w:rsidP="009F6994">
            <w:pPr>
              <w:ind w:left="397"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-    2020 год – </w:t>
            </w:r>
            <w:r>
              <w:rPr>
                <w:bCs/>
                <w:iCs/>
              </w:rPr>
              <w:t xml:space="preserve">         </w:t>
            </w:r>
            <w:r w:rsidRPr="0048718D">
              <w:rPr>
                <w:bCs/>
                <w:iCs/>
              </w:rPr>
              <w:t xml:space="preserve"> 0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2021 год – </w:t>
            </w:r>
            <w:r>
              <w:rPr>
                <w:bCs/>
                <w:iCs/>
              </w:rPr>
              <w:t xml:space="preserve"> 37 450,993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2022 год –        </w:t>
            </w:r>
            <w:r>
              <w:rPr>
                <w:bCs/>
                <w:iCs/>
              </w:rPr>
              <w:t xml:space="preserve">   0</w:t>
            </w:r>
            <w:r w:rsidRPr="0048718D">
              <w:rPr>
                <w:bCs/>
                <w:iCs/>
              </w:rPr>
              <w:t xml:space="preserve">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2023 год –      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 xml:space="preserve">   0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2024 год –          </w:t>
            </w:r>
            <w:r>
              <w:rPr>
                <w:bCs/>
                <w:iCs/>
              </w:rPr>
              <w:t xml:space="preserve"> </w:t>
            </w:r>
            <w:r w:rsidRPr="0048718D">
              <w:rPr>
                <w:bCs/>
                <w:iCs/>
              </w:rPr>
              <w:t>0 тыс. рублей,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         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 xml:space="preserve">средства бюджета района – </w:t>
            </w:r>
            <w:r w:rsidRPr="00FA3EB4">
              <w:rPr>
                <w:b/>
                <w:bCs/>
                <w:iCs/>
              </w:rPr>
              <w:t xml:space="preserve">734,246 </w:t>
            </w:r>
            <w:r w:rsidRPr="0048718D">
              <w:rPr>
                <w:b/>
                <w:bCs/>
                <w:iCs/>
              </w:rPr>
              <w:t>тыс. рублей</w:t>
            </w:r>
            <w:r w:rsidRPr="0048718D">
              <w:rPr>
                <w:bCs/>
                <w:iCs/>
              </w:rPr>
              <w:t>,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 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2021 год – 734,246</w:t>
            </w:r>
            <w:r w:rsidRPr="0048718D">
              <w:rPr>
                <w:bCs/>
                <w:iCs/>
              </w:rPr>
              <w:t xml:space="preserve">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2023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0 тыс. рублей.</w:t>
            </w:r>
          </w:p>
          <w:p w:rsidR="00244CDD" w:rsidRPr="0048718D" w:rsidRDefault="00244CDD" w:rsidP="00244CDD">
            <w:pPr>
              <w:pStyle w:val="ConsPlusCell"/>
              <w:numPr>
                <w:ilvl w:val="0"/>
                <w:numId w:val="5"/>
              </w:num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1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средства внебюджетных источников – </w:t>
            </w:r>
            <w:r w:rsidRPr="004871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2020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2021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2022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lastRenderedPageBreak/>
              <w:t>2023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rPr>
                <w:bCs/>
                <w:iCs/>
              </w:rPr>
            </w:pPr>
            <w:r w:rsidRPr="0048718D">
              <w:rPr>
                <w:bCs/>
                <w:iCs/>
              </w:rPr>
              <w:t>2024 год – 0 тыс. рублей.</w:t>
            </w:r>
          </w:p>
          <w:p w:rsidR="00244CDD" w:rsidRPr="0048718D" w:rsidRDefault="00244CDD" w:rsidP="00244CDD">
            <w:pPr>
              <w:numPr>
                <w:ilvl w:val="0"/>
                <w:numId w:val="5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48718D">
              <w:rPr>
                <w:bCs/>
                <w:iCs/>
              </w:rPr>
              <w:t>2025 год – 0 тыс. рублей.</w:t>
            </w:r>
          </w:p>
        </w:tc>
      </w:tr>
    </w:tbl>
    <w:p w:rsidR="00244CDD" w:rsidRPr="0048718D" w:rsidRDefault="00244CDD" w:rsidP="00244CDD">
      <w:pPr>
        <w:pStyle w:val="afb"/>
        <w:spacing w:after="0"/>
      </w:pPr>
      <w:r w:rsidRPr="0048718D">
        <w:lastRenderedPageBreak/>
        <w:t xml:space="preserve">  </w:t>
      </w:r>
    </w:p>
    <w:p w:rsidR="00244CDD" w:rsidRPr="0048718D" w:rsidRDefault="00244CDD" w:rsidP="00244CDD">
      <w:pPr>
        <w:autoSpaceDE w:val="0"/>
        <w:autoSpaceDN w:val="0"/>
        <w:adjustRightInd w:val="0"/>
        <w:outlineLvl w:val="1"/>
        <w:rPr>
          <w:iCs/>
        </w:rPr>
      </w:pPr>
      <w:r w:rsidRPr="0048718D">
        <w:rPr>
          <w:iCs/>
        </w:rPr>
        <w:t>2.1 Приоритеты и цели муниципальной политики:</w:t>
      </w:r>
    </w:p>
    <w:p w:rsidR="00244CDD" w:rsidRPr="0048718D" w:rsidRDefault="00244CDD" w:rsidP="00244CDD">
      <w:pPr>
        <w:autoSpaceDE w:val="0"/>
        <w:autoSpaceDN w:val="0"/>
        <w:adjustRightInd w:val="0"/>
        <w:ind w:firstLine="540"/>
        <w:jc w:val="both"/>
      </w:pPr>
      <w:r w:rsidRPr="0048718D">
        <w:t xml:space="preserve">Муниципальная программа Пензенской области "Комплексное развитие сельских территорий Пензенской области" (далее - Программа) базируется на положениях муниципальной </w:t>
      </w:r>
      <w:hyperlink r:id="rId12" w:history="1">
        <w:r w:rsidRPr="0048718D">
          <w:rPr>
            <w:color w:val="0000FF"/>
          </w:rPr>
          <w:t>программы</w:t>
        </w:r>
      </w:hyperlink>
      <w:r w:rsidRPr="0048718D"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696.</w:t>
      </w:r>
    </w:p>
    <w:p w:rsidR="00244CDD" w:rsidRPr="0048718D" w:rsidRDefault="00244CDD" w:rsidP="00244CDD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 xml:space="preserve">Реализация мероприятий Программы осуществляется в рамках направления стратегического развития Пензенской области - "Пензенская область - территория комфортного проживания" </w:t>
      </w:r>
      <w:hyperlink r:id="rId13" w:history="1">
        <w:r w:rsidRPr="0048718D">
          <w:rPr>
            <w:color w:val="0000FF"/>
          </w:rPr>
          <w:t>Стратегии</w:t>
        </w:r>
      </w:hyperlink>
      <w:r w:rsidRPr="0048718D"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3323-ЗПО.</w:t>
      </w:r>
    </w:p>
    <w:p w:rsidR="00244CDD" w:rsidRPr="0048718D" w:rsidRDefault="00244CDD" w:rsidP="00244CDD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>Приоритетами Программы являются: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улучшение социально-экономических и экологических условий жизнедеятельности сельского населения для формирования необходимой демографической и трудоресурсной базы;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повышение заселенности сельских территорий, формирование сбалансированной системы расселения,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ресурсов;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В рамках Программы предполагается решение следующих задач: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улучшение жилищных условий граждан, проживающих на сельских территориях;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обеспечение занятости сельского населения;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обеспечение создания комфортных условий жизнедеятельности в сельской местности.</w:t>
      </w:r>
    </w:p>
    <w:p w:rsidR="00244CDD" w:rsidRPr="0048718D" w:rsidRDefault="00244CDD" w:rsidP="00244CDD">
      <w:pPr>
        <w:autoSpaceDE w:val="0"/>
        <w:autoSpaceDN w:val="0"/>
        <w:adjustRightInd w:val="0"/>
        <w:ind w:firstLine="539"/>
        <w:jc w:val="both"/>
      </w:pPr>
      <w:r w:rsidRPr="0048718D">
        <w:t>Программа определяет цели, задачи, направления комплексного развития сельских территорий, объемы финансового обеспечения мероприятий, а также их целевые показатели.</w:t>
      </w:r>
    </w:p>
    <w:p w:rsidR="00244CDD" w:rsidRPr="0048718D" w:rsidRDefault="00244CDD" w:rsidP="00244CDD">
      <w:pPr>
        <w:autoSpaceDE w:val="0"/>
        <w:autoSpaceDN w:val="0"/>
        <w:adjustRightInd w:val="0"/>
        <w:spacing w:before="200"/>
        <w:ind w:firstLine="540"/>
        <w:jc w:val="both"/>
      </w:pPr>
      <w:r w:rsidRPr="0048718D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территорий будут являться основной причиной дальнейшей миграции сельского населения в город. Вместе тем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</w:t>
      </w:r>
    </w:p>
    <w:p w:rsidR="00244CDD" w:rsidRPr="0048718D" w:rsidRDefault="00244CDD" w:rsidP="00244CDD">
      <w:pPr>
        <w:pStyle w:val="afb"/>
        <w:spacing w:after="0"/>
        <w:jc w:val="both"/>
      </w:pPr>
    </w:p>
    <w:p w:rsidR="00244CDD" w:rsidRPr="0048718D" w:rsidRDefault="00244CDD" w:rsidP="00244CDD">
      <w:pPr>
        <w:pStyle w:val="afb"/>
        <w:spacing w:after="0"/>
        <w:rPr>
          <w:i/>
        </w:rPr>
      </w:pPr>
      <w:r w:rsidRPr="0048718D">
        <w:rPr>
          <w:i/>
        </w:rPr>
        <w:t>2.2. Сроки реализации подпрограммы:</w:t>
      </w:r>
    </w:p>
    <w:p w:rsidR="00244CDD" w:rsidRPr="0048718D" w:rsidRDefault="00244CDD" w:rsidP="00244CDD">
      <w:pPr>
        <w:pStyle w:val="afb"/>
        <w:spacing w:after="0"/>
        <w:rPr>
          <w:i/>
        </w:rPr>
      </w:pPr>
    </w:p>
    <w:p w:rsidR="00244CDD" w:rsidRPr="0048718D" w:rsidRDefault="00244CDD" w:rsidP="00244CDD">
      <w:pPr>
        <w:pStyle w:val="afb"/>
        <w:spacing w:after="0"/>
        <w:jc w:val="both"/>
      </w:pPr>
      <w:r w:rsidRPr="0048718D">
        <w:t>Сроки реализации подпрограммы: 2020–2025  годы.</w:t>
      </w:r>
    </w:p>
    <w:p w:rsidR="00244CDD" w:rsidRPr="0048718D" w:rsidRDefault="00244CDD" w:rsidP="00244CDD">
      <w:pPr>
        <w:pStyle w:val="afb"/>
        <w:spacing w:after="0"/>
        <w:rPr>
          <w:i/>
        </w:rPr>
      </w:pPr>
      <w:r w:rsidRPr="0048718D">
        <w:rPr>
          <w:i/>
        </w:rPr>
        <w:t>2.3 Прогноз сводных показателей муниципальных заданий на оказание муниципальных услуг (выполнение работ) муниципальными, бюджетными учреждениями Камешкирского района Пензенской области:</w:t>
      </w:r>
    </w:p>
    <w:p w:rsidR="00244CDD" w:rsidRPr="0048718D" w:rsidRDefault="00244CDD" w:rsidP="00244CDD">
      <w:pPr>
        <w:pStyle w:val="afb"/>
        <w:spacing w:after="0"/>
        <w:jc w:val="center"/>
      </w:pPr>
    </w:p>
    <w:p w:rsidR="00244CDD" w:rsidRPr="0048718D" w:rsidRDefault="00244CDD" w:rsidP="00244CDD">
      <w:pPr>
        <w:pStyle w:val="afb"/>
        <w:spacing w:after="0"/>
        <w:jc w:val="both"/>
      </w:pPr>
      <w:r w:rsidRPr="0048718D">
        <w:t xml:space="preserve">         Социальная эффективность Подпрограммы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в муниципальном образовании, созданием новых рабочих мест.</w:t>
      </w:r>
    </w:p>
    <w:p w:rsidR="00244CDD" w:rsidRPr="0048718D" w:rsidRDefault="00244CDD" w:rsidP="00244CDD">
      <w:pPr>
        <w:pStyle w:val="afb"/>
        <w:spacing w:after="0"/>
        <w:jc w:val="center"/>
      </w:pPr>
    </w:p>
    <w:p w:rsidR="00244CDD" w:rsidRPr="0048718D" w:rsidRDefault="00244CDD" w:rsidP="00244CDD">
      <w:pPr>
        <w:pStyle w:val="afb"/>
        <w:spacing w:after="0"/>
        <w:rPr>
          <w:i/>
        </w:rPr>
      </w:pPr>
      <w:r w:rsidRPr="0048718D">
        <w:rPr>
          <w:i/>
        </w:rPr>
        <w:t>2.4 Участие органов местного самоуправления Камешкирского района Пензенской области и других организаций в реализации подпрограммы</w:t>
      </w:r>
    </w:p>
    <w:p w:rsidR="00244CDD" w:rsidRPr="0048718D" w:rsidRDefault="00244CDD" w:rsidP="00244CDD">
      <w:pPr>
        <w:pStyle w:val="afb"/>
        <w:spacing w:after="0"/>
        <w:rPr>
          <w:sz w:val="26"/>
          <w:szCs w:val="26"/>
        </w:rPr>
      </w:pPr>
    </w:p>
    <w:p w:rsidR="00244CDD" w:rsidRPr="0048718D" w:rsidRDefault="00244CDD" w:rsidP="00244CDD">
      <w:pPr>
        <w:pStyle w:val="afb"/>
        <w:spacing w:after="0"/>
        <w:jc w:val="both"/>
      </w:pPr>
      <w:r w:rsidRPr="0048718D">
        <w:t xml:space="preserve">        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обеспечения.</w:t>
      </w:r>
    </w:p>
    <w:p w:rsidR="00244CDD" w:rsidRPr="0048718D" w:rsidRDefault="00244CDD" w:rsidP="00244CDD">
      <w:pPr>
        <w:pStyle w:val="afb"/>
        <w:spacing w:after="0"/>
        <w:jc w:val="both"/>
      </w:pPr>
    </w:p>
    <w:p w:rsidR="00244CDD" w:rsidRPr="0048718D" w:rsidRDefault="00244CDD" w:rsidP="00244CDD">
      <w:pPr>
        <w:pStyle w:val="afb"/>
        <w:spacing w:after="0"/>
      </w:pPr>
      <w:r w:rsidRPr="0048718D">
        <w:rPr>
          <w:i/>
        </w:rPr>
        <w:t xml:space="preserve">2.5. Объем финансовых ресурсов, необходимых </w:t>
      </w:r>
      <w:r w:rsidRPr="0048718D">
        <w:t xml:space="preserve">для реализации подпрограммы:  </w:t>
      </w:r>
    </w:p>
    <w:p w:rsidR="00244CDD" w:rsidRPr="0048718D" w:rsidRDefault="00244CDD" w:rsidP="00244CDD">
      <w:pPr>
        <w:pStyle w:val="afb"/>
        <w:spacing w:after="0"/>
        <w:rPr>
          <w:i/>
        </w:rPr>
      </w:pPr>
    </w:p>
    <w:p w:rsidR="00244CDD" w:rsidRPr="0048718D" w:rsidRDefault="00244CDD" w:rsidP="00244CDD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составляет – </w:t>
      </w:r>
      <w:r>
        <w:rPr>
          <w:rFonts w:ascii="Times New Roman" w:hAnsi="Times New Roman" w:cs="Times New Roman"/>
          <w:b/>
          <w:sz w:val="24"/>
          <w:szCs w:val="24"/>
        </w:rPr>
        <w:t>38 185,239</w:t>
      </w:r>
      <w:r w:rsidRPr="0048718D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r w:rsidRPr="004871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4CDD" w:rsidRPr="0048718D" w:rsidRDefault="00244CDD" w:rsidP="00244CDD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244CDD" w:rsidRPr="0048718D" w:rsidRDefault="00244CDD" w:rsidP="00244CDD">
      <w:pPr>
        <w:pStyle w:val="ConsPlusCell"/>
        <w:snapToGrid w:val="0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- средства федерального бюджета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    –  </w:t>
      </w:r>
      <w:r>
        <w:rPr>
          <w:rFonts w:ascii="Times New Roman" w:hAnsi="Times New Roman" w:cs="Times New Roman"/>
          <w:sz w:val="24"/>
          <w:szCs w:val="24"/>
        </w:rPr>
        <w:t xml:space="preserve">     0 </w:t>
      </w:r>
      <w:r w:rsidRPr="00487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718D">
        <w:rPr>
          <w:rFonts w:ascii="Times New Roman" w:hAnsi="Times New Roman" w:cs="Times New Roman"/>
          <w:sz w:val="24"/>
          <w:szCs w:val="24"/>
        </w:rPr>
        <w:t>тыс. рублей;</w:t>
      </w:r>
    </w:p>
    <w:p w:rsidR="00244CDD" w:rsidRPr="0048718D" w:rsidRDefault="00244CDD" w:rsidP="00244CDD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>- средства бюджета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 – </w:t>
      </w:r>
      <w:r>
        <w:rPr>
          <w:rFonts w:ascii="Times New Roman" w:hAnsi="Times New Roman" w:cs="Times New Roman"/>
          <w:sz w:val="24"/>
          <w:szCs w:val="24"/>
        </w:rPr>
        <w:t xml:space="preserve"> 37 450,393</w:t>
      </w:r>
      <w:r w:rsidRPr="004871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18D">
        <w:rPr>
          <w:rFonts w:ascii="Times New Roman" w:hAnsi="Times New Roman" w:cs="Times New Roman"/>
          <w:sz w:val="24"/>
          <w:szCs w:val="24"/>
        </w:rPr>
        <w:t>тыс. рублей;</w:t>
      </w:r>
    </w:p>
    <w:p w:rsidR="00244CDD" w:rsidRPr="0048718D" w:rsidRDefault="00244CDD" w:rsidP="00244CDD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t xml:space="preserve">- средства бюджета Камешкирского района      </w:t>
      </w:r>
      <w:r>
        <w:rPr>
          <w:rFonts w:ascii="Times New Roman" w:hAnsi="Times New Roman" w:cs="Times New Roman"/>
          <w:sz w:val="24"/>
          <w:szCs w:val="24"/>
        </w:rPr>
        <w:t xml:space="preserve">- 734,246 </w:t>
      </w:r>
      <w:r w:rsidRPr="0048718D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244CDD" w:rsidRPr="0048718D" w:rsidRDefault="00244CDD" w:rsidP="00244CDD">
      <w:pPr>
        <w:pStyle w:val="ConsPlusCell"/>
        <w:snapToGri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18D">
        <w:rPr>
          <w:rFonts w:ascii="Times New Roman" w:hAnsi="Times New Roman" w:cs="Times New Roman"/>
          <w:sz w:val="24"/>
          <w:szCs w:val="24"/>
        </w:rPr>
        <w:lastRenderedPageBreak/>
        <w:t>- средства внебюджетных источников                 –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18D"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18D">
        <w:rPr>
          <w:rFonts w:ascii="Times New Roman" w:hAnsi="Times New Roman" w:cs="Times New Roman"/>
          <w:sz w:val="24"/>
          <w:szCs w:val="24"/>
        </w:rPr>
        <w:t>тыс. рублей.</w:t>
      </w:r>
    </w:p>
    <w:p w:rsidR="00244CDD" w:rsidRPr="0048718D" w:rsidRDefault="00244CDD" w:rsidP="00244CDD">
      <w:pPr>
        <w:spacing w:line="363" w:lineRule="atLeast"/>
        <w:ind w:firstLine="709"/>
        <w:jc w:val="both"/>
        <w:rPr>
          <w:sz w:val="28"/>
        </w:rPr>
        <w:sectPr w:rsidR="00244CDD" w:rsidRPr="0048718D" w:rsidSect="00244CDD">
          <w:pgSz w:w="11906" w:h="16838"/>
          <w:pgMar w:top="850" w:right="850" w:bottom="540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t>Приложение № 3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 Пензенской области»</w:t>
            </w:r>
          </w:p>
        </w:tc>
      </w:tr>
    </w:tbl>
    <w:p w:rsidR="00244CDD" w:rsidRPr="0048718D" w:rsidRDefault="00244CDD" w:rsidP="00244CDD">
      <w:pPr>
        <w:jc w:val="center"/>
        <w:rPr>
          <w:b/>
          <w:bCs/>
        </w:rPr>
      </w:pPr>
      <w:r w:rsidRPr="0048718D">
        <w:rPr>
          <w:b/>
          <w:sz w:val="26"/>
          <w:szCs w:val="26"/>
        </w:rPr>
        <w:t>Перечень целевых по</w:t>
      </w:r>
      <w:r w:rsidRPr="0048718D">
        <w:rPr>
          <w:b/>
          <w:bCs/>
          <w:sz w:val="26"/>
          <w:szCs w:val="26"/>
        </w:rPr>
        <w:t>казателей</w:t>
      </w:r>
      <w:r w:rsidRPr="0048718D">
        <w:rPr>
          <w:b/>
        </w:rPr>
        <w:t xml:space="preserve"> муниципальной программы Камешкирского района Пензенской области</w:t>
      </w:r>
    </w:p>
    <w:p w:rsidR="00244CDD" w:rsidRPr="0048718D" w:rsidRDefault="00244CDD" w:rsidP="00244CDD">
      <w:pPr>
        <w:widowControl/>
        <w:autoSpaceDE w:val="0"/>
        <w:autoSpaceDN w:val="0"/>
        <w:adjustRightInd w:val="0"/>
        <w:jc w:val="center"/>
        <w:rPr>
          <w:b/>
        </w:rPr>
      </w:pPr>
      <w:r w:rsidRPr="0048718D">
        <w:rPr>
          <w:b/>
        </w:rPr>
        <w:t>«Комплексное развитие сельских территорий Камешкирского район Пензенской области»</w:t>
      </w:r>
    </w:p>
    <w:tbl>
      <w:tblPr>
        <w:tblpPr w:leftFromText="180" w:rightFromText="180" w:vertAnchor="text" w:horzAnchor="margin" w:tblpY="96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723"/>
        <w:gridCol w:w="993"/>
        <w:gridCol w:w="850"/>
        <w:gridCol w:w="851"/>
        <w:gridCol w:w="850"/>
        <w:gridCol w:w="851"/>
        <w:gridCol w:w="850"/>
        <w:gridCol w:w="851"/>
        <w:gridCol w:w="1417"/>
      </w:tblGrid>
      <w:tr w:rsidR="00244CDD" w:rsidRPr="0048718D" w:rsidTr="009F6994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  <w:r w:rsidRPr="0048718D">
              <w:rPr>
                <w:b/>
                <w:sz w:val="22"/>
                <w:szCs w:val="22"/>
              </w:rPr>
              <w:t xml:space="preserve"> </w:t>
            </w:r>
            <w:r w:rsidRPr="0048718D">
              <w:rPr>
                <w:sz w:val="22"/>
                <w:szCs w:val="22"/>
              </w:rPr>
              <w:t>Пензенской области</w:t>
            </w:r>
          </w:p>
        </w:tc>
      </w:tr>
      <w:tr w:rsidR="00244CDD" w:rsidRPr="0048718D" w:rsidTr="009F699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№ </w:t>
            </w: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6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Ед. изм.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244CDD" w:rsidRPr="0048718D" w:rsidTr="009F6994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2"/>
                  <w:szCs w:val="22"/>
                </w:rPr>
                <w:t>2020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rPr>
                  <w:sz w:val="22"/>
                  <w:szCs w:val="22"/>
                </w:rPr>
                <w:t>2021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2"/>
                  <w:szCs w:val="22"/>
                </w:rPr>
                <w:t>2022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rPr>
                  <w:sz w:val="22"/>
                  <w:szCs w:val="22"/>
                </w:rPr>
                <w:t>2023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2"/>
                  <w:szCs w:val="22"/>
                </w:rPr>
                <w:t>2024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rPr>
                  <w:sz w:val="22"/>
                  <w:szCs w:val="22"/>
                </w:rPr>
                <w:t>2025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Год завершения действия программы, подпрограммы</w:t>
            </w:r>
          </w:p>
        </w:tc>
      </w:tr>
      <w:tr w:rsidR="00244CDD" w:rsidRPr="0048718D" w:rsidTr="009F6994">
        <w:trPr>
          <w:trHeight w:val="1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44CDD" w:rsidRPr="0048718D" w:rsidTr="009F6994">
        <w:tc>
          <w:tcPr>
            <w:tcW w:w="135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Подпрограмма 1 </w:t>
            </w:r>
            <w:r w:rsidRPr="0048718D">
              <w:rPr>
                <w:b/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Количество сельских семей, признанных нуждающимися в улучшении жилищных условий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Ввод (приобретение) жилья для граждан, проживающих на  территории Камешкирского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14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244CDD" w:rsidRPr="0048718D" w:rsidTr="009F69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Количество реализованных проектов по благоустройству сельских территорий </w:t>
            </w:r>
          </w:p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(Обустройство детских игровых, спортивных площадок Камешкирского района Пензенской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244CDD" w:rsidRPr="0048718D" w:rsidRDefault="00244CDD" w:rsidP="00244CDD">
      <w:pPr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t>Приложение № 4</w:t>
            </w:r>
          </w:p>
          <w:p w:rsidR="00244CDD" w:rsidRPr="0048718D" w:rsidRDefault="00244CDD" w:rsidP="009F6994">
            <w:pPr>
              <w:jc w:val="right"/>
            </w:pPr>
            <w:r w:rsidRPr="0048718D">
              <w:lastRenderedPageBreak/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244CDD" w:rsidRPr="0048718D" w:rsidRDefault="00244CDD" w:rsidP="00244CDD">
      <w:pPr>
        <w:ind w:firstLine="567"/>
        <w:jc w:val="center"/>
        <w:rPr>
          <w:color w:val="000000"/>
        </w:rPr>
      </w:pPr>
      <w:r w:rsidRPr="0048718D">
        <w:rPr>
          <w:b/>
          <w:bCs/>
          <w:color w:val="000000"/>
        </w:rPr>
        <w:lastRenderedPageBreak/>
        <w:t>СВЕДЕНИЯ</w:t>
      </w:r>
    </w:p>
    <w:p w:rsidR="00244CDD" w:rsidRPr="0048718D" w:rsidRDefault="00244CDD" w:rsidP="00244CDD">
      <w:pPr>
        <w:ind w:firstLine="567"/>
        <w:jc w:val="center"/>
        <w:rPr>
          <w:color w:val="000000"/>
        </w:rPr>
      </w:pPr>
      <w:r w:rsidRPr="0048718D">
        <w:rPr>
          <w:b/>
          <w:bCs/>
          <w:color w:val="000000"/>
        </w:rPr>
        <w:t>о целевых показателях в разрезе муниципальных образований</w:t>
      </w:r>
      <w:r w:rsidRPr="0048718D">
        <w:rPr>
          <w:color w:val="000000"/>
        </w:rPr>
        <w:t xml:space="preserve"> </w:t>
      </w:r>
      <w:r w:rsidRPr="0048718D">
        <w:rPr>
          <w:b/>
          <w:color w:val="000000"/>
        </w:rPr>
        <w:t>Камешкирского района</w:t>
      </w:r>
      <w:r w:rsidRPr="0048718D">
        <w:rPr>
          <w:color w:val="000000"/>
        </w:rPr>
        <w:t xml:space="preserve"> </w:t>
      </w:r>
      <w:r w:rsidRPr="0048718D">
        <w:rPr>
          <w:b/>
          <w:bCs/>
          <w:color w:val="000000"/>
        </w:rPr>
        <w:t>Пензенской области</w:t>
      </w:r>
    </w:p>
    <w:p w:rsidR="00244CDD" w:rsidRPr="0048718D" w:rsidRDefault="00244CDD" w:rsidP="00244CDD">
      <w:pPr>
        <w:jc w:val="center"/>
        <w:rPr>
          <w:b/>
        </w:rPr>
      </w:pPr>
      <w:r w:rsidRPr="0048718D">
        <w:rPr>
          <w:b/>
        </w:rPr>
        <w:t>Муниципальная программа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</w:rPr>
      </w:pPr>
      <w:r w:rsidRPr="0048718D">
        <w:rPr>
          <w:b/>
        </w:rPr>
        <w:t>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ind w:firstLine="567"/>
        <w:jc w:val="center"/>
        <w:rPr>
          <w:color w:val="000000"/>
        </w:rPr>
      </w:pPr>
      <w:r w:rsidRPr="0048718D">
        <w:rPr>
          <w:color w:val="000000"/>
        </w:rPr>
        <w:t xml:space="preserve">Ответственный исполнитель  </w:t>
      </w:r>
      <w:r w:rsidRPr="0048718D">
        <w:rPr>
          <w:color w:val="000000"/>
          <w:u w:val="single"/>
        </w:rPr>
        <w:t>Администрация Камешкирского района Пензенской области</w:t>
      </w:r>
    </w:p>
    <w:tbl>
      <w:tblPr>
        <w:tblpPr w:leftFromText="180" w:rightFromText="180" w:vertAnchor="text" w:tblpY="47"/>
        <w:tblW w:w="1407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4597"/>
        <w:gridCol w:w="992"/>
        <w:gridCol w:w="992"/>
        <w:gridCol w:w="993"/>
        <w:gridCol w:w="992"/>
        <w:gridCol w:w="992"/>
        <w:gridCol w:w="992"/>
        <w:gridCol w:w="2981"/>
      </w:tblGrid>
      <w:tr w:rsidR="00244CDD" w:rsidRPr="0048718D" w:rsidTr="009F69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4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Муниципальные образования</w:t>
            </w:r>
          </w:p>
        </w:tc>
        <w:tc>
          <w:tcPr>
            <w:tcW w:w="89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Значения целевых показателей</w:t>
            </w:r>
          </w:p>
        </w:tc>
      </w:tr>
      <w:tr w:rsidR="00244CDD" w:rsidRPr="0048718D" w:rsidTr="009F69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718D" w:rsidRDefault="00244CDD" w:rsidP="009F6994"/>
        </w:tc>
        <w:tc>
          <w:tcPr>
            <w:tcW w:w="4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4CDD" w:rsidRPr="0048718D" w:rsidRDefault="00244CDD" w:rsidP="009F6994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48718D">
                <w:t>2020 г</w:t>
              </w:r>
            </w:smartTag>
            <w:r w:rsidRPr="0048718D"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smartTag w:uri="urn:schemas-microsoft-com:office:smarttags" w:element="metricconverter">
              <w:smartTagPr>
                <w:attr w:name="ProductID" w:val="2021 г"/>
              </w:smartTagPr>
              <w:r w:rsidRPr="0048718D">
                <w:t>2021 г</w:t>
              </w:r>
            </w:smartTag>
            <w:r w:rsidRPr="0048718D"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2022г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2023г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2024г.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2025г.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Год завершения действия программы, подпрограммы 2025г.</w:t>
            </w:r>
          </w:p>
        </w:tc>
      </w:tr>
      <w:tr w:rsidR="00244CDD" w:rsidRPr="0048718D" w:rsidTr="009F6994">
        <w:tc>
          <w:tcPr>
            <w:tcW w:w="140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Подпрограмма 1 </w:t>
            </w:r>
            <w:r w:rsidRPr="0048718D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244CDD" w:rsidRPr="0048718D" w:rsidTr="009F69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 </w:t>
            </w:r>
          </w:p>
        </w:tc>
        <w:tc>
          <w:tcPr>
            <w:tcW w:w="135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Ввод (приобретение) жилья для граждан, проживающих на  территории Камешкирского района Пензенской области, (тыс.кв</w:t>
            </w:r>
            <w:proofErr w:type="gramStart"/>
            <w:r w:rsidRPr="0048718D">
              <w:rPr>
                <w:sz w:val="22"/>
                <w:szCs w:val="22"/>
              </w:rPr>
              <w:t>.м</w:t>
            </w:r>
            <w:proofErr w:type="gramEnd"/>
            <w:r w:rsidRPr="0048718D">
              <w:rPr>
                <w:sz w:val="22"/>
                <w:szCs w:val="22"/>
              </w:rPr>
              <w:t>етров)</w:t>
            </w:r>
          </w:p>
        </w:tc>
      </w:tr>
      <w:tr w:rsidR="00244CDD" w:rsidRPr="0048718D" w:rsidTr="009F69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1.1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0,072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</w:tr>
      <w:tr w:rsidR="00244CDD" w:rsidRPr="0048718D" w:rsidTr="009F6994">
        <w:tc>
          <w:tcPr>
            <w:tcW w:w="1407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244CDD" w:rsidRPr="0048718D" w:rsidTr="009F69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 </w:t>
            </w:r>
          </w:p>
        </w:tc>
        <w:tc>
          <w:tcPr>
            <w:tcW w:w="135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территориях, ед.</w:t>
            </w:r>
          </w:p>
        </w:tc>
      </w:tr>
      <w:tr w:rsidR="00244CDD" w:rsidRPr="0048718D" w:rsidTr="009F69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2.1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</w:tr>
      <w:tr w:rsidR="00244CDD" w:rsidRPr="0048718D" w:rsidTr="009F69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</w:pPr>
            <w:r w:rsidRPr="0048718D">
              <w:t>2.2</w:t>
            </w:r>
          </w:p>
        </w:tc>
        <w:tc>
          <w:tcPr>
            <w:tcW w:w="4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продукции, </w:t>
            </w:r>
            <w:proofErr w:type="gramStart"/>
            <w:r w:rsidRPr="0048718D">
              <w:rPr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CDD" w:rsidRPr="0048718D" w:rsidRDefault="00244CDD" w:rsidP="009F6994">
            <w:pPr>
              <w:jc w:val="both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 0</w:t>
            </w:r>
          </w:p>
        </w:tc>
      </w:tr>
    </w:tbl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</w:p>
    <w:p w:rsidR="00244CDD" w:rsidRPr="0048718D" w:rsidRDefault="00244CDD" w:rsidP="00244CDD">
      <w:pPr>
        <w:ind w:firstLine="567"/>
        <w:jc w:val="both"/>
        <w:rPr>
          <w:color w:val="000000"/>
        </w:rPr>
      </w:pPr>
      <w:r w:rsidRPr="0048718D">
        <w:rPr>
          <w:color w:val="000000"/>
        </w:rPr>
        <w:t> </w:t>
      </w: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t>Приложение № 5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>СВЕДЕНИЯ</w:t>
      </w:r>
    </w:p>
    <w:p w:rsidR="00244CDD" w:rsidRPr="0048718D" w:rsidRDefault="00244CDD" w:rsidP="00244C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lastRenderedPageBreak/>
        <w:t>ОБ ОСНОВНЫХ МЕРАХ ПРАВОВОГО РЕГУЛИРОВАНИЯ В СФЕРЕ РЕАЛИЗАЦИИ</w:t>
      </w:r>
    </w:p>
    <w:p w:rsidR="00244CDD" w:rsidRPr="0048718D" w:rsidRDefault="00244CDD" w:rsidP="00244C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 xml:space="preserve">МУНИЦИПАЛЬНОЙ ПРОГРАММЫ "КОМПЛЕКСНОЕ РАЗВИТИЕ </w:t>
      </w:r>
      <w:proofErr w:type="gramStart"/>
      <w:r w:rsidRPr="0048718D">
        <w:rPr>
          <w:b/>
          <w:bCs/>
          <w:sz w:val="22"/>
          <w:szCs w:val="22"/>
        </w:rPr>
        <w:t>СЕЛЬСКИХ</w:t>
      </w:r>
      <w:proofErr w:type="gramEnd"/>
    </w:p>
    <w:p w:rsidR="00244CDD" w:rsidRPr="0048718D" w:rsidRDefault="00244CDD" w:rsidP="00244C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>ТЕРРИТОРИЙ КАМЕШКИРСКОГО РАЙОНА ПЕНЗЕНСКОЙ ОБЛАСТИ"</w:t>
      </w:r>
    </w:p>
    <w:p w:rsidR="00244CDD" w:rsidRPr="0048718D" w:rsidRDefault="00244CDD" w:rsidP="00244CDD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Ind w:w="-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2771"/>
        <w:gridCol w:w="4619"/>
        <w:gridCol w:w="2835"/>
        <w:gridCol w:w="2533"/>
      </w:tblGrid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Вид нормативного правового акта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Основные положения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8718D">
              <w:t>Ответственный</w:t>
            </w:r>
            <w:proofErr w:type="gramEnd"/>
            <w:r w:rsidRPr="0048718D">
              <w:t xml:space="preserve"> за подготовку нормативного правового акта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Ожидаемые сроки принятия</w:t>
            </w:r>
          </w:p>
        </w:tc>
      </w:tr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5</w:t>
            </w:r>
          </w:p>
        </w:tc>
      </w:tr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48718D">
              <w:t>1.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718D">
              <w:rPr>
                <w:b/>
              </w:rPr>
              <w:t xml:space="preserve">Подпрограмма 1  </w:t>
            </w:r>
            <w:r w:rsidRPr="0048718D">
              <w:rPr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Постановление Правительства  Пензенской области </w:t>
            </w:r>
          </w:p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от 11.12.2019 г. </w:t>
            </w:r>
          </w:p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гражданам, проживающим на сельских территориях, социальных выплат на строительство (приобретение)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</w:tr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718D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244CDD" w:rsidRPr="0048718D" w:rsidTr="009F6994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 xml:space="preserve">Постановление Правительства Пензенской области 11.12.2019 г. </w:t>
            </w:r>
          </w:p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  <w:r w:rsidRPr="0048718D">
              <w:t>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jc w:val="both"/>
        <w:rPr>
          <w:sz w:val="28"/>
          <w:szCs w:val="28"/>
        </w:rPr>
        <w:sectPr w:rsidR="00244CDD" w:rsidRPr="0048718D" w:rsidSect="00244CDD">
          <w:endnotePr>
            <w:numFmt w:val="decimal"/>
          </w:endnotePr>
          <w:pgSz w:w="16840" w:h="11907" w:orient="landscape" w:code="9"/>
          <w:pgMar w:top="851" w:right="1134" w:bottom="85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t>Приложение № 6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pStyle w:val="ConsPlusNormal0"/>
        <w:jc w:val="center"/>
      </w:pPr>
      <w:r w:rsidRPr="0048718D">
        <w:t>ПРОГНОЗ</w:t>
      </w:r>
    </w:p>
    <w:p w:rsidR="00244CDD" w:rsidRPr="0048718D" w:rsidRDefault="00244CDD" w:rsidP="00244CDD">
      <w:pPr>
        <w:pStyle w:val="ConsPlusNormal0"/>
        <w:jc w:val="center"/>
      </w:pPr>
      <w:r w:rsidRPr="0048718D">
        <w:t>сводных показателей муниципальных заданий на оказание муниципальных услуг (выполнение работ)</w:t>
      </w:r>
    </w:p>
    <w:p w:rsidR="00244CDD" w:rsidRPr="0048718D" w:rsidRDefault="00244CDD" w:rsidP="00244CDD">
      <w:pPr>
        <w:pStyle w:val="ConsPlusNormal0"/>
        <w:jc w:val="center"/>
      </w:pPr>
      <w:r w:rsidRPr="0048718D">
        <w:t xml:space="preserve"> муниципальными бюджетными учреждениями Камешкирского района Пензенской области</w:t>
      </w:r>
    </w:p>
    <w:p w:rsidR="00244CDD" w:rsidRPr="0048718D" w:rsidRDefault="00244CDD" w:rsidP="00244CDD">
      <w:pPr>
        <w:pStyle w:val="ConsPlusNormal0"/>
        <w:jc w:val="center"/>
      </w:pPr>
      <w:r w:rsidRPr="0048718D">
        <w:t xml:space="preserve"> по муниципальной  программе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</w:rPr>
      </w:pPr>
      <w:r w:rsidRPr="0048718D">
        <w:rPr>
          <w:b/>
        </w:rPr>
        <w:t>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pStyle w:val="ConsPlusNormal0"/>
        <w:jc w:val="center"/>
      </w:pPr>
      <w:r w:rsidRPr="0048718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7"/>
        <w:gridCol w:w="2127"/>
        <w:gridCol w:w="141"/>
        <w:gridCol w:w="709"/>
        <w:gridCol w:w="142"/>
        <w:gridCol w:w="645"/>
        <w:gridCol w:w="64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</w:tblGrid>
      <w:tr w:rsidR="00244CDD" w:rsidRPr="0048718D" w:rsidTr="009F6994">
        <w:tc>
          <w:tcPr>
            <w:tcW w:w="5024" w:type="dxa"/>
            <w:gridSpan w:val="3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39" w:type="dxa"/>
            <w:gridSpan w:val="16"/>
          </w:tcPr>
          <w:p w:rsidR="00244CDD" w:rsidRPr="0048718D" w:rsidRDefault="00244CDD" w:rsidP="009F6994">
            <w:pPr>
              <w:pStyle w:val="ConsPlusNormal0"/>
              <w:jc w:val="center"/>
              <w:rPr>
                <w:u w:val="single"/>
              </w:rPr>
            </w:pPr>
            <w:r w:rsidRPr="0048718D">
              <w:rPr>
                <w:u w:val="single"/>
              </w:rPr>
              <w:t>Администрация Камешкирского района</w:t>
            </w:r>
          </w:p>
        </w:tc>
      </w:tr>
      <w:tr w:rsidR="00244CDD" w:rsidRPr="0048718D" w:rsidTr="009F6994">
        <w:tc>
          <w:tcPr>
            <w:tcW w:w="680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N</w:t>
            </w:r>
          </w:p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proofErr w:type="gramStart"/>
            <w:r w:rsidRPr="0048718D">
              <w:rPr>
                <w:sz w:val="18"/>
                <w:szCs w:val="18"/>
              </w:rPr>
              <w:t>п</w:t>
            </w:r>
            <w:proofErr w:type="gramEnd"/>
            <w:r w:rsidRPr="0048718D">
              <w:rPr>
                <w:sz w:val="18"/>
                <w:szCs w:val="18"/>
              </w:rPr>
              <w:t>/п</w:t>
            </w:r>
          </w:p>
        </w:tc>
        <w:tc>
          <w:tcPr>
            <w:tcW w:w="2217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Наименование муниципальной  услуги (работы)</w:t>
            </w:r>
          </w:p>
        </w:tc>
        <w:tc>
          <w:tcPr>
            <w:tcW w:w="2127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2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4394" w:type="dxa"/>
            <w:gridSpan w:val="8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4395" w:type="dxa"/>
            <w:gridSpan w:val="6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244CDD" w:rsidRPr="0048718D" w:rsidRDefault="00244CDD" w:rsidP="009F6994">
            <w:pPr>
              <w:pStyle w:val="ConsPlusNormal0"/>
              <w:jc w:val="center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тыс. рублей</w:t>
            </w:r>
          </w:p>
        </w:tc>
      </w:tr>
      <w:tr w:rsidR="00244CDD" w:rsidRPr="0048718D" w:rsidTr="009F6994">
        <w:tc>
          <w:tcPr>
            <w:tcW w:w="680" w:type="dxa"/>
            <w:vMerge/>
          </w:tcPr>
          <w:p w:rsidR="00244CDD" w:rsidRPr="0048718D" w:rsidRDefault="00244CDD" w:rsidP="009F6994"/>
        </w:tc>
        <w:tc>
          <w:tcPr>
            <w:tcW w:w="2217" w:type="dxa"/>
            <w:vMerge/>
          </w:tcPr>
          <w:p w:rsidR="00244CDD" w:rsidRPr="0048718D" w:rsidRDefault="00244CDD" w:rsidP="009F6994"/>
        </w:tc>
        <w:tc>
          <w:tcPr>
            <w:tcW w:w="2127" w:type="dxa"/>
            <w:vMerge/>
          </w:tcPr>
          <w:p w:rsidR="00244CDD" w:rsidRPr="0048718D" w:rsidRDefault="00244CDD" w:rsidP="009F6994"/>
        </w:tc>
        <w:tc>
          <w:tcPr>
            <w:tcW w:w="850" w:type="dxa"/>
            <w:gridSpan w:val="2"/>
            <w:vMerge/>
          </w:tcPr>
          <w:p w:rsidR="00244CDD" w:rsidRPr="0048718D" w:rsidRDefault="00244CDD" w:rsidP="009F6994"/>
        </w:tc>
        <w:tc>
          <w:tcPr>
            <w:tcW w:w="787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0"/>
                  <w:szCs w:val="20"/>
                </w:rPr>
                <w:t>2020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772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0"/>
                  <w:szCs w:val="20"/>
                </w:rPr>
                <w:t>2022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2024г.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0"/>
                  <w:szCs w:val="20"/>
                </w:rPr>
                <w:t>2020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2021г.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0"/>
                  <w:szCs w:val="20"/>
                </w:rPr>
                <w:t>2024 г</w:t>
              </w:r>
            </w:smartTag>
            <w:r w:rsidRPr="0048718D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2025г.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</w:tc>
        <w:tc>
          <w:tcPr>
            <w:tcW w:w="2217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4</w:t>
            </w:r>
          </w:p>
        </w:tc>
        <w:tc>
          <w:tcPr>
            <w:tcW w:w="787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</w:tc>
        <w:tc>
          <w:tcPr>
            <w:tcW w:w="772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16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b/>
                <w:sz w:val="20"/>
                <w:szCs w:val="20"/>
              </w:rPr>
            </w:pPr>
            <w:r w:rsidRPr="0048718D">
              <w:rPr>
                <w:b/>
                <w:sz w:val="20"/>
                <w:szCs w:val="20"/>
              </w:rPr>
              <w:t xml:space="preserve">Подпрограмма 1 </w:t>
            </w:r>
            <w:r w:rsidRPr="0048718D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8718D">
              <w:rPr>
                <w:b/>
                <w:bCs/>
                <w:sz w:val="20"/>
                <w:szCs w:val="20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Наименование исполнительного органа 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Мероприятие: Ввод (приобретение) жилья для граждан, проживающих на  территории Камешкирского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1.1</w:t>
            </w:r>
          </w:p>
        </w:tc>
        <w:tc>
          <w:tcPr>
            <w:tcW w:w="2217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Ввод (приобретение) жилья для граждан, проживающих на  территории Камешкирского района Пензенской области</w:t>
            </w:r>
          </w:p>
        </w:tc>
        <w:tc>
          <w:tcPr>
            <w:tcW w:w="2127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Ввод (приобретение) жилья для граждан, проживающих на  территории Камешкирского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992" w:type="dxa"/>
            <w:gridSpan w:val="3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тыс.кв.м.</w:t>
            </w:r>
          </w:p>
        </w:tc>
        <w:tc>
          <w:tcPr>
            <w:tcW w:w="709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0,072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b/>
                <w:sz w:val="20"/>
                <w:szCs w:val="20"/>
              </w:rPr>
            </w:pPr>
            <w:r w:rsidRPr="0048718D">
              <w:rPr>
                <w:b/>
                <w:sz w:val="20"/>
                <w:szCs w:val="20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Наименование исполнительного органа 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13983" w:type="dxa"/>
            <w:gridSpan w:val="18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Мероприятие: Создание и развитие инфраструктуры на сельских территориях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2.1</w:t>
            </w:r>
          </w:p>
        </w:tc>
        <w:tc>
          <w:tcPr>
            <w:tcW w:w="2217" w:type="dxa"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</w:tc>
        <w:tc>
          <w:tcPr>
            <w:tcW w:w="2268" w:type="dxa"/>
            <w:gridSpan w:val="2"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Количество реализованных проектов по благоустройству сельских территорий, (Обустройство детских игровых и спортивных площадок</w:t>
            </w:r>
            <w:proofErr w:type="gramStart"/>
            <w:r w:rsidRPr="0048718D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ед.</w:t>
            </w:r>
          </w:p>
        </w:tc>
        <w:tc>
          <w:tcPr>
            <w:tcW w:w="709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</w:tr>
      <w:tr w:rsidR="00244CDD" w:rsidRPr="0048718D" w:rsidTr="009F6994">
        <w:tc>
          <w:tcPr>
            <w:tcW w:w="680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2.2</w:t>
            </w:r>
          </w:p>
        </w:tc>
        <w:tc>
          <w:tcPr>
            <w:tcW w:w="2217" w:type="dxa"/>
          </w:tcPr>
          <w:p w:rsidR="00244CDD" w:rsidRPr="0048718D" w:rsidRDefault="00244CDD" w:rsidP="009F6994">
            <w:r w:rsidRPr="0048718D">
              <w:t xml:space="preserve">Развитие транспортной инфраструктуры на сельских территориях </w:t>
            </w:r>
          </w:p>
        </w:tc>
        <w:tc>
          <w:tcPr>
            <w:tcW w:w="2268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  <w:tc>
          <w:tcPr>
            <w:tcW w:w="851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км</w:t>
            </w:r>
          </w:p>
        </w:tc>
        <w:tc>
          <w:tcPr>
            <w:tcW w:w="709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ind w:left="-204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</w:tr>
    </w:tbl>
    <w:p w:rsidR="00244CDD" w:rsidRPr="0048718D" w:rsidRDefault="00244CDD" w:rsidP="00244CDD">
      <w:pPr>
        <w:pStyle w:val="ConsPlusNormal0"/>
        <w:jc w:val="center"/>
        <w:rPr>
          <w:sz w:val="20"/>
          <w:szCs w:val="20"/>
        </w:rPr>
      </w:pPr>
    </w:p>
    <w:p w:rsidR="00244CDD" w:rsidRPr="0048718D" w:rsidRDefault="00244CDD" w:rsidP="00244CDD">
      <w:pPr>
        <w:ind w:firstLine="709"/>
        <w:jc w:val="both"/>
      </w:pPr>
    </w:p>
    <w:p w:rsidR="00244CDD" w:rsidRPr="0048718D" w:rsidRDefault="00244CDD" w:rsidP="00244CDD">
      <w:pPr>
        <w:ind w:firstLine="709"/>
        <w:jc w:val="both"/>
      </w:pPr>
    </w:p>
    <w:p w:rsidR="00244CDD" w:rsidRPr="0048718D" w:rsidRDefault="00244CDD" w:rsidP="00244CDD">
      <w:pPr>
        <w:ind w:firstLine="709"/>
        <w:jc w:val="both"/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rPr>
                <w:sz w:val="28"/>
                <w:szCs w:val="28"/>
              </w:rPr>
              <w:br w:type="page"/>
            </w: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t>Приложение № 7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области»</w:t>
            </w:r>
          </w:p>
        </w:tc>
      </w:tr>
    </w:tbl>
    <w:p w:rsidR="00244CDD" w:rsidRPr="0048718D" w:rsidRDefault="00244CDD" w:rsidP="00244CDD">
      <w:pPr>
        <w:ind w:firstLine="709"/>
        <w:jc w:val="both"/>
        <w:rPr>
          <w:sz w:val="28"/>
          <w:szCs w:val="28"/>
        </w:rPr>
      </w:pPr>
    </w:p>
    <w:p w:rsidR="00244CDD" w:rsidRPr="0048718D" w:rsidRDefault="00244CDD" w:rsidP="00244CDD">
      <w:pPr>
        <w:jc w:val="both"/>
        <w:rPr>
          <w:sz w:val="28"/>
          <w:szCs w:val="28"/>
        </w:rPr>
      </w:pPr>
    </w:p>
    <w:p w:rsidR="00244CDD" w:rsidRPr="0048718D" w:rsidRDefault="00244CDD" w:rsidP="00244CDD">
      <w:pPr>
        <w:jc w:val="center"/>
        <w:rPr>
          <w:b/>
          <w:sz w:val="22"/>
          <w:szCs w:val="22"/>
        </w:rPr>
      </w:pPr>
      <w:r w:rsidRPr="0048718D">
        <w:rPr>
          <w:b/>
          <w:bCs/>
        </w:rPr>
        <w:t xml:space="preserve">РЕСУРСНОЕ ОБЕСПЕЧЕНИЕ </w:t>
      </w:r>
      <w:r w:rsidRPr="0048718D">
        <w:rPr>
          <w:b/>
          <w:bCs/>
        </w:rPr>
        <w:br/>
      </w:r>
      <w:r w:rsidRPr="0048718D">
        <w:rPr>
          <w:b/>
          <w:bCs/>
          <w:sz w:val="22"/>
          <w:szCs w:val="22"/>
        </w:rPr>
        <w:t xml:space="preserve">реализации </w:t>
      </w:r>
      <w:r w:rsidRPr="0048718D">
        <w:rPr>
          <w:b/>
          <w:sz w:val="22"/>
          <w:szCs w:val="22"/>
        </w:rPr>
        <w:t>муниципальной 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>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jc w:val="center"/>
        <w:rPr>
          <w:b/>
          <w:bCs/>
          <w:sz w:val="22"/>
          <w:szCs w:val="22"/>
        </w:rPr>
      </w:pPr>
      <w:r w:rsidRPr="0048718D">
        <w:rPr>
          <w:b/>
          <w:sz w:val="22"/>
          <w:szCs w:val="22"/>
        </w:rPr>
        <w:t>за</w:t>
      </w:r>
      <w:r w:rsidRPr="0048718D">
        <w:rPr>
          <w:b/>
          <w:bCs/>
          <w:sz w:val="22"/>
          <w:szCs w:val="22"/>
        </w:rPr>
        <w:t xml:space="preserve"> счет всех источников финансирования </w:t>
      </w:r>
    </w:p>
    <w:p w:rsidR="00244CDD" w:rsidRPr="0048718D" w:rsidRDefault="00244CDD" w:rsidP="00244CDD">
      <w:pPr>
        <w:widowControl/>
        <w:autoSpaceDE w:val="0"/>
        <w:autoSpaceDN w:val="0"/>
        <w:adjustRightInd w:val="0"/>
        <w:ind w:firstLine="709"/>
        <w:jc w:val="center"/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2"/>
        <w:gridCol w:w="2382"/>
        <w:gridCol w:w="2580"/>
        <w:gridCol w:w="1248"/>
        <w:gridCol w:w="1176"/>
        <w:gridCol w:w="100"/>
        <w:gridCol w:w="1372"/>
        <w:gridCol w:w="1414"/>
        <w:gridCol w:w="1309"/>
        <w:gridCol w:w="1242"/>
        <w:gridCol w:w="7"/>
      </w:tblGrid>
      <w:tr w:rsidR="00244CDD" w:rsidRPr="0048718D" w:rsidTr="009F6994">
        <w:tc>
          <w:tcPr>
            <w:tcW w:w="4820" w:type="dxa"/>
            <w:gridSpan w:val="3"/>
          </w:tcPr>
          <w:p w:rsidR="00244CDD" w:rsidRPr="0048718D" w:rsidRDefault="00244CDD" w:rsidP="009F6994">
            <w:pPr>
              <w:widowControl/>
              <w:jc w:val="center"/>
            </w:pPr>
            <w:r w:rsidRPr="0048718D">
              <w:t>Ответственный исполнитель</w:t>
            </w:r>
          </w:p>
          <w:p w:rsidR="00244CDD" w:rsidRPr="0048718D" w:rsidRDefault="00244CDD" w:rsidP="009F6994">
            <w:pPr>
              <w:widowControl/>
              <w:jc w:val="center"/>
            </w:pPr>
            <w:r w:rsidRPr="0048718D">
              <w:t>муниципальной  программы</w:t>
            </w:r>
          </w:p>
        </w:tc>
        <w:tc>
          <w:tcPr>
            <w:tcW w:w="10448" w:type="dxa"/>
            <w:gridSpan w:val="9"/>
          </w:tcPr>
          <w:p w:rsidR="00244CDD" w:rsidRPr="0048718D" w:rsidRDefault="00244CDD" w:rsidP="009F6994">
            <w:pPr>
              <w:widowControl/>
              <w:jc w:val="center"/>
            </w:pPr>
            <w:r w:rsidRPr="0048718D">
              <w:t>Администрация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596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№</w:t>
            </w:r>
          </w:p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Статус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Наименование муниципальной  программы,  основного мероприятия (регионального проекта)</w:t>
            </w:r>
          </w:p>
        </w:tc>
        <w:tc>
          <w:tcPr>
            <w:tcW w:w="2580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Источник финансирования</w:t>
            </w:r>
          </w:p>
        </w:tc>
        <w:tc>
          <w:tcPr>
            <w:tcW w:w="7868" w:type="dxa"/>
            <w:gridSpan w:val="8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Оценка расходов, тыс. рублей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248" w:type="dxa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t>2020 г</w:t>
              </w:r>
            </w:smartTag>
            <w:r w:rsidRPr="0048718D">
              <w:t>.</w:t>
            </w:r>
          </w:p>
        </w:tc>
        <w:tc>
          <w:tcPr>
            <w:tcW w:w="1276" w:type="dxa"/>
            <w:gridSpan w:val="2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t>2021 г</w:t>
              </w:r>
            </w:smartTag>
            <w:r w:rsidRPr="0048718D">
              <w:t>.</w:t>
            </w:r>
          </w:p>
        </w:tc>
        <w:tc>
          <w:tcPr>
            <w:tcW w:w="1372" w:type="dxa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t>2022 г</w:t>
              </w:r>
            </w:smartTag>
            <w:r w:rsidRPr="0048718D">
              <w:t>.</w:t>
            </w:r>
          </w:p>
        </w:tc>
        <w:tc>
          <w:tcPr>
            <w:tcW w:w="1414" w:type="dxa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t>2023 г</w:t>
              </w:r>
            </w:smartTag>
            <w:r w:rsidRPr="0048718D">
              <w:t>.</w:t>
            </w:r>
          </w:p>
        </w:tc>
        <w:tc>
          <w:tcPr>
            <w:tcW w:w="1309" w:type="dxa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t>2024 г</w:t>
              </w:r>
            </w:smartTag>
            <w:r w:rsidRPr="0048718D">
              <w:t>.</w:t>
            </w:r>
          </w:p>
        </w:tc>
        <w:tc>
          <w:tcPr>
            <w:tcW w:w="1242" w:type="dxa"/>
          </w:tcPr>
          <w:p w:rsidR="00244CDD" w:rsidRPr="0048718D" w:rsidRDefault="00244CDD" w:rsidP="009F6994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t>2025 г</w:t>
              </w:r>
            </w:smartTag>
            <w:r w:rsidRPr="0048718D">
              <w:t>.</w:t>
            </w:r>
          </w:p>
        </w:tc>
      </w:tr>
      <w:tr w:rsidR="00244CDD" w:rsidRPr="0048718D" w:rsidTr="009F6994">
        <w:trPr>
          <w:gridAfter w:val="1"/>
          <w:wAfter w:w="7" w:type="dxa"/>
          <w:tblHeader/>
        </w:trPr>
        <w:tc>
          <w:tcPr>
            <w:tcW w:w="596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1</w:t>
            </w: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ind w:left="-100" w:right="-96"/>
              <w:jc w:val="center"/>
            </w:pPr>
            <w:r w:rsidRPr="0048718D">
              <w:t>2</w:t>
            </w:r>
          </w:p>
        </w:tc>
        <w:tc>
          <w:tcPr>
            <w:tcW w:w="238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3</w:t>
            </w:r>
          </w:p>
        </w:tc>
        <w:tc>
          <w:tcPr>
            <w:tcW w:w="258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4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6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7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8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9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</w:pPr>
            <w:r w:rsidRPr="0048718D">
              <w:t>10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244CDD" w:rsidRPr="0048718D" w:rsidRDefault="00244CDD" w:rsidP="009F6994">
            <w:pPr>
              <w:widowControl/>
              <w:spacing w:line="252" w:lineRule="auto"/>
              <w:jc w:val="center"/>
            </w:pP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widowControl/>
              <w:spacing w:line="252" w:lineRule="auto"/>
              <w:ind w:left="-100" w:right="-96"/>
              <w:jc w:val="center"/>
              <w:rPr>
                <w:b/>
              </w:rPr>
            </w:pPr>
            <w:r w:rsidRPr="0048718D">
              <w:rPr>
                <w:b/>
              </w:rPr>
              <w:t>Муниципальная программа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widowControl/>
              <w:spacing w:line="252" w:lineRule="auto"/>
              <w:jc w:val="center"/>
              <w:rPr>
                <w:b/>
              </w:rPr>
            </w:pPr>
            <w:r w:rsidRPr="0048718D">
              <w:rPr>
                <w:b/>
              </w:rPr>
              <w:t>Комплексное развитие сельских территорий Пензенской области</w:t>
            </w: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52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F3CA4" w:rsidRDefault="00244CDD" w:rsidP="009F6994">
            <w:pPr>
              <w:jc w:val="center"/>
              <w:rPr>
                <w:b/>
              </w:rPr>
            </w:pPr>
            <w:r w:rsidRPr="004F3CA4">
              <w:rPr>
                <w:b/>
              </w:rPr>
              <w:t>39 337,635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242,1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237,7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  <w:trHeight w:val="229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52" w:lineRule="auto"/>
            </w:pPr>
            <w:r w:rsidRPr="0048718D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F3CA4" w:rsidRDefault="00244CDD" w:rsidP="009F6994">
            <w:pPr>
              <w:jc w:val="center"/>
            </w:pPr>
            <w:r w:rsidRPr="004F3CA4">
              <w:t>218,39331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36,3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31,9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52" w:lineRule="auto"/>
            </w:pPr>
            <w:r w:rsidRPr="0048718D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F3CA4" w:rsidRDefault="00244CDD" w:rsidP="009F6994">
            <w:pPr>
              <w:jc w:val="center"/>
            </w:pPr>
            <w:r w:rsidRPr="004F3CA4">
              <w:t>38 368,532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189,3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189,3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52" w:lineRule="auto"/>
            </w:pPr>
            <w:r w:rsidRPr="0048718D">
              <w:t>бюджет Камешкирского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F3CA4" w:rsidRDefault="00244CDD" w:rsidP="009F6994">
            <w:pPr>
              <w:jc w:val="center"/>
            </w:pPr>
            <w:r w:rsidRPr="004F3CA4">
              <w:t>750,709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16,5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16,5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r w:rsidRPr="0048718D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15261" w:type="dxa"/>
            <w:gridSpan w:val="11"/>
            <w:tcBorders>
              <w:right w:val="single" w:sz="4" w:space="0" w:color="auto"/>
            </w:tcBorders>
            <w:vAlign w:val="center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244CDD" w:rsidRPr="0048718D" w:rsidRDefault="00244CDD" w:rsidP="009F6994">
            <w:pPr>
              <w:spacing w:line="228" w:lineRule="auto"/>
              <w:jc w:val="center"/>
            </w:pPr>
            <w:r>
              <w:t>1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0" w:right="-96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1152,396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242,1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237,7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218,39331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36,3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31,9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917,53989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189,3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189,3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Камешкирского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16,46280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7703D" w:rsidRDefault="00244CDD" w:rsidP="009F6994">
            <w:pPr>
              <w:jc w:val="center"/>
              <w:rPr>
                <w:b/>
              </w:rPr>
            </w:pPr>
            <w:r w:rsidRPr="00A7703D">
              <w:rPr>
                <w:b/>
              </w:rPr>
              <w:t>16,5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16,5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15261" w:type="dxa"/>
            <w:gridSpan w:val="11"/>
            <w:tcBorders>
              <w:right w:val="single" w:sz="4" w:space="0" w:color="auto"/>
            </w:tcBorders>
            <w:vAlign w:val="center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Подпрограмма 2  «Создание и развитие инфраструктуры на сельских территориях»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2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0" w:right="-96"/>
              <w:rPr>
                <w:b/>
              </w:rPr>
            </w:pPr>
            <w:r w:rsidRPr="0048718D">
              <w:rPr>
                <w:b/>
              </w:rPr>
              <w:t>Подпрограмма 2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Создание и развитие инфраструктуры на сельских территориях</w:t>
            </w:r>
          </w:p>
          <w:p w:rsidR="00244CDD" w:rsidRPr="0048718D" w:rsidRDefault="00244CDD" w:rsidP="009F6994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44CDD" w:rsidRPr="0048718D" w:rsidRDefault="00244CDD" w:rsidP="009F6994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lastRenderedPageBreak/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widowControl/>
              <w:jc w:val="center"/>
              <w:rPr>
                <w:b/>
              </w:rPr>
            </w:pPr>
            <w:r w:rsidRPr="004F3CA4">
              <w:rPr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pStyle w:val="afc"/>
              <w:jc w:val="center"/>
              <w:rPr>
                <w:b/>
                <w:sz w:val="20"/>
                <w:szCs w:val="20"/>
              </w:rPr>
            </w:pPr>
            <w:r w:rsidRPr="004F3CA4"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 xml:space="preserve">бюджет Пензенской </w:t>
            </w:r>
            <w:r w:rsidRPr="0048718D">
              <w:lastRenderedPageBreak/>
              <w:t>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lastRenderedPageBreak/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37 450,993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Камешкирского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F3CA4">
              <w:rPr>
                <w:sz w:val="20"/>
                <w:szCs w:val="20"/>
              </w:rPr>
              <w:t>734,246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F3CA4" w:rsidRDefault="00244CDD" w:rsidP="009F6994">
            <w:pPr>
              <w:jc w:val="center"/>
            </w:pPr>
            <w:r w:rsidRPr="004F3CA4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2.1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  <w:p w:rsidR="00244CDD" w:rsidRPr="0048718D" w:rsidRDefault="00244CDD" w:rsidP="009F6994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44CDD" w:rsidRPr="0048718D" w:rsidRDefault="00244CDD" w:rsidP="009F6994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</w:tcPr>
          <w:p w:rsidR="00244CDD" w:rsidRPr="0048718D" w:rsidRDefault="00244CDD" w:rsidP="009F6994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</w:tcPr>
          <w:p w:rsidR="00244CDD" w:rsidRPr="0048718D" w:rsidRDefault="00244CDD" w:rsidP="009F6994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</w:tcPr>
          <w:p w:rsidR="00244CDD" w:rsidRPr="0048718D" w:rsidRDefault="00244CDD" w:rsidP="009F6994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Камешкирского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</w:tcPr>
          <w:p w:rsidR="00244CDD" w:rsidRPr="0048718D" w:rsidRDefault="00244CDD" w:rsidP="009F6994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</w:pPr>
            <w:r w:rsidRPr="0048718D"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 w:val="restart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2.2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  <w:p w:rsidR="00244CDD" w:rsidRPr="0048718D" w:rsidRDefault="00244CDD" w:rsidP="009F6994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244CDD" w:rsidRPr="0048718D" w:rsidRDefault="00244CDD" w:rsidP="009F6994">
            <w:pPr>
              <w:spacing w:line="228" w:lineRule="auto"/>
              <w:jc w:val="center"/>
              <w:rPr>
                <w:b/>
              </w:rPr>
            </w:pPr>
            <w:r w:rsidRPr="0048718D">
              <w:rPr>
                <w:b/>
              </w:rPr>
              <w:t>Всего, 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pStyle w:val="afc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федеральный бюджет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Пензенской области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1F326E">
              <w:rPr>
                <w:sz w:val="20"/>
                <w:szCs w:val="20"/>
              </w:rPr>
              <w:t>37 450,993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бюджет Камешкирского района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734,246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  <w:tr w:rsidR="00244CDD" w:rsidRPr="0048718D" w:rsidTr="009F6994">
        <w:trPr>
          <w:gridAfter w:val="1"/>
          <w:wAfter w:w="7" w:type="dxa"/>
          <w:trHeight w:val="70"/>
        </w:trPr>
        <w:tc>
          <w:tcPr>
            <w:tcW w:w="596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244CDD" w:rsidRPr="0048718D" w:rsidRDefault="00244CDD" w:rsidP="009F6994">
            <w:pPr>
              <w:pStyle w:val="afc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44CDD" w:rsidRPr="0048718D" w:rsidRDefault="00244CDD" w:rsidP="009F6994">
            <w:pPr>
              <w:spacing w:line="228" w:lineRule="auto"/>
            </w:pPr>
            <w:r w:rsidRPr="0048718D">
              <w:t>внебюджетные источники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ind w:left="-100" w:right="-96"/>
              <w:jc w:val="center"/>
            </w:pPr>
            <w:r w:rsidRPr="0048718D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pStyle w:val="afc"/>
              <w:jc w:val="center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spacing w:line="228" w:lineRule="auto"/>
              <w:jc w:val="center"/>
            </w:pPr>
            <w:r w:rsidRPr="0048718D"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widowControl/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b/>
              </w:rPr>
            </w:pPr>
            <w:r w:rsidRPr="0048718D">
              <w:rPr>
                <w:b/>
              </w:rPr>
              <w:t>0</w:t>
            </w:r>
          </w:p>
        </w:tc>
      </w:tr>
    </w:tbl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p w:rsidR="00244CDD" w:rsidRPr="0048718D" w:rsidRDefault="00244CDD" w:rsidP="00244CDD">
      <w:pPr>
        <w:widowControl/>
        <w:rPr>
          <w:sz w:val="28"/>
          <w:szCs w:val="28"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trHeight w:val="1404"/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</w:p>
          <w:p w:rsidR="00244CDD" w:rsidRPr="0048718D" w:rsidRDefault="00244CDD" w:rsidP="009F6994">
            <w:pPr>
              <w:jc w:val="right"/>
            </w:pPr>
            <w:r w:rsidRPr="0048718D">
              <w:t>Приложение № 8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244CDD" w:rsidRPr="0048718D" w:rsidRDefault="00244CDD" w:rsidP="00244CDD">
      <w:pPr>
        <w:jc w:val="center"/>
        <w:rPr>
          <w:b/>
          <w:sz w:val="22"/>
          <w:szCs w:val="22"/>
        </w:rPr>
      </w:pPr>
      <w:r w:rsidRPr="0048718D">
        <w:rPr>
          <w:b/>
          <w:bCs/>
        </w:rPr>
        <w:t xml:space="preserve">РЕСУРСНОЕ ОБЕСПЕЧЕНИЕ </w:t>
      </w:r>
      <w:r w:rsidRPr="0048718D">
        <w:rPr>
          <w:b/>
          <w:bCs/>
        </w:rPr>
        <w:br/>
        <w:t xml:space="preserve"> </w:t>
      </w:r>
      <w:r w:rsidRPr="0048718D">
        <w:rPr>
          <w:b/>
          <w:sz w:val="22"/>
          <w:szCs w:val="22"/>
        </w:rPr>
        <w:t>муниципальной 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>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spacing w:line="220" w:lineRule="auto"/>
        <w:jc w:val="center"/>
        <w:rPr>
          <w:b/>
          <w:bCs/>
          <w:sz w:val="22"/>
          <w:szCs w:val="22"/>
        </w:rPr>
      </w:pPr>
      <w:r w:rsidRPr="0048718D">
        <w:rPr>
          <w:b/>
          <w:bCs/>
          <w:sz w:val="22"/>
          <w:szCs w:val="22"/>
        </w:rPr>
        <w:t xml:space="preserve"> за счет средств бюджета </w:t>
      </w:r>
      <w:r w:rsidRPr="0048718D">
        <w:rPr>
          <w:b/>
          <w:sz w:val="22"/>
          <w:szCs w:val="22"/>
        </w:rPr>
        <w:t>Камешкирского</w:t>
      </w:r>
      <w:r w:rsidRPr="0048718D">
        <w:rPr>
          <w:b/>
          <w:bCs/>
          <w:sz w:val="22"/>
          <w:szCs w:val="22"/>
        </w:rPr>
        <w:t xml:space="preserve"> района</w:t>
      </w:r>
      <w:r w:rsidRPr="0048718D">
        <w:rPr>
          <w:b/>
          <w:sz w:val="22"/>
          <w:szCs w:val="22"/>
        </w:rPr>
        <w:t xml:space="preserve"> Пензенской области</w:t>
      </w:r>
    </w:p>
    <w:p w:rsidR="00244CDD" w:rsidRPr="0048718D" w:rsidRDefault="00244CDD" w:rsidP="00244CDD">
      <w:pPr>
        <w:spacing w:line="220" w:lineRule="auto"/>
        <w:jc w:val="center"/>
        <w:rPr>
          <w:b/>
          <w:bCs/>
          <w:sz w:val="6"/>
          <w:szCs w:val="6"/>
        </w:rPr>
      </w:pPr>
    </w:p>
    <w:tbl>
      <w:tblPr>
        <w:tblW w:w="156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2268"/>
        <w:gridCol w:w="1842"/>
        <w:gridCol w:w="708"/>
        <w:gridCol w:w="448"/>
        <w:gridCol w:w="532"/>
        <w:gridCol w:w="440"/>
        <w:gridCol w:w="425"/>
        <w:gridCol w:w="1119"/>
        <w:gridCol w:w="1117"/>
        <w:gridCol w:w="1116"/>
        <w:gridCol w:w="1116"/>
        <w:gridCol w:w="1061"/>
        <w:gridCol w:w="1134"/>
        <w:gridCol w:w="8"/>
      </w:tblGrid>
      <w:tr w:rsidR="00244CDD" w:rsidRPr="0048718D" w:rsidTr="009F6994">
        <w:trPr>
          <w:trHeight w:val="314"/>
        </w:trPr>
        <w:tc>
          <w:tcPr>
            <w:tcW w:w="4537" w:type="dxa"/>
            <w:gridSpan w:val="3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Ответственный исполнитель </w:t>
            </w:r>
            <w:r w:rsidRPr="0048718D">
              <w:rPr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1066" w:type="dxa"/>
            <w:gridSpan w:val="13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</w:tr>
      <w:tr w:rsidR="00244CDD" w:rsidRPr="0048718D" w:rsidTr="009F6994"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№ </w:t>
            </w:r>
            <w:r w:rsidRPr="0048718D">
              <w:rPr>
                <w:sz w:val="22"/>
                <w:szCs w:val="22"/>
              </w:rPr>
              <w:br/>
            </w: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1559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ind w:left="16" w:hanging="16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ind w:firstLine="34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Наименование муниципальной программы, </w:t>
            </w:r>
            <w:r w:rsidRPr="0048718D">
              <w:rPr>
                <w:sz w:val="22"/>
                <w:szCs w:val="22"/>
              </w:rPr>
              <w:br/>
              <w:t xml:space="preserve">основного мероприятия </w:t>
            </w:r>
          </w:p>
        </w:tc>
        <w:tc>
          <w:tcPr>
            <w:tcW w:w="1842" w:type="dxa"/>
            <w:vMerge w:val="restart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553" w:type="dxa"/>
            <w:gridSpan w:val="5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Код бюджетной классификации &lt;1&gt;</w:t>
            </w:r>
          </w:p>
        </w:tc>
        <w:tc>
          <w:tcPr>
            <w:tcW w:w="6671" w:type="dxa"/>
            <w:gridSpan w:val="7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Расходы бюджета Камешкирского  района, тыс. руб.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ГРБС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Рз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ЦС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ВР</w:t>
            </w:r>
          </w:p>
        </w:tc>
        <w:tc>
          <w:tcPr>
            <w:tcW w:w="1119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8718D">
                <w:rPr>
                  <w:sz w:val="22"/>
                  <w:szCs w:val="22"/>
                </w:rPr>
                <w:t>2020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117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48718D">
                <w:rPr>
                  <w:sz w:val="22"/>
                  <w:szCs w:val="22"/>
                </w:rPr>
                <w:t>2021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116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48718D">
                <w:rPr>
                  <w:sz w:val="22"/>
                  <w:szCs w:val="22"/>
                </w:rPr>
                <w:t>2022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116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48718D">
                <w:rPr>
                  <w:sz w:val="22"/>
                  <w:szCs w:val="22"/>
                </w:rPr>
                <w:t>2023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8718D">
                <w:rPr>
                  <w:sz w:val="22"/>
                  <w:szCs w:val="22"/>
                </w:rPr>
                <w:t>2024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8718D">
                <w:rPr>
                  <w:sz w:val="22"/>
                  <w:szCs w:val="22"/>
                </w:rPr>
                <w:t>2025 г</w:t>
              </w:r>
            </w:smartTag>
            <w:r w:rsidRPr="0048718D">
              <w:rPr>
                <w:sz w:val="22"/>
                <w:szCs w:val="22"/>
              </w:rPr>
              <w:t>.</w:t>
            </w:r>
          </w:p>
        </w:tc>
      </w:tr>
      <w:tr w:rsidR="00244CDD" w:rsidRPr="0048718D" w:rsidTr="009F6994">
        <w:trPr>
          <w:gridAfter w:val="1"/>
          <w:wAfter w:w="8" w:type="dxa"/>
          <w:tblHeader/>
        </w:trPr>
        <w:tc>
          <w:tcPr>
            <w:tcW w:w="71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6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7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</w:t>
            </w:r>
          </w:p>
        </w:tc>
        <w:tc>
          <w:tcPr>
            <w:tcW w:w="1119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10</w:t>
            </w:r>
          </w:p>
        </w:tc>
        <w:tc>
          <w:tcPr>
            <w:tcW w:w="1117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11</w:t>
            </w:r>
          </w:p>
        </w:tc>
        <w:tc>
          <w:tcPr>
            <w:tcW w:w="1116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  <w:lang w:val="en-US"/>
              </w:rPr>
              <w:t>1</w:t>
            </w:r>
            <w:r w:rsidRPr="0048718D">
              <w:rPr>
                <w:sz w:val="22"/>
                <w:szCs w:val="22"/>
              </w:rPr>
              <w:t>2</w:t>
            </w:r>
          </w:p>
        </w:tc>
        <w:tc>
          <w:tcPr>
            <w:tcW w:w="1116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13</w:t>
            </w:r>
          </w:p>
        </w:tc>
        <w:tc>
          <w:tcPr>
            <w:tcW w:w="1061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244CDD" w:rsidRPr="0048718D" w:rsidRDefault="00244CDD" w:rsidP="009F6994">
            <w:pPr>
              <w:widowControl/>
              <w:spacing w:line="220" w:lineRule="auto"/>
              <w:ind w:left="-84" w:right="-80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15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Комплексное развитие сельских территорий Камешкирского района</w:t>
            </w:r>
          </w:p>
        </w:tc>
        <w:tc>
          <w:tcPr>
            <w:tcW w:w="184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750,7088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r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750,7088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r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AD034F" w:rsidRDefault="00244CDD" w:rsidP="009F6994"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244CDD" w:rsidRPr="00AD034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1.1</w:t>
            </w:r>
          </w:p>
        </w:tc>
        <w:tc>
          <w:tcPr>
            <w:tcW w:w="1559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84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r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AD034F" w:rsidRDefault="00244CDD" w:rsidP="009F6994"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r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15595" w:type="dxa"/>
            <w:gridSpan w:val="15"/>
            <w:tcBorders>
              <w:right w:val="single" w:sz="4" w:space="0" w:color="auto"/>
            </w:tcBorders>
            <w:vAlign w:val="center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 w:val="restart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2.1</w:t>
            </w:r>
          </w:p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244CDD" w:rsidRPr="0048718D" w:rsidRDefault="00244CDD" w:rsidP="009F6994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Благоустройство и развитие инженерной инфраструктуры на сельских территориях</w:t>
            </w:r>
          </w:p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 w:val="restart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2.2</w:t>
            </w:r>
          </w:p>
        </w:tc>
        <w:tc>
          <w:tcPr>
            <w:tcW w:w="1559" w:type="dxa"/>
            <w:vMerge w:val="restart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</w:p>
          <w:p w:rsidR="00244CDD" w:rsidRPr="0048718D" w:rsidRDefault="00244CDD" w:rsidP="009F6994">
            <w:pP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48718D">
              <w:rPr>
                <w:i/>
                <w:sz w:val="22"/>
                <w:szCs w:val="22"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244CDD" w:rsidRPr="0048718D" w:rsidRDefault="00244CDD" w:rsidP="009F6994"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84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734,246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  <w:tr w:rsidR="00244CDD" w:rsidRPr="0048718D" w:rsidTr="009F6994">
        <w:trPr>
          <w:gridAfter w:val="1"/>
          <w:wAfter w:w="8" w:type="dxa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70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901</w:t>
            </w:r>
          </w:p>
        </w:tc>
        <w:tc>
          <w:tcPr>
            <w:tcW w:w="448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532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40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widowControl/>
              <w:spacing w:line="220" w:lineRule="auto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CDD" w:rsidRPr="008A23D9" w:rsidRDefault="00244CDD" w:rsidP="009F6994">
            <w:pPr>
              <w:jc w:val="center"/>
              <w:rPr>
                <w:sz w:val="22"/>
                <w:szCs w:val="22"/>
              </w:rPr>
            </w:pPr>
            <w:r w:rsidRPr="008A23D9">
              <w:rPr>
                <w:sz w:val="22"/>
                <w:szCs w:val="22"/>
              </w:rPr>
              <w:t>734,246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</w:tr>
    </w:tbl>
    <w:p w:rsidR="00244CDD" w:rsidRPr="0048718D" w:rsidRDefault="00244CDD" w:rsidP="00244CDD">
      <w:pPr>
        <w:rPr>
          <w:b/>
          <w:bCs/>
        </w:rPr>
      </w:pPr>
    </w:p>
    <w:p w:rsidR="00244CDD" w:rsidRPr="0048718D" w:rsidRDefault="00244CDD" w:rsidP="00244CDD">
      <w:pPr>
        <w:rPr>
          <w:b/>
          <w:bCs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222"/>
        <w:gridCol w:w="10044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</w:p>
          <w:tbl>
            <w:tblPr>
              <w:tblW w:w="9828" w:type="dxa"/>
              <w:jc w:val="right"/>
              <w:tblLook w:val="01E0" w:firstRow="1" w:lastRow="1" w:firstColumn="1" w:lastColumn="1" w:noHBand="0" w:noVBand="0"/>
            </w:tblPr>
            <w:tblGrid>
              <w:gridCol w:w="9828"/>
            </w:tblGrid>
            <w:tr w:rsidR="00244CDD" w:rsidRPr="0048718D" w:rsidTr="009F6994">
              <w:trPr>
                <w:trHeight w:val="1404"/>
                <w:jc w:val="right"/>
              </w:trPr>
              <w:tc>
                <w:tcPr>
                  <w:tcW w:w="5220" w:type="dxa"/>
                </w:tcPr>
                <w:p w:rsidR="00244CDD" w:rsidRPr="0048718D" w:rsidRDefault="00244CDD" w:rsidP="009F6994">
                  <w:pPr>
                    <w:jc w:val="right"/>
                  </w:pPr>
                </w:p>
                <w:p w:rsidR="00244CDD" w:rsidRPr="0048718D" w:rsidRDefault="00244CDD" w:rsidP="009F6994">
                  <w:pPr>
                    <w:jc w:val="right"/>
                  </w:pPr>
                  <w:r w:rsidRPr="0048718D">
                    <w:t>Приложение № 9</w:t>
                  </w:r>
                </w:p>
                <w:p w:rsidR="00244CDD" w:rsidRPr="0048718D" w:rsidRDefault="00244CDD" w:rsidP="009F6994">
                  <w:pPr>
                    <w:jc w:val="right"/>
                  </w:pPr>
                  <w:r w:rsidRPr="0048718D">
                    <w:t>к муниципальной программе</w:t>
                  </w:r>
                </w:p>
                <w:p w:rsidR="00244CDD" w:rsidRPr="0048718D" w:rsidRDefault="00244CDD" w:rsidP="009F6994">
                  <w:pPr>
                    <w:autoSpaceDE w:val="0"/>
                    <w:autoSpaceDN w:val="0"/>
                    <w:jc w:val="right"/>
                    <w:outlineLvl w:val="1"/>
                  </w:pPr>
                  <w:r w:rsidRPr="0048718D">
                    <w:t>Камешкирского района Пензенской области</w:t>
                  </w:r>
                </w:p>
                <w:p w:rsidR="00244CDD" w:rsidRPr="0048718D" w:rsidRDefault="00244CDD" w:rsidP="009F6994">
                  <w:pPr>
                    <w:autoSpaceDE w:val="0"/>
                    <w:autoSpaceDN w:val="0"/>
                    <w:jc w:val="right"/>
                    <w:outlineLvl w:val="1"/>
                  </w:pPr>
                  <w:r w:rsidRPr="0048718D">
                    <w:t xml:space="preserve">«Комплексное развитие сельских территорий  </w:t>
                  </w:r>
                </w:p>
                <w:p w:rsidR="00244CDD" w:rsidRPr="0048718D" w:rsidRDefault="00244CDD" w:rsidP="009F6994">
                  <w:pPr>
                    <w:autoSpaceDE w:val="0"/>
                    <w:autoSpaceDN w:val="0"/>
                    <w:jc w:val="right"/>
                    <w:outlineLvl w:val="1"/>
                  </w:pPr>
                  <w:r w:rsidRPr="0048718D">
                    <w:t>Камешкирского района</w:t>
                  </w:r>
                  <w:r w:rsidRPr="0048718D">
                    <w:rPr>
                      <w:b/>
                    </w:rPr>
                    <w:t xml:space="preserve"> </w:t>
                  </w:r>
                  <w:r w:rsidRPr="0048718D">
                    <w:t>Пензенской области »</w:t>
                  </w:r>
                </w:p>
              </w:tc>
            </w:tr>
          </w:tbl>
          <w:p w:rsidR="00244CDD" w:rsidRPr="0048718D" w:rsidRDefault="00244CDD" w:rsidP="009F6994">
            <w:pPr>
              <w:autoSpaceDE w:val="0"/>
              <w:autoSpaceDN w:val="0"/>
              <w:outlineLvl w:val="1"/>
            </w:pPr>
          </w:p>
        </w:tc>
      </w:tr>
    </w:tbl>
    <w:p w:rsidR="00244CDD" w:rsidRPr="0048718D" w:rsidRDefault="00244CDD" w:rsidP="00244CDD">
      <w:pPr>
        <w:rPr>
          <w:b/>
          <w:bCs/>
        </w:rPr>
      </w:pPr>
    </w:p>
    <w:p w:rsidR="00244CDD" w:rsidRPr="0048718D" w:rsidRDefault="00244CDD" w:rsidP="00244CDD">
      <w:pPr>
        <w:jc w:val="center"/>
        <w:rPr>
          <w:b/>
          <w:sz w:val="22"/>
          <w:szCs w:val="22"/>
        </w:rPr>
      </w:pPr>
      <w:proofErr w:type="gramStart"/>
      <w:r w:rsidRPr="0048718D">
        <w:rPr>
          <w:b/>
          <w:bCs/>
        </w:rPr>
        <w:t>П</w:t>
      </w:r>
      <w:proofErr w:type="gramEnd"/>
      <w:r w:rsidRPr="0048718D">
        <w:rPr>
          <w:b/>
          <w:bCs/>
        </w:rPr>
        <w:t xml:space="preserve"> Е Р Е Ч Е Н Ь </w:t>
      </w:r>
      <w:r w:rsidRPr="0048718D">
        <w:rPr>
          <w:b/>
          <w:bCs/>
        </w:rPr>
        <w:br/>
      </w:r>
      <w:r w:rsidRPr="0048718D">
        <w:rPr>
          <w:b/>
          <w:bCs/>
          <w:sz w:val="22"/>
          <w:szCs w:val="22"/>
        </w:rPr>
        <w:t xml:space="preserve"> мероприятий </w:t>
      </w:r>
      <w:r w:rsidRPr="0048718D">
        <w:rPr>
          <w:b/>
          <w:sz w:val="22"/>
          <w:szCs w:val="22"/>
        </w:rPr>
        <w:t>муниципальной 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>«Комплексное развитие сельских территорий  Камешкирского района Пензенской области»</w:t>
      </w:r>
    </w:p>
    <w:tbl>
      <w:tblPr>
        <w:tblW w:w="155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1397"/>
        <w:gridCol w:w="993"/>
        <w:gridCol w:w="1275"/>
        <w:gridCol w:w="1276"/>
        <w:gridCol w:w="1281"/>
        <w:gridCol w:w="1271"/>
        <w:gridCol w:w="1275"/>
        <w:gridCol w:w="1458"/>
        <w:gridCol w:w="1241"/>
      </w:tblGrid>
      <w:tr w:rsidR="00244CDD" w:rsidRPr="0048718D" w:rsidTr="009F6994"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№</w:t>
            </w:r>
          </w:p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>п</w:t>
            </w:r>
            <w:proofErr w:type="gramEnd"/>
            <w:r w:rsidRPr="0048718D">
              <w:rPr>
                <w:sz w:val="22"/>
                <w:szCs w:val="22"/>
              </w:rPr>
              <w:t>/п</w:t>
            </w:r>
          </w:p>
        </w:tc>
        <w:tc>
          <w:tcPr>
            <w:tcW w:w="3422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Наименование </w:t>
            </w:r>
          </w:p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основного мероприятия (регионального проекта), </w:t>
            </w:r>
          </w:p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397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Исполнители</w:t>
            </w:r>
          </w:p>
        </w:tc>
        <w:tc>
          <w:tcPr>
            <w:tcW w:w="993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Срок </w:t>
            </w:r>
            <w:proofErr w:type="gramStart"/>
            <w:r w:rsidRPr="0048718D">
              <w:rPr>
                <w:sz w:val="22"/>
                <w:szCs w:val="22"/>
              </w:rPr>
              <w:t>испол-нения</w:t>
            </w:r>
            <w:proofErr w:type="gramEnd"/>
          </w:p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(год)</w:t>
            </w:r>
          </w:p>
        </w:tc>
        <w:tc>
          <w:tcPr>
            <w:tcW w:w="6378" w:type="dxa"/>
            <w:gridSpan w:val="5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458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</w:pPr>
            <w:r w:rsidRPr="0048718D">
              <w:t xml:space="preserve">Показатели результата мероприятия </w:t>
            </w:r>
            <w:r w:rsidRPr="0048718D">
              <w:br/>
              <w:t xml:space="preserve">по годам (ожидаемый </w:t>
            </w:r>
            <w:proofErr w:type="gramStart"/>
            <w:r w:rsidRPr="0048718D">
              <w:t>непосред-ственный</w:t>
            </w:r>
            <w:proofErr w:type="gramEnd"/>
            <w:r w:rsidRPr="0048718D">
              <w:t xml:space="preserve"> результат)</w:t>
            </w:r>
          </w:p>
        </w:tc>
        <w:tc>
          <w:tcPr>
            <w:tcW w:w="1241" w:type="dxa"/>
            <w:vMerge w:val="restart"/>
          </w:tcPr>
          <w:p w:rsidR="00244CDD" w:rsidRPr="0048718D" w:rsidRDefault="00244CDD" w:rsidP="009F6994">
            <w:pPr>
              <w:widowControl/>
              <w:ind w:left="-115" w:right="-129"/>
              <w:jc w:val="center"/>
            </w:pPr>
            <w:r w:rsidRPr="0048718D">
              <w:t xml:space="preserve">Связь </w:t>
            </w:r>
            <w:r w:rsidRPr="0048718D">
              <w:br/>
              <w:t xml:space="preserve">с </w:t>
            </w:r>
            <w:proofErr w:type="gramStart"/>
            <w:r w:rsidRPr="0048718D">
              <w:t>показа-телем</w:t>
            </w:r>
            <w:proofErr w:type="gramEnd"/>
            <w:r w:rsidRPr="0048718D">
              <w:t xml:space="preserve"> муниципальной </w:t>
            </w:r>
            <w:r w:rsidRPr="0048718D">
              <w:rPr>
                <w:spacing w:val="-12"/>
              </w:rPr>
              <w:t xml:space="preserve">программы </w:t>
            </w:r>
            <w:r w:rsidRPr="0048718D">
              <w:t>(подпрог-раммы)</w:t>
            </w:r>
            <w:r w:rsidRPr="0048718D">
              <w:br/>
              <w:t>&lt;1&gt;</w:t>
            </w:r>
          </w:p>
        </w:tc>
      </w:tr>
      <w:tr w:rsidR="00244CDD" w:rsidRPr="0048718D" w:rsidTr="009F6994">
        <w:trPr>
          <w:trHeight w:val="1570"/>
        </w:trPr>
        <w:tc>
          <w:tcPr>
            <w:tcW w:w="710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всего</w:t>
            </w:r>
          </w:p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бюджет Пензенской области</w:t>
            </w:r>
          </w:p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федеральный бюджет</w:t>
            </w:r>
          </w:p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бюджет </w:t>
            </w:r>
          </w:p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Камешкирского района</w:t>
            </w:r>
          </w:p>
        </w:tc>
        <w:tc>
          <w:tcPr>
            <w:tcW w:w="1275" w:type="dxa"/>
          </w:tcPr>
          <w:p w:rsidR="00244CDD" w:rsidRPr="0048718D" w:rsidRDefault="00244CDD" w:rsidP="009F6994">
            <w:pPr>
              <w:widowControl/>
              <w:ind w:left="-115" w:right="-129"/>
              <w:jc w:val="center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>внебюд-жетные</w:t>
            </w:r>
            <w:proofErr w:type="gramEnd"/>
            <w:r w:rsidRPr="0048718D">
              <w:rPr>
                <w:sz w:val="22"/>
                <w:szCs w:val="22"/>
              </w:rPr>
              <w:t xml:space="preserve"> средства</w:t>
            </w:r>
          </w:p>
          <w:p w:rsidR="00244CDD" w:rsidRPr="0048718D" w:rsidRDefault="00244CDD" w:rsidP="009F6994">
            <w:pPr>
              <w:ind w:left="-115"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458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  <w:tc>
          <w:tcPr>
            <w:tcW w:w="1241" w:type="dxa"/>
            <w:vMerge/>
            <w:vAlign w:val="center"/>
          </w:tcPr>
          <w:p w:rsidR="00244CDD" w:rsidRPr="0048718D" w:rsidRDefault="00244CDD" w:rsidP="009F6994">
            <w:pPr>
              <w:widowControl/>
            </w:pPr>
          </w:p>
        </w:tc>
      </w:tr>
    </w:tbl>
    <w:p w:rsidR="00244CDD" w:rsidRPr="0048718D" w:rsidRDefault="00244CDD" w:rsidP="00244CDD">
      <w:pPr>
        <w:rPr>
          <w:sz w:val="4"/>
          <w:szCs w:val="4"/>
        </w:rPr>
      </w:pPr>
    </w:p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9"/>
        <w:gridCol w:w="1390"/>
        <w:gridCol w:w="993"/>
        <w:gridCol w:w="1275"/>
        <w:gridCol w:w="1220"/>
        <w:gridCol w:w="56"/>
        <w:gridCol w:w="1325"/>
        <w:gridCol w:w="1186"/>
        <w:gridCol w:w="1033"/>
        <w:gridCol w:w="283"/>
        <w:gridCol w:w="1483"/>
        <w:gridCol w:w="1239"/>
        <w:gridCol w:w="6"/>
      </w:tblGrid>
      <w:tr w:rsidR="00244CDD" w:rsidRPr="0048718D" w:rsidTr="009F6994">
        <w:trPr>
          <w:gridAfter w:val="1"/>
          <w:wAfter w:w="6" w:type="dxa"/>
          <w:tblHeader/>
        </w:trPr>
        <w:tc>
          <w:tcPr>
            <w:tcW w:w="710" w:type="dxa"/>
          </w:tcPr>
          <w:p w:rsidR="00244CDD" w:rsidRPr="0048718D" w:rsidRDefault="00244CDD" w:rsidP="009F6994">
            <w:pPr>
              <w:ind w:left="-101" w:right="-87"/>
              <w:jc w:val="center"/>
            </w:pPr>
            <w:r w:rsidRPr="0048718D">
              <w:t>1</w:t>
            </w:r>
          </w:p>
        </w:tc>
        <w:tc>
          <w:tcPr>
            <w:tcW w:w="3429" w:type="dxa"/>
          </w:tcPr>
          <w:p w:rsidR="00244CDD" w:rsidRPr="0048718D" w:rsidRDefault="00244CDD" w:rsidP="009F6994">
            <w:pPr>
              <w:ind w:left="-101" w:right="-87"/>
              <w:jc w:val="center"/>
            </w:pPr>
            <w:r w:rsidRPr="0048718D">
              <w:t>2</w:t>
            </w:r>
          </w:p>
        </w:tc>
        <w:tc>
          <w:tcPr>
            <w:tcW w:w="1390" w:type="dxa"/>
          </w:tcPr>
          <w:p w:rsidR="00244CDD" w:rsidRPr="0048718D" w:rsidRDefault="00244CDD" w:rsidP="009F6994">
            <w:pPr>
              <w:ind w:left="-101" w:right="-87"/>
              <w:jc w:val="center"/>
            </w:pPr>
            <w:r w:rsidRPr="0048718D">
              <w:t>3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ind w:left="-101" w:right="-87"/>
              <w:jc w:val="center"/>
            </w:pPr>
            <w:r w:rsidRPr="0048718D">
              <w:t>4</w:t>
            </w:r>
          </w:p>
        </w:tc>
        <w:tc>
          <w:tcPr>
            <w:tcW w:w="1275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5</w:t>
            </w:r>
          </w:p>
        </w:tc>
        <w:tc>
          <w:tcPr>
            <w:tcW w:w="1220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6</w:t>
            </w:r>
          </w:p>
        </w:tc>
        <w:tc>
          <w:tcPr>
            <w:tcW w:w="1381" w:type="dxa"/>
            <w:gridSpan w:val="2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7</w:t>
            </w:r>
          </w:p>
        </w:tc>
        <w:tc>
          <w:tcPr>
            <w:tcW w:w="1186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8</w:t>
            </w:r>
          </w:p>
        </w:tc>
        <w:tc>
          <w:tcPr>
            <w:tcW w:w="1316" w:type="dxa"/>
            <w:gridSpan w:val="2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9</w:t>
            </w:r>
          </w:p>
        </w:tc>
        <w:tc>
          <w:tcPr>
            <w:tcW w:w="1483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10</w:t>
            </w:r>
          </w:p>
        </w:tc>
        <w:tc>
          <w:tcPr>
            <w:tcW w:w="1239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</w:pPr>
            <w:r w:rsidRPr="0048718D">
              <w:t>11</w:t>
            </w: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15622" w:type="dxa"/>
            <w:gridSpan w:val="13"/>
          </w:tcPr>
          <w:p w:rsidR="00244CDD" w:rsidRPr="0048718D" w:rsidRDefault="00244CDD" w:rsidP="009F6994">
            <w:pPr>
              <w:widowControl/>
              <w:ind w:left="-101" w:right="-87"/>
              <w:outlineLvl w:val="0"/>
              <w:rPr>
                <w:b/>
              </w:rPr>
            </w:pPr>
            <w:r w:rsidRPr="0048718D">
              <w:rPr>
                <w:b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15622" w:type="dxa"/>
            <w:gridSpan w:val="13"/>
          </w:tcPr>
          <w:p w:rsidR="00244CDD" w:rsidRPr="0048718D" w:rsidRDefault="00244CDD" w:rsidP="009F6994">
            <w:pPr>
              <w:widowControl/>
              <w:ind w:left="-101" w:right="-87"/>
              <w:outlineLvl w:val="0"/>
            </w:pPr>
            <w:r w:rsidRPr="0048718D">
              <w:t>Цель. Улучшение жилищных условий граждан, проживающих на сельских территориях</w:t>
            </w:r>
          </w:p>
        </w:tc>
      </w:tr>
      <w:tr w:rsidR="00244CDD" w:rsidRPr="0048718D" w:rsidTr="009F6994">
        <w:trPr>
          <w:gridAfter w:val="1"/>
          <w:wAfter w:w="6" w:type="dxa"/>
          <w:trHeight w:val="337"/>
        </w:trPr>
        <w:tc>
          <w:tcPr>
            <w:tcW w:w="14383" w:type="dxa"/>
            <w:gridSpan w:val="12"/>
          </w:tcPr>
          <w:p w:rsidR="00244CDD" w:rsidRPr="0048718D" w:rsidRDefault="00244CDD" w:rsidP="009F6994">
            <w:pPr>
              <w:widowControl/>
              <w:ind w:left="-101" w:right="-87"/>
              <w:outlineLvl w:val="0"/>
            </w:pPr>
            <w:r w:rsidRPr="0048718D">
              <w:t xml:space="preserve">Задача. Удовлетворение потребностей сельского населения в благоустроенном жилье </w:t>
            </w:r>
          </w:p>
        </w:tc>
        <w:tc>
          <w:tcPr>
            <w:tcW w:w="1239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1.1.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Основное мероприятие «Создание условий для обеспечения доступным и комфортным жильем сельского населения </w:t>
            </w: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1632,196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1296,13989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286,59331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494628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  <w:trHeight w:val="370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  <w:trHeight w:val="449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242,1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36,3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237,7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31,9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  <w:trHeight w:val="1126"/>
        </w:trPr>
        <w:tc>
          <w:tcPr>
            <w:tcW w:w="710" w:type="dxa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1.1.1.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390" w:type="dxa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Администрация Камешкирского района</w:t>
            </w: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right="-87"/>
              <w:outlineLvl w:val="0"/>
              <w:rPr>
                <w:b/>
                <w:sz w:val="22"/>
                <w:szCs w:val="22"/>
              </w:rPr>
            </w:pPr>
            <w:r w:rsidRPr="00AD034F">
              <w:rPr>
                <w:b/>
                <w:sz w:val="22"/>
                <w:szCs w:val="22"/>
              </w:rPr>
              <w:t>Итого</w:t>
            </w:r>
          </w:p>
          <w:p w:rsidR="00244CDD" w:rsidRPr="00AD034F" w:rsidRDefault="00244CDD" w:rsidP="009F6994">
            <w:pPr>
              <w:widowControl/>
              <w:spacing w:line="228" w:lineRule="auto"/>
              <w:ind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1632,196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1296,13989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286,59331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494628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16"/>
                <w:szCs w:val="16"/>
              </w:rPr>
            </w:pPr>
            <w:r w:rsidRPr="0048718D">
              <w:rPr>
                <w:sz w:val="16"/>
                <w:szCs w:val="16"/>
              </w:rPr>
              <w:t>Ввод (приобретение) жилья для граждан, проживающих на территории Камешкирского района</w:t>
            </w:r>
          </w:p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</w:pPr>
            <w:r w:rsidRPr="0048718D">
              <w:rPr>
                <w:sz w:val="16"/>
                <w:szCs w:val="16"/>
              </w:rPr>
              <w:t xml:space="preserve"> кв. м</w:t>
            </w:r>
          </w:p>
        </w:tc>
        <w:tc>
          <w:tcPr>
            <w:tcW w:w="1239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48718D">
              <w:t>пункты 1, 2</w:t>
            </w: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72</w:t>
            </w:r>
          </w:p>
        </w:tc>
        <w:tc>
          <w:tcPr>
            <w:tcW w:w="123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242,1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36,3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16,5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237,7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31,9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16,5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429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244CDD" w:rsidRPr="00AD034F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  <w:rPr>
                <w:sz w:val="22"/>
                <w:szCs w:val="22"/>
              </w:rPr>
            </w:pPr>
            <w:r w:rsidRPr="00AD034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D034F" w:rsidRDefault="00244CDD" w:rsidP="009F6994">
            <w:pPr>
              <w:jc w:val="center"/>
            </w:pPr>
            <w:r w:rsidRPr="00AD034F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244CDD" w:rsidRPr="0048718D" w:rsidRDefault="00244CDD" w:rsidP="009F6994">
            <w:pPr>
              <w:pStyle w:val="ConsPlusNormal0"/>
              <w:jc w:val="center"/>
              <w:rPr>
                <w:rFonts w:cs="Times New Roman"/>
              </w:rPr>
            </w:pPr>
            <w:r w:rsidRPr="0048718D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15622" w:type="dxa"/>
            <w:gridSpan w:val="13"/>
          </w:tcPr>
          <w:p w:rsidR="00244CDD" w:rsidRPr="0048718D" w:rsidRDefault="00244CDD" w:rsidP="009F6994">
            <w:pPr>
              <w:pStyle w:val="afc"/>
              <w:rPr>
                <w:b/>
              </w:rPr>
            </w:pPr>
          </w:p>
          <w:p w:rsidR="00244CDD" w:rsidRPr="0048718D" w:rsidRDefault="00244CDD" w:rsidP="009F6994">
            <w:pPr>
              <w:pStyle w:val="afc"/>
              <w:rPr>
                <w:b/>
              </w:rPr>
            </w:pPr>
            <w:r w:rsidRPr="0048718D">
              <w:rPr>
                <w:b/>
              </w:rPr>
              <w:lastRenderedPageBreak/>
              <w:t>Подпрограмма 2 «Создание и развитие инфраструктуры на сельских территориях»</w:t>
            </w:r>
          </w:p>
          <w:p w:rsidR="00244CDD" w:rsidRPr="0048718D" w:rsidRDefault="00244CDD" w:rsidP="009F6994">
            <w:pPr>
              <w:pStyle w:val="afc"/>
              <w:rPr>
                <w:b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15622" w:type="dxa"/>
            <w:gridSpan w:val="13"/>
          </w:tcPr>
          <w:p w:rsidR="00244CDD" w:rsidRPr="0048718D" w:rsidRDefault="00244CDD" w:rsidP="009F6994">
            <w:pPr>
              <w:pStyle w:val="afc"/>
            </w:pPr>
          </w:p>
          <w:p w:rsidR="00244CDD" w:rsidRPr="0048718D" w:rsidRDefault="00244CDD" w:rsidP="009F6994">
            <w:pPr>
              <w:pStyle w:val="afc"/>
            </w:pPr>
            <w:r w:rsidRPr="0048718D">
              <w:t>Цель подпрограммы – сохранение общей численности сельского населения</w:t>
            </w:r>
          </w:p>
          <w:p w:rsidR="00244CDD" w:rsidRPr="0048718D" w:rsidRDefault="00244CDD" w:rsidP="009F6994">
            <w:pPr>
              <w:pStyle w:val="afc"/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14383" w:type="dxa"/>
            <w:gridSpan w:val="12"/>
          </w:tcPr>
          <w:p w:rsidR="00244CDD" w:rsidRPr="0048718D" w:rsidRDefault="00244CDD" w:rsidP="009F6994">
            <w:pPr>
              <w:autoSpaceDE w:val="0"/>
              <w:autoSpaceDN w:val="0"/>
              <w:adjustRightInd w:val="0"/>
              <w:jc w:val="both"/>
            </w:pPr>
          </w:p>
          <w:p w:rsidR="00244CDD" w:rsidRPr="0048718D" w:rsidRDefault="00244CDD" w:rsidP="009F6994">
            <w:pPr>
              <w:autoSpaceDE w:val="0"/>
              <w:autoSpaceDN w:val="0"/>
              <w:adjustRightInd w:val="0"/>
              <w:jc w:val="both"/>
            </w:pPr>
            <w:r w:rsidRPr="0048718D">
              <w:t>Задача подпрограммы: улучшение жилищных условий граждан, проживающих на сельских территориях; обеспечение занятости сельского населения; обеспечение создания комфортных условий жизнедеятельности в сельской местности</w:t>
            </w:r>
          </w:p>
          <w:p w:rsidR="00244CDD" w:rsidRPr="0048718D" w:rsidRDefault="00244CDD" w:rsidP="009F699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39" w:type="dxa"/>
          </w:tcPr>
          <w:p w:rsidR="00244CDD" w:rsidRPr="0048718D" w:rsidRDefault="00244CDD" w:rsidP="009F6994">
            <w:pPr>
              <w:widowControl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  <w:r w:rsidRPr="0048718D">
              <w:rPr>
                <w:b/>
              </w:rPr>
              <w:t>Подпрограмма 2</w:t>
            </w:r>
            <w:r w:rsidRPr="0048718D">
              <w:t xml:space="preserve"> «Создание и развитие инфраструктуры на сельских территориях»</w:t>
            </w: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9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3526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gridAfter w:val="1"/>
          <w:wAfter w:w="6" w:type="dxa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2.1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 </w:t>
            </w:r>
          </w:p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Основное мероприятие: </w:t>
            </w:r>
          </w:p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3526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13526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13526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13526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E0974" w:rsidRDefault="00244CDD" w:rsidP="009F6994">
            <w:pPr>
              <w:jc w:val="center"/>
              <w:rPr>
                <w:sz w:val="22"/>
                <w:szCs w:val="22"/>
              </w:rPr>
            </w:pPr>
            <w:r w:rsidRPr="00FE0974">
              <w:rPr>
                <w:sz w:val="22"/>
                <w:szCs w:val="22"/>
              </w:rPr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2.2.1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48718D">
              <w:rPr>
                <w:sz w:val="22"/>
                <w:szCs w:val="22"/>
              </w:rPr>
              <w:t>а(</w:t>
            </w:r>
            <w:proofErr w:type="gramEnd"/>
            <w:r w:rsidRPr="0048718D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right="-87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jc w:val="center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449"/>
        </w:trPr>
        <w:tc>
          <w:tcPr>
            <w:tcW w:w="71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  <w:r w:rsidRPr="0048718D">
              <w:rPr>
                <w:spacing w:val="-10"/>
                <w:sz w:val="22"/>
                <w:szCs w:val="22"/>
              </w:rPr>
              <w:t>2.2.2.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Строительство, реконструкция, </w:t>
            </w:r>
            <w:r w:rsidRPr="0048718D">
              <w:rPr>
                <w:sz w:val="22"/>
                <w:szCs w:val="22"/>
              </w:rPr>
              <w:lastRenderedPageBreak/>
              <w:t xml:space="preserve">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48718D">
              <w:rPr>
                <w:sz w:val="22"/>
                <w:szCs w:val="22"/>
              </w:rPr>
              <w:t>пунктов</w:t>
            </w:r>
            <w:proofErr w:type="gramEnd"/>
            <w:r w:rsidRPr="0048718D">
              <w:rPr>
                <w:sz w:val="22"/>
                <w:szCs w:val="22"/>
              </w:rPr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</w:t>
            </w:r>
            <w:r w:rsidRPr="0048718D">
              <w:rPr>
                <w:b/>
                <w:sz w:val="18"/>
                <w:szCs w:val="18"/>
              </w:rPr>
              <w:t>Ремонт автомобильной дороги «с</w:t>
            </w:r>
            <w:proofErr w:type="gramStart"/>
            <w:r w:rsidRPr="0048718D">
              <w:rPr>
                <w:b/>
                <w:sz w:val="18"/>
                <w:szCs w:val="18"/>
              </w:rPr>
              <w:t>.С</w:t>
            </w:r>
            <w:proofErr w:type="gramEnd"/>
            <w:r w:rsidRPr="0048718D">
              <w:rPr>
                <w:b/>
                <w:sz w:val="18"/>
                <w:szCs w:val="18"/>
              </w:rPr>
              <w:t>тарое Шаткино-с.Ст.Чирчим-с.Камышенка» км16+200-км21+200 Камешкирского района Пензенской области</w:t>
            </w:r>
            <w:r w:rsidRPr="0048718D">
              <w:rPr>
                <w:sz w:val="22"/>
                <w:szCs w:val="22"/>
              </w:rPr>
              <w:t>)</w:t>
            </w:r>
          </w:p>
        </w:tc>
        <w:tc>
          <w:tcPr>
            <w:tcW w:w="1390" w:type="dxa"/>
            <w:vMerge w:val="restart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111E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8111E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 w:val="restart"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573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553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547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567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rPr>
          <w:trHeight w:val="705"/>
        </w:trPr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  <w:tr w:rsidR="00244CDD" w:rsidRPr="0048718D" w:rsidTr="009F6994">
        <w:tc>
          <w:tcPr>
            <w:tcW w:w="71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111E0" w:rsidRDefault="00244CDD" w:rsidP="009F6994">
            <w:pPr>
              <w:jc w:val="center"/>
              <w:rPr>
                <w:sz w:val="22"/>
                <w:szCs w:val="22"/>
              </w:rPr>
            </w:pPr>
            <w:r w:rsidRPr="008111E0">
              <w:rPr>
                <w:sz w:val="22"/>
                <w:szCs w:val="22"/>
              </w:rPr>
              <w:t>0</w:t>
            </w:r>
          </w:p>
        </w:tc>
        <w:tc>
          <w:tcPr>
            <w:tcW w:w="1483" w:type="dxa"/>
            <w:vMerge/>
          </w:tcPr>
          <w:p w:rsidR="00244CDD" w:rsidRPr="0048718D" w:rsidRDefault="00244CDD" w:rsidP="009F6994">
            <w:pPr>
              <w:spacing w:line="228" w:lineRule="auto"/>
              <w:ind w:left="-101" w:right="-87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244CDD" w:rsidRPr="0048718D" w:rsidRDefault="00244CDD" w:rsidP="009F6994">
            <w:pPr>
              <w:widowControl/>
              <w:rPr>
                <w:sz w:val="22"/>
                <w:szCs w:val="22"/>
              </w:rPr>
            </w:pPr>
          </w:p>
        </w:tc>
      </w:tr>
    </w:tbl>
    <w:p w:rsidR="00244CDD" w:rsidRPr="0048718D" w:rsidRDefault="00244CDD" w:rsidP="00244CDD">
      <w:pPr>
        <w:jc w:val="right"/>
        <w:rPr>
          <w:sz w:val="28"/>
          <w:szCs w:val="28"/>
        </w:rPr>
        <w:sectPr w:rsidR="00244CDD" w:rsidRPr="0048718D" w:rsidSect="00244CDD">
          <w:endnotePr>
            <w:numFmt w:val="decimal"/>
          </w:endnotePr>
          <w:pgSz w:w="16840" w:h="11907" w:orient="landscape" w:code="9"/>
          <w:pgMar w:top="567" w:right="1134" w:bottom="567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  <w:docGrid w:linePitch="272"/>
        </w:sectPr>
      </w:pPr>
    </w:p>
    <w:tbl>
      <w:tblPr>
        <w:tblW w:w="5220" w:type="dxa"/>
        <w:jc w:val="right"/>
        <w:tblLook w:val="01E0" w:firstRow="1" w:lastRow="1" w:firstColumn="1" w:lastColumn="1" w:noHBand="0" w:noVBand="0"/>
      </w:tblPr>
      <w:tblGrid>
        <w:gridCol w:w="5220"/>
      </w:tblGrid>
      <w:tr w:rsidR="00244CDD" w:rsidRPr="0048718D" w:rsidTr="009F6994">
        <w:trPr>
          <w:jc w:val="right"/>
        </w:trPr>
        <w:tc>
          <w:tcPr>
            <w:tcW w:w="5220" w:type="dxa"/>
          </w:tcPr>
          <w:p w:rsidR="00244CDD" w:rsidRPr="0048718D" w:rsidRDefault="00244CDD" w:rsidP="009F6994">
            <w:pPr>
              <w:jc w:val="right"/>
            </w:pPr>
            <w:r w:rsidRPr="0048718D">
              <w:lastRenderedPageBreak/>
              <w:t>Приложение № 10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244CDD" w:rsidRPr="0048718D" w:rsidRDefault="00244CDD" w:rsidP="00244CDD">
      <w:pPr>
        <w:pStyle w:val="ConsPlusNormal0"/>
        <w:jc w:val="center"/>
      </w:pP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ПРЕДЕЛЬНЫЕ ОБЪЕМЫ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средств бюджета Камешкирского района Пензенской области на исполнение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долгосрочных муниципальных контрактов в целях реализации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мероприятий муниципальной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  <w:sz w:val="22"/>
          <w:szCs w:val="22"/>
        </w:rPr>
      </w:pPr>
      <w:r w:rsidRPr="0048718D">
        <w:rPr>
          <w:b/>
          <w:sz w:val="22"/>
          <w:szCs w:val="22"/>
        </w:rPr>
        <w:t>«Комплексное развитие сельских территорий  Камешкирского района Пензенской области</w:t>
      </w:r>
    </w:p>
    <w:p w:rsidR="00244CDD" w:rsidRPr="0048718D" w:rsidRDefault="00244CDD" w:rsidP="00244CDD">
      <w:pPr>
        <w:pStyle w:val="ConsPlusNormal0"/>
        <w:jc w:val="right"/>
      </w:pPr>
      <w:r w:rsidRPr="0048718D">
        <w:t>(тыс. руб.)</w:t>
      </w:r>
    </w:p>
    <w:tbl>
      <w:tblPr>
        <w:tblW w:w="15338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3686"/>
        <w:gridCol w:w="814"/>
        <w:gridCol w:w="462"/>
        <w:gridCol w:w="1622"/>
        <w:gridCol w:w="425"/>
        <w:gridCol w:w="567"/>
        <w:gridCol w:w="709"/>
        <w:gridCol w:w="850"/>
        <w:gridCol w:w="585"/>
        <w:gridCol w:w="691"/>
        <w:gridCol w:w="2126"/>
        <w:gridCol w:w="1071"/>
        <w:gridCol w:w="1056"/>
        <w:gridCol w:w="566"/>
      </w:tblGrid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276" w:type="dxa"/>
            <w:gridSpan w:val="2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Заказчик, уполномоченный на заключение муниципального контракта</w:t>
            </w:r>
          </w:p>
        </w:tc>
        <w:tc>
          <w:tcPr>
            <w:tcW w:w="1622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48718D">
                <w:rPr>
                  <w:color w:val="0000FF"/>
                </w:rPr>
                <w:t>&lt;1&gt;</w:t>
              </w:r>
            </w:hyperlink>
          </w:p>
        </w:tc>
        <w:tc>
          <w:tcPr>
            <w:tcW w:w="2551" w:type="dxa"/>
            <w:gridSpan w:val="4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Код бюджетной классификации</w:t>
            </w:r>
          </w:p>
        </w:tc>
        <w:tc>
          <w:tcPr>
            <w:tcW w:w="1276" w:type="dxa"/>
            <w:gridSpan w:val="2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Предельный срок осуществления закупки</w:t>
            </w:r>
          </w:p>
        </w:tc>
        <w:tc>
          <w:tcPr>
            <w:tcW w:w="2126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Результаты выполнения работ (оказания услуг) </w:t>
            </w:r>
            <w:hyperlink w:anchor="P2169" w:history="1">
              <w:r w:rsidRPr="0048718D">
                <w:rPr>
                  <w:color w:val="0000FF"/>
                </w:rPr>
                <w:t>&lt;2&gt;</w:t>
              </w:r>
            </w:hyperlink>
            <w:r w:rsidRPr="0048718D">
              <w:t>,</w:t>
            </w:r>
          </w:p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48718D">
                <w:rPr>
                  <w:color w:val="0000FF"/>
                </w:rPr>
                <w:t>&lt;3&gt;</w:t>
              </w:r>
            </w:hyperlink>
          </w:p>
        </w:tc>
        <w:tc>
          <w:tcPr>
            <w:tcW w:w="2693" w:type="dxa"/>
            <w:gridSpan w:val="3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Предельный объем средств</w:t>
            </w:r>
          </w:p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на оплату результатов выполненных работ, оказанных услуг, поставленных товаров</w:t>
            </w: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  <w:vMerge/>
          </w:tcPr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</w:tcPr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Рз</w:t>
            </w: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proofErr w:type="gramStart"/>
            <w:r w:rsidRPr="0048718D">
              <w:t>Пр</w:t>
            </w:r>
            <w:proofErr w:type="gramEnd"/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ЦСР</w:t>
            </w: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Группа ВР</w:t>
            </w:r>
          </w:p>
        </w:tc>
        <w:tc>
          <w:tcPr>
            <w:tcW w:w="1276" w:type="dxa"/>
            <w:gridSpan w:val="2"/>
            <w:vMerge/>
          </w:tcPr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4CDD" w:rsidRPr="0048718D" w:rsidRDefault="00244CDD" w:rsidP="009F6994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текущий год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очередной год</w:t>
            </w: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...</w:t>
            </w:r>
          </w:p>
        </w:tc>
      </w:tr>
      <w:tr w:rsidR="00244CDD" w:rsidRPr="0048718D" w:rsidTr="009F6994">
        <w:trPr>
          <w:gridBefore w:val="1"/>
          <w:wBefore w:w="108" w:type="dxa"/>
          <w:trHeight w:val="197"/>
        </w:trPr>
        <w:tc>
          <w:tcPr>
            <w:tcW w:w="3686" w:type="dxa"/>
          </w:tcPr>
          <w:p w:rsidR="00244CDD" w:rsidRPr="0048718D" w:rsidRDefault="00244CDD" w:rsidP="009F6994">
            <w:pPr>
              <w:jc w:val="center"/>
            </w:pPr>
            <w:r w:rsidRPr="0048718D">
              <w:t>1</w:t>
            </w:r>
          </w:p>
        </w:tc>
        <w:tc>
          <w:tcPr>
            <w:tcW w:w="1276" w:type="dxa"/>
            <w:gridSpan w:val="2"/>
          </w:tcPr>
          <w:p w:rsidR="00244CDD" w:rsidRPr="0048718D" w:rsidRDefault="00244CDD" w:rsidP="009F6994">
            <w:pPr>
              <w:jc w:val="center"/>
            </w:pPr>
            <w:r w:rsidRPr="0048718D">
              <w:t>2</w:t>
            </w:r>
          </w:p>
        </w:tc>
        <w:tc>
          <w:tcPr>
            <w:tcW w:w="1622" w:type="dxa"/>
          </w:tcPr>
          <w:p w:rsidR="00244CDD" w:rsidRPr="0048718D" w:rsidRDefault="00244CDD" w:rsidP="009F6994">
            <w:pPr>
              <w:jc w:val="center"/>
            </w:pPr>
            <w:r w:rsidRPr="0048718D">
              <w:t>3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jc w:val="center"/>
            </w:pPr>
            <w:r w:rsidRPr="0048718D">
              <w:t>4</w:t>
            </w:r>
          </w:p>
        </w:tc>
        <w:tc>
          <w:tcPr>
            <w:tcW w:w="567" w:type="dxa"/>
          </w:tcPr>
          <w:p w:rsidR="00244CDD" w:rsidRPr="0048718D" w:rsidRDefault="00244CDD" w:rsidP="009F6994">
            <w:pPr>
              <w:jc w:val="center"/>
            </w:pPr>
            <w:r w:rsidRPr="0048718D">
              <w:t>5</w:t>
            </w:r>
          </w:p>
        </w:tc>
        <w:tc>
          <w:tcPr>
            <w:tcW w:w="709" w:type="dxa"/>
          </w:tcPr>
          <w:p w:rsidR="00244CDD" w:rsidRPr="0048718D" w:rsidRDefault="00244CDD" w:rsidP="009F6994">
            <w:pPr>
              <w:jc w:val="center"/>
            </w:pPr>
            <w:r w:rsidRPr="0048718D">
              <w:t>6</w:t>
            </w:r>
          </w:p>
        </w:tc>
        <w:tc>
          <w:tcPr>
            <w:tcW w:w="850" w:type="dxa"/>
          </w:tcPr>
          <w:p w:rsidR="00244CDD" w:rsidRPr="0048718D" w:rsidRDefault="00244CDD" w:rsidP="009F6994">
            <w:pPr>
              <w:jc w:val="center"/>
            </w:pPr>
            <w:r w:rsidRPr="0048718D">
              <w:t>7</w:t>
            </w:r>
          </w:p>
        </w:tc>
        <w:tc>
          <w:tcPr>
            <w:tcW w:w="1276" w:type="dxa"/>
            <w:gridSpan w:val="2"/>
          </w:tcPr>
          <w:p w:rsidR="00244CDD" w:rsidRPr="0048718D" w:rsidRDefault="00244CDD" w:rsidP="009F6994">
            <w:pPr>
              <w:jc w:val="center"/>
            </w:pPr>
            <w:r w:rsidRPr="0048718D">
              <w:t>8</w:t>
            </w:r>
          </w:p>
        </w:tc>
        <w:tc>
          <w:tcPr>
            <w:tcW w:w="2126" w:type="dxa"/>
          </w:tcPr>
          <w:p w:rsidR="00244CDD" w:rsidRPr="0048718D" w:rsidRDefault="00244CDD" w:rsidP="009F6994">
            <w:pPr>
              <w:jc w:val="center"/>
            </w:pPr>
            <w:r w:rsidRPr="0048718D">
              <w:t>9</w:t>
            </w:r>
          </w:p>
        </w:tc>
        <w:tc>
          <w:tcPr>
            <w:tcW w:w="1071" w:type="dxa"/>
          </w:tcPr>
          <w:p w:rsidR="00244CDD" w:rsidRPr="0048718D" w:rsidRDefault="00244CDD" w:rsidP="009F6994">
            <w:pPr>
              <w:jc w:val="center"/>
            </w:pPr>
            <w:r w:rsidRPr="0048718D">
              <w:t>10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jc w:val="center"/>
            </w:pPr>
            <w:r w:rsidRPr="0048718D">
              <w:t>11</w:t>
            </w:r>
          </w:p>
        </w:tc>
        <w:tc>
          <w:tcPr>
            <w:tcW w:w="566" w:type="dxa"/>
          </w:tcPr>
          <w:p w:rsidR="00244CDD" w:rsidRPr="0048718D" w:rsidRDefault="00244CDD" w:rsidP="009F6994">
            <w:pPr>
              <w:jc w:val="center"/>
            </w:pPr>
            <w:r w:rsidRPr="0048718D">
              <w:t>12</w:t>
            </w: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</w:tcPr>
          <w:p w:rsidR="00244CDD" w:rsidRPr="0048718D" w:rsidRDefault="00244CDD" w:rsidP="009F6994">
            <w:pPr>
              <w:rPr>
                <w:b/>
              </w:rPr>
            </w:pPr>
            <w:r w:rsidRPr="0048718D">
              <w:rPr>
                <w:b/>
              </w:rPr>
              <w:t>Программа</w:t>
            </w:r>
          </w:p>
          <w:p w:rsidR="00244CDD" w:rsidRPr="0048718D" w:rsidRDefault="00244CDD" w:rsidP="009F6994">
            <w:pPr>
              <w:rPr>
                <w:b/>
                <w:color w:val="000000"/>
              </w:rPr>
            </w:pPr>
            <w:r w:rsidRPr="0048718D">
              <w:rPr>
                <w:b/>
              </w:rPr>
              <w:t xml:space="preserve"> </w:t>
            </w:r>
            <w:r w:rsidRPr="0048718D">
              <w:t>«Комплексное развитие сельских территорий  Камешкирского района Пензенской области»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</w:tcPr>
          <w:p w:rsidR="00244CDD" w:rsidRPr="0048718D" w:rsidRDefault="00244CDD" w:rsidP="009F6994">
            <w:pPr>
              <w:pStyle w:val="afb"/>
              <w:spacing w:after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Подпрограмма 1</w:t>
            </w:r>
            <w:r w:rsidRPr="0048718D">
              <w:rPr>
                <w:sz w:val="22"/>
                <w:szCs w:val="22"/>
              </w:rPr>
              <w:t xml:space="preserve"> </w:t>
            </w:r>
          </w:p>
          <w:p w:rsidR="00244CDD" w:rsidRPr="0048718D" w:rsidRDefault="00244CDD" w:rsidP="009F6994">
            <w:pPr>
              <w:pStyle w:val="afb"/>
              <w:spacing w:after="0"/>
              <w:rPr>
                <w:sz w:val="22"/>
                <w:szCs w:val="22"/>
              </w:rPr>
            </w:pPr>
            <w:r w:rsidRPr="0048718D">
              <w:rPr>
                <w:bCs/>
                <w:sz w:val="22"/>
                <w:szCs w:val="22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 xml:space="preserve">Основное мероприятие: </w:t>
            </w:r>
            <w:r w:rsidRPr="0048718D">
              <w:lastRenderedPageBreak/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lastRenderedPageBreak/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</w:tcPr>
          <w:p w:rsidR="00244CDD" w:rsidRPr="0048718D" w:rsidRDefault="00244CDD" w:rsidP="009F6994">
            <w:pPr>
              <w:pStyle w:val="afb"/>
              <w:spacing w:after="0"/>
              <w:rPr>
                <w:b/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lastRenderedPageBreak/>
              <w:t>Подпрограмма 2</w:t>
            </w:r>
          </w:p>
          <w:p w:rsidR="00244CDD" w:rsidRPr="0048718D" w:rsidRDefault="00244CDD" w:rsidP="009F6994">
            <w:pPr>
              <w:pStyle w:val="afb"/>
              <w:spacing w:after="0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 xml:space="preserve"> </w:t>
            </w:r>
            <w:r w:rsidRPr="0048718D">
              <w:rPr>
                <w:sz w:val="22"/>
                <w:szCs w:val="22"/>
              </w:rPr>
              <w:t>«Создание и развитие инфраструктуры на сельских территориях»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8A23D9" w:rsidRDefault="00244CDD" w:rsidP="009F6994">
            <w:pPr>
              <w:pStyle w:val="ConsPlusNormal0"/>
            </w:pPr>
            <w:r w:rsidRPr="008A23D9">
              <w:t>734,246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Основное мероприятие: Благоустройство и развитие инженерной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8A23D9" w:rsidRDefault="00244CDD" w:rsidP="009F6994">
            <w:pPr>
              <w:pStyle w:val="ConsPlusNormal0"/>
            </w:pP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 xml:space="preserve">Основное мероприятие: </w:t>
            </w: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2126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X</w:t>
            </w:r>
          </w:p>
        </w:tc>
        <w:tc>
          <w:tcPr>
            <w:tcW w:w="1071" w:type="dxa"/>
          </w:tcPr>
          <w:p w:rsidR="00244CDD" w:rsidRPr="008A23D9" w:rsidRDefault="00244CDD" w:rsidP="009F6994">
            <w:pPr>
              <w:pStyle w:val="ConsPlusNormal0"/>
            </w:pPr>
            <w:r w:rsidRPr="008A23D9">
              <w:t>734,246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Проектные работы, экспертиза ПСД, технический (строительный) надзор ремонт</w:t>
            </w:r>
            <w:proofErr w:type="gramStart"/>
            <w:r w:rsidRPr="0048718D">
              <w:rPr>
                <w:sz w:val="22"/>
                <w:szCs w:val="22"/>
              </w:rPr>
              <w:t>а(</w:t>
            </w:r>
            <w:proofErr w:type="gramEnd"/>
            <w:r w:rsidRPr="0048718D">
              <w:rPr>
                <w:sz w:val="22"/>
                <w:szCs w:val="22"/>
              </w:rPr>
              <w:t>капитального ремонта) 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>
              <w:t>2</w:t>
            </w:r>
            <w:r w:rsidRPr="0048718D">
              <w:t xml:space="preserve"> </w:t>
            </w:r>
            <w:proofErr w:type="gramStart"/>
            <w:r w:rsidRPr="0048718D">
              <w:t>ед</w:t>
            </w:r>
            <w:proofErr w:type="gramEnd"/>
          </w:p>
        </w:tc>
        <w:tc>
          <w:tcPr>
            <w:tcW w:w="1071" w:type="dxa"/>
          </w:tcPr>
          <w:p w:rsidR="00244CDD" w:rsidRPr="008A23D9" w:rsidRDefault="00244CDD" w:rsidP="009F6994">
            <w:pPr>
              <w:pStyle w:val="ConsPlusNormal0"/>
            </w:pPr>
            <w:r w:rsidRPr="008A23D9">
              <w:t>355,953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244CDD" w:rsidRPr="0048718D" w:rsidRDefault="00244CDD" w:rsidP="009F6994">
            <w:pPr>
              <w:widowControl/>
              <w:spacing w:line="228" w:lineRule="auto"/>
              <w:ind w:left="-101" w:right="-87"/>
              <w:outlineLvl w:val="0"/>
            </w:pPr>
            <w:r w:rsidRPr="0048718D">
              <w:t xml:space="preserve">Строительство, реконструкция, 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48718D">
              <w:t>пунктов</w:t>
            </w:r>
            <w:proofErr w:type="gramEnd"/>
            <w:r w:rsidRPr="0048718D"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244CDD" w:rsidRPr="0048718D" w:rsidRDefault="00244CDD" w:rsidP="009F6994">
            <w:pPr>
              <w:widowControl/>
              <w:spacing w:line="228" w:lineRule="auto"/>
              <w:ind w:left="80" w:right="-87"/>
              <w:outlineLvl w:val="0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(</w:t>
            </w:r>
            <w:r w:rsidRPr="0048718D">
              <w:rPr>
                <w:b/>
                <w:sz w:val="18"/>
                <w:szCs w:val="18"/>
              </w:rPr>
              <w:t>Ремонт автомобильной дороги «с</w:t>
            </w:r>
            <w:proofErr w:type="gramStart"/>
            <w:r w:rsidRPr="0048718D">
              <w:rPr>
                <w:b/>
                <w:sz w:val="18"/>
                <w:szCs w:val="18"/>
              </w:rPr>
              <w:t>.С</w:t>
            </w:r>
            <w:proofErr w:type="gramEnd"/>
            <w:r w:rsidRPr="0048718D">
              <w:rPr>
                <w:b/>
                <w:sz w:val="18"/>
                <w:szCs w:val="18"/>
              </w:rPr>
              <w:t xml:space="preserve">тарое Шаткино-с.Ст.Чирчим-с.Камышенка» км16+200-км21+200 Камешкирского </w:t>
            </w:r>
            <w:r w:rsidRPr="0048718D">
              <w:rPr>
                <w:b/>
                <w:sz w:val="18"/>
                <w:szCs w:val="18"/>
              </w:rPr>
              <w:lastRenderedPageBreak/>
              <w:t>района Пензенской области</w:t>
            </w:r>
            <w:r w:rsidRPr="0048718D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622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425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6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70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850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276" w:type="dxa"/>
            <w:gridSpan w:val="2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212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smartTag w:uri="urn:schemas-microsoft-com:office:smarttags" w:element="metricconverter">
              <w:smartTagPr>
                <w:attr w:name="ProductID" w:val="5 км"/>
              </w:smartTagPr>
              <w:r w:rsidRPr="0048718D">
                <w:t>5 км</w:t>
              </w:r>
            </w:smartTag>
          </w:p>
        </w:tc>
        <w:tc>
          <w:tcPr>
            <w:tcW w:w="1071" w:type="dxa"/>
          </w:tcPr>
          <w:p w:rsidR="00244CDD" w:rsidRPr="008A23D9" w:rsidRDefault="00244CDD" w:rsidP="009F6994">
            <w:pPr>
              <w:pStyle w:val="ConsPlusNormal0"/>
            </w:pPr>
            <w:r w:rsidRPr="008A23D9">
              <w:t>378,293</w:t>
            </w:r>
          </w:p>
        </w:tc>
        <w:tc>
          <w:tcPr>
            <w:tcW w:w="105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566" w:type="dxa"/>
          </w:tcPr>
          <w:p w:rsidR="00244CDD" w:rsidRPr="0048718D" w:rsidRDefault="00244CDD" w:rsidP="009F6994">
            <w:pPr>
              <w:pStyle w:val="ConsPlusNormal0"/>
            </w:pPr>
          </w:p>
        </w:tc>
      </w:tr>
      <w:tr w:rsidR="00244CDD" w:rsidRPr="0048718D" w:rsidTr="009F6994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5510" w:type="dxa"/>
          <w:jc w:val="right"/>
        </w:trPr>
        <w:tc>
          <w:tcPr>
            <w:tcW w:w="4608" w:type="dxa"/>
            <w:gridSpan w:val="3"/>
          </w:tcPr>
          <w:p w:rsidR="00244CDD" w:rsidRPr="0048718D" w:rsidRDefault="00244CDD" w:rsidP="009F6994">
            <w:pPr>
              <w:autoSpaceDE w:val="0"/>
              <w:autoSpaceDN w:val="0"/>
              <w:outlineLvl w:val="1"/>
            </w:pPr>
          </w:p>
        </w:tc>
        <w:tc>
          <w:tcPr>
            <w:tcW w:w="5220" w:type="dxa"/>
            <w:gridSpan w:val="7"/>
          </w:tcPr>
          <w:p w:rsidR="00244CDD" w:rsidRPr="0048718D" w:rsidRDefault="00244CDD" w:rsidP="009F6994">
            <w:pPr>
              <w:autoSpaceDE w:val="0"/>
              <w:autoSpaceDN w:val="0"/>
              <w:outlineLvl w:val="1"/>
            </w:pPr>
          </w:p>
        </w:tc>
      </w:tr>
    </w:tbl>
    <w:p w:rsidR="00244CDD" w:rsidRPr="0048718D" w:rsidRDefault="00244CDD" w:rsidP="00244CDD">
      <w:pPr>
        <w:rPr>
          <w:sz w:val="28"/>
          <w:szCs w:val="28"/>
        </w:rPr>
      </w:pPr>
    </w:p>
    <w:p w:rsidR="00244CDD" w:rsidRPr="0048718D" w:rsidRDefault="00244CDD" w:rsidP="00244CDD">
      <w:pPr>
        <w:jc w:val="right"/>
      </w:pPr>
      <w:r w:rsidRPr="0048718D">
        <w:t>Приложение № 11</w:t>
      </w:r>
    </w:p>
    <w:p w:rsidR="00244CDD" w:rsidRPr="0048718D" w:rsidRDefault="00244CDD" w:rsidP="00244CDD">
      <w:pPr>
        <w:jc w:val="right"/>
      </w:pPr>
      <w:r w:rsidRPr="0048718D">
        <w:t>к муниципальной  программе</w:t>
      </w:r>
    </w:p>
    <w:p w:rsidR="00244CDD" w:rsidRPr="0048718D" w:rsidRDefault="00244CDD" w:rsidP="00244CDD">
      <w:pPr>
        <w:autoSpaceDE w:val="0"/>
        <w:autoSpaceDN w:val="0"/>
        <w:jc w:val="right"/>
        <w:outlineLvl w:val="1"/>
      </w:pPr>
      <w:r w:rsidRPr="0048718D">
        <w:t>Камешкирского района Пензенской области</w:t>
      </w:r>
    </w:p>
    <w:p w:rsidR="00244CDD" w:rsidRPr="0048718D" w:rsidRDefault="00244CDD" w:rsidP="00244CDD">
      <w:pPr>
        <w:jc w:val="right"/>
      </w:pPr>
      <w:r w:rsidRPr="0048718D">
        <w:t xml:space="preserve">«Комплексное развитие сельских территорий  </w:t>
      </w:r>
    </w:p>
    <w:p w:rsidR="00244CDD" w:rsidRPr="0048718D" w:rsidRDefault="00244CDD" w:rsidP="00244CDD">
      <w:pPr>
        <w:jc w:val="right"/>
        <w:rPr>
          <w:sz w:val="28"/>
          <w:szCs w:val="28"/>
        </w:rPr>
      </w:pPr>
      <w:r w:rsidRPr="0048718D">
        <w:t>Камешкирского района Пензенской области»</w:t>
      </w:r>
    </w:p>
    <w:p w:rsidR="00244CDD" w:rsidRPr="0048718D" w:rsidRDefault="00244CDD" w:rsidP="00244CDD">
      <w:pPr>
        <w:rPr>
          <w:sz w:val="28"/>
          <w:szCs w:val="28"/>
        </w:rPr>
      </w:pP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rFonts w:cs="Times New Roman"/>
          <w:b/>
        </w:rPr>
        <w:t xml:space="preserve">   </w:t>
      </w:r>
      <w:r w:rsidRPr="0048718D">
        <w:rPr>
          <w:rFonts w:cs="Times New Roman"/>
          <w:b/>
          <w:sz w:val="28"/>
          <w:szCs w:val="28"/>
        </w:rPr>
        <w:t xml:space="preserve">                     </w:t>
      </w:r>
      <w:r w:rsidRPr="0048718D">
        <w:rPr>
          <w:b/>
        </w:rPr>
        <w:t>СВЕДЕНИЯ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 xml:space="preserve">о порядке сбора информации и методике расчета </w:t>
      </w:r>
      <w:proofErr w:type="gramStart"/>
      <w:r w:rsidRPr="0048718D">
        <w:rPr>
          <w:b/>
        </w:rPr>
        <w:t>целевых</w:t>
      </w:r>
      <w:proofErr w:type="gramEnd"/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показателей муниципальной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</w:rPr>
      </w:pPr>
      <w:r w:rsidRPr="0048718D">
        <w:rPr>
          <w:b/>
        </w:rPr>
        <w:t xml:space="preserve"> 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pStyle w:val="ConsPlusNormal0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311"/>
        <w:gridCol w:w="993"/>
        <w:gridCol w:w="1559"/>
        <w:gridCol w:w="1559"/>
        <w:gridCol w:w="1701"/>
        <w:gridCol w:w="1418"/>
        <w:gridCol w:w="1275"/>
        <w:gridCol w:w="299"/>
        <w:gridCol w:w="1119"/>
        <w:gridCol w:w="142"/>
        <w:gridCol w:w="992"/>
        <w:gridCol w:w="142"/>
        <w:gridCol w:w="1417"/>
      </w:tblGrid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N </w:t>
            </w: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Наименование показателя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Ед. изм.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Определение показателя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15" w:history="1">
              <w:r w:rsidR="00244CDD" w:rsidRPr="0048718D">
                <w:rPr>
                  <w:color w:val="0000FF"/>
                </w:rPr>
                <w:t>&lt;1&gt;</w:t>
              </w:r>
            </w:hyperlink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Временные характеристики показателя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16" w:history="1">
              <w:r w:rsidR="00244CDD" w:rsidRPr="0048718D">
                <w:rPr>
                  <w:color w:val="0000FF"/>
                </w:rPr>
                <w:t>&lt;2&gt;</w:t>
              </w:r>
            </w:hyperlink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Алгоритм формирования (формула) и методологические пояснения к показателю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17" w:history="1">
              <w:r w:rsidR="00244CDD" w:rsidRPr="0048718D">
                <w:rPr>
                  <w:color w:val="0000FF"/>
                </w:rPr>
                <w:t>&lt;3&gt;</w:t>
              </w:r>
            </w:hyperlink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Базовые показатели (используемые в формуле)</w:t>
            </w:r>
          </w:p>
        </w:tc>
        <w:tc>
          <w:tcPr>
            <w:tcW w:w="1574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0" w:name="P2866"/>
            <w:bookmarkEnd w:id="0"/>
            <w:r w:rsidRPr="0048718D">
              <w:t>Метод сбора информации, индекс формы отчетности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18" w:history="1">
              <w:r w:rsidR="00244CDD" w:rsidRPr="0048718D">
                <w:rPr>
                  <w:color w:val="0000FF"/>
                </w:rPr>
                <w:t>&lt;4&gt;</w:t>
              </w:r>
            </w:hyperlink>
          </w:p>
        </w:tc>
        <w:tc>
          <w:tcPr>
            <w:tcW w:w="1261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1" w:name="P2868"/>
            <w:bookmarkEnd w:id="1"/>
            <w:r w:rsidRPr="0048718D">
              <w:t>Объект и единица наблюдения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19" w:history="1">
              <w:r w:rsidR="00244CDD" w:rsidRPr="0048718D">
                <w:rPr>
                  <w:color w:val="0000FF"/>
                </w:rPr>
                <w:t>&lt;5&gt;</w:t>
              </w:r>
            </w:hyperlink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2" w:name="P2870"/>
            <w:bookmarkEnd w:id="2"/>
            <w:r w:rsidRPr="0048718D">
              <w:t>Охват единиц совокупности</w:t>
            </w:r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20" w:history="1">
              <w:r w:rsidR="00244CDD" w:rsidRPr="0048718D">
                <w:rPr>
                  <w:color w:val="0000FF"/>
                </w:rPr>
                <w:t>&lt;6&gt;</w:t>
              </w:r>
            </w:hyperlink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proofErr w:type="gramStart"/>
            <w:r w:rsidRPr="0048718D">
              <w:t>Ответственный за сбор данных по показателю</w:t>
            </w:r>
            <w:proofErr w:type="gramEnd"/>
          </w:p>
          <w:p w:rsidR="00244CDD" w:rsidRPr="0048718D" w:rsidRDefault="009F6994" w:rsidP="009F6994">
            <w:pPr>
              <w:pStyle w:val="ConsPlusNormal0"/>
              <w:jc w:val="center"/>
            </w:pPr>
            <w:hyperlink w:anchor="P2921" w:history="1">
              <w:r w:rsidR="00244CDD" w:rsidRPr="0048718D">
                <w:rPr>
                  <w:color w:val="0000FF"/>
                </w:rPr>
                <w:t>&lt;7&gt;</w:t>
              </w:r>
            </w:hyperlink>
          </w:p>
        </w:tc>
      </w:tr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</w:t>
            </w: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3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4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6</w:t>
            </w:r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7</w:t>
            </w:r>
          </w:p>
        </w:tc>
        <w:tc>
          <w:tcPr>
            <w:tcW w:w="1574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8</w:t>
            </w:r>
          </w:p>
        </w:tc>
        <w:tc>
          <w:tcPr>
            <w:tcW w:w="1261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9</w:t>
            </w:r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10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11</w:t>
            </w:r>
          </w:p>
        </w:tc>
      </w:tr>
      <w:tr w:rsidR="00244CDD" w:rsidRPr="0048718D" w:rsidTr="009F6994">
        <w:tc>
          <w:tcPr>
            <w:tcW w:w="15513" w:type="dxa"/>
            <w:gridSpan w:val="14"/>
          </w:tcPr>
          <w:p w:rsidR="00244CDD" w:rsidRPr="0048718D" w:rsidRDefault="00244CDD" w:rsidP="009F6994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Подпрограмма 1</w:t>
            </w:r>
          </w:p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«Создание условий для обеспечения доступным и комфортным жильём сельского населения»</w:t>
            </w:r>
          </w:p>
        </w:tc>
      </w:tr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rPr>
                <w:b/>
              </w:rPr>
            </w:pPr>
            <w:r w:rsidRPr="0048718D">
              <w:rPr>
                <w:b/>
              </w:rPr>
              <w:t>Показатель 1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t xml:space="preserve">Ввод (приобретение) жилья для граждан, проживающих в сельской местности </w:t>
            </w:r>
          </w:p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Количество приобретенного (построенного) жилья для граждан, проживающих на  территории </w:t>
            </w:r>
            <w:r w:rsidRPr="0048718D">
              <w:rPr>
                <w:sz w:val="20"/>
                <w:szCs w:val="20"/>
              </w:rPr>
              <w:lastRenderedPageBreak/>
              <w:t>Камешкирского района</w:t>
            </w:r>
            <w:r w:rsidRPr="0048718D">
              <w:rPr>
                <w:b/>
                <w:sz w:val="20"/>
                <w:szCs w:val="20"/>
              </w:rPr>
              <w:t xml:space="preserve"> </w:t>
            </w:r>
            <w:r w:rsidRPr="0048718D">
              <w:rPr>
                <w:sz w:val="20"/>
                <w:szCs w:val="20"/>
              </w:rPr>
              <w:t>Пензенской области</w:t>
            </w:r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lastRenderedPageBreak/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261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>Приобретение (строительство) жилья, ед.</w:t>
            </w:r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 xml:space="preserve">Отдел экономики, развития сельского хозяйства, продовольствия администрации </w:t>
            </w:r>
            <w:r w:rsidRPr="0048718D">
              <w:rPr>
                <w:sz w:val="18"/>
                <w:szCs w:val="18"/>
              </w:rPr>
              <w:lastRenderedPageBreak/>
              <w:t>Камешкирского района Пензенской области</w:t>
            </w:r>
          </w:p>
        </w:tc>
      </w:tr>
      <w:tr w:rsidR="00244CDD" w:rsidRPr="0048718D" w:rsidTr="009F6994">
        <w:tc>
          <w:tcPr>
            <w:tcW w:w="15513" w:type="dxa"/>
            <w:gridSpan w:val="14"/>
          </w:tcPr>
          <w:p w:rsidR="00244CDD" w:rsidRPr="0048718D" w:rsidRDefault="00244CDD" w:rsidP="009F6994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lastRenderedPageBreak/>
              <w:t>Подпрограмма 2</w:t>
            </w:r>
          </w:p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 «Создание и развитие инфраструктуры на сельских территориях»</w:t>
            </w:r>
          </w:p>
        </w:tc>
      </w:tr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2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t>Количество реализованных проектов по благоустройству сельских территорий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>ед.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Благоустройство территорий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1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18"/>
                <w:szCs w:val="18"/>
              </w:rPr>
              <w:t>Благоустроенная территория, ед.</w:t>
            </w:r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3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t>Развитие транспортной инфраструктуры на сельских территориях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t>(ремонт автомобильных дорог)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>км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Ремонт автомобильных дорог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Объем ремонта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>межпоселковых автодорог  общего пользования муниципального значения</w:t>
            </w:r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5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Автомобильная дорога, </w:t>
            </w:r>
            <w:proofErr w:type="gramStart"/>
            <w:r w:rsidRPr="0048718D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  <w:tr w:rsidR="00244CDD" w:rsidRPr="0048718D" w:rsidTr="009F6994">
        <w:tc>
          <w:tcPr>
            <w:tcW w:w="586" w:type="dxa"/>
          </w:tcPr>
          <w:p w:rsidR="00244CDD" w:rsidRPr="0048718D" w:rsidRDefault="00244CDD" w:rsidP="009F6994">
            <w:pPr>
              <w:pStyle w:val="ConsPlusNormal0"/>
            </w:pPr>
          </w:p>
        </w:tc>
        <w:tc>
          <w:tcPr>
            <w:tcW w:w="2311" w:type="dxa"/>
          </w:tcPr>
          <w:p w:rsidR="00244CDD" w:rsidRPr="0048718D" w:rsidRDefault="00244CDD" w:rsidP="009F6994">
            <w:pPr>
              <w:pStyle w:val="ConsPlusNormal0"/>
              <w:jc w:val="center"/>
              <w:rPr>
                <w:b/>
              </w:rPr>
            </w:pPr>
            <w:r w:rsidRPr="0048718D">
              <w:rPr>
                <w:b/>
              </w:rPr>
              <w:t>Показатель 4</w:t>
            </w:r>
          </w:p>
          <w:p w:rsidR="00244CDD" w:rsidRPr="0048718D" w:rsidRDefault="00244CDD" w:rsidP="009F6994">
            <w:pPr>
              <w:pStyle w:val="ConsPlusNormal0"/>
              <w:rPr>
                <w:b/>
              </w:rPr>
            </w:pPr>
            <w:r w:rsidRPr="0048718D">
              <w:t>Проектные работы, экспертиза ПСД, технический (строительный) надзор ремонта (капитального ремонта) автомобильных дорог</w:t>
            </w:r>
          </w:p>
        </w:tc>
        <w:tc>
          <w:tcPr>
            <w:tcW w:w="993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>ед.</w:t>
            </w: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-подготовка ПСД,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 -экспертиза ПСД,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-тех. (строит</w:t>
            </w:r>
            <w:proofErr w:type="gramStart"/>
            <w:r w:rsidRPr="0048718D">
              <w:rPr>
                <w:sz w:val="20"/>
                <w:szCs w:val="20"/>
              </w:rPr>
              <w:t>.</w:t>
            </w:r>
            <w:proofErr w:type="gramEnd"/>
            <w:r w:rsidRPr="0048718D">
              <w:rPr>
                <w:sz w:val="20"/>
                <w:szCs w:val="20"/>
              </w:rPr>
              <w:t xml:space="preserve"> </w:t>
            </w:r>
            <w:proofErr w:type="gramStart"/>
            <w:r w:rsidRPr="0048718D">
              <w:rPr>
                <w:sz w:val="20"/>
                <w:szCs w:val="20"/>
              </w:rPr>
              <w:t>к</w:t>
            </w:r>
            <w:proofErr w:type="gramEnd"/>
            <w:r w:rsidRPr="0048718D">
              <w:rPr>
                <w:sz w:val="20"/>
                <w:szCs w:val="20"/>
              </w:rPr>
              <w:t>онтроль) ремонта автодороги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2020г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2021г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2022г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2023г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2024г</w:t>
            </w:r>
          </w:p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>2025г</w:t>
            </w:r>
          </w:p>
        </w:tc>
        <w:tc>
          <w:tcPr>
            <w:tcW w:w="1701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sz w:val="20"/>
                <w:szCs w:val="20"/>
              </w:rPr>
              <w:t xml:space="preserve">-экспертиза ПСД, </w:t>
            </w:r>
            <w:proofErr w:type="gramStart"/>
            <w:r w:rsidRPr="0048718D">
              <w:rPr>
                <w:sz w:val="20"/>
                <w:szCs w:val="20"/>
              </w:rPr>
              <w:t>-</w:t>
            </w:r>
            <w:r w:rsidRPr="0048718D">
              <w:rPr>
                <w:sz w:val="18"/>
                <w:szCs w:val="18"/>
              </w:rPr>
              <w:t>т</w:t>
            </w:r>
            <w:proofErr w:type="gramEnd"/>
            <w:r w:rsidRPr="0048718D">
              <w:rPr>
                <w:sz w:val="18"/>
                <w:szCs w:val="18"/>
              </w:rPr>
              <w:t>ехнический (строительный) надзор ремонта (капитального ремонта) автомобильных дорог</w:t>
            </w:r>
          </w:p>
        </w:tc>
        <w:tc>
          <w:tcPr>
            <w:tcW w:w="1418" w:type="dxa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2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0</w:t>
            </w:r>
          </w:p>
          <w:p w:rsidR="00244CDD" w:rsidRPr="0048718D" w:rsidRDefault="00244CDD" w:rsidP="009F6994">
            <w:pPr>
              <w:pStyle w:val="ConsPlusNormal0"/>
              <w:rPr>
                <w:sz w:val="18"/>
                <w:szCs w:val="18"/>
              </w:rPr>
            </w:pPr>
            <w:r w:rsidRPr="0048718D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44CDD" w:rsidRPr="0048718D" w:rsidRDefault="00244CDD" w:rsidP="009F6994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 xml:space="preserve">-экспертиза ПСД, </w:t>
            </w:r>
          </w:p>
          <w:p w:rsidR="00244CDD" w:rsidRPr="0048718D" w:rsidRDefault="00244CDD" w:rsidP="009F6994">
            <w:pPr>
              <w:pStyle w:val="ConsPlusNormal0"/>
              <w:rPr>
                <w:sz w:val="20"/>
                <w:szCs w:val="20"/>
              </w:rPr>
            </w:pPr>
            <w:r w:rsidRPr="0048718D">
              <w:rPr>
                <w:sz w:val="20"/>
                <w:szCs w:val="20"/>
              </w:rPr>
              <w:t>-тех. (строит</w:t>
            </w:r>
            <w:proofErr w:type="gramStart"/>
            <w:r w:rsidRPr="0048718D">
              <w:rPr>
                <w:sz w:val="20"/>
                <w:szCs w:val="20"/>
              </w:rPr>
              <w:t>.</w:t>
            </w:r>
            <w:proofErr w:type="gramEnd"/>
            <w:r w:rsidRPr="0048718D">
              <w:rPr>
                <w:sz w:val="20"/>
                <w:szCs w:val="20"/>
              </w:rPr>
              <w:t xml:space="preserve"> </w:t>
            </w:r>
            <w:proofErr w:type="gramStart"/>
            <w:r w:rsidRPr="0048718D">
              <w:rPr>
                <w:sz w:val="20"/>
                <w:szCs w:val="20"/>
              </w:rPr>
              <w:t>к</w:t>
            </w:r>
            <w:proofErr w:type="gramEnd"/>
            <w:r w:rsidRPr="0048718D">
              <w:rPr>
                <w:sz w:val="20"/>
                <w:szCs w:val="20"/>
              </w:rPr>
              <w:t>онтроль) ремонта автодороги</w:t>
            </w:r>
          </w:p>
        </w:tc>
        <w:tc>
          <w:tcPr>
            <w:tcW w:w="1134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 xml:space="preserve">Разовое </w:t>
            </w:r>
          </w:p>
        </w:tc>
        <w:tc>
          <w:tcPr>
            <w:tcW w:w="1559" w:type="dxa"/>
            <w:gridSpan w:val="2"/>
          </w:tcPr>
          <w:p w:rsidR="00244CDD" w:rsidRPr="0048718D" w:rsidRDefault="00244CDD" w:rsidP="009F6994">
            <w:pPr>
              <w:pStyle w:val="ConsPlusNormal0"/>
              <w:rPr>
                <w:rFonts w:cs="Times New Roman"/>
                <w:sz w:val="18"/>
                <w:szCs w:val="18"/>
                <w:lang w:eastAsia="ru-RU"/>
              </w:rPr>
            </w:pPr>
            <w:r w:rsidRPr="0048718D">
              <w:rPr>
                <w:rFonts w:cs="Times New Roman"/>
                <w:sz w:val="18"/>
                <w:szCs w:val="18"/>
                <w:lang w:eastAsia="ru-RU"/>
              </w:rPr>
              <w:t>Отдел архитектуры, строительства и ЖКХ</w:t>
            </w:r>
          </w:p>
        </w:tc>
      </w:tr>
    </w:tbl>
    <w:p w:rsidR="00244CDD" w:rsidRPr="0048718D" w:rsidRDefault="00244CDD" w:rsidP="00244CDD">
      <w:pPr>
        <w:sectPr w:rsidR="00244CDD" w:rsidRPr="0048718D" w:rsidSect="00244CDD">
          <w:pgSz w:w="16840" w:h="11907" w:orient="landscape"/>
          <w:pgMar w:top="1701" w:right="1134" w:bottom="851" w:left="1134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244CDD" w:rsidRPr="0048718D" w:rsidTr="009F6994">
        <w:trPr>
          <w:jc w:val="right"/>
        </w:trPr>
        <w:tc>
          <w:tcPr>
            <w:tcW w:w="4608" w:type="dxa"/>
          </w:tcPr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244CDD" w:rsidRPr="0048718D" w:rsidRDefault="00244CDD" w:rsidP="009F6994">
            <w:pPr>
              <w:jc w:val="center"/>
            </w:pPr>
          </w:p>
          <w:p w:rsidR="00244CDD" w:rsidRPr="0048718D" w:rsidRDefault="00244CDD" w:rsidP="009F6994">
            <w:pPr>
              <w:jc w:val="right"/>
            </w:pPr>
            <w:r w:rsidRPr="0048718D">
              <w:t>Приложение № 12</w:t>
            </w:r>
          </w:p>
          <w:p w:rsidR="00244CDD" w:rsidRPr="0048718D" w:rsidRDefault="00244CDD" w:rsidP="009F6994">
            <w:pPr>
              <w:jc w:val="right"/>
            </w:pPr>
            <w:r w:rsidRPr="0048718D">
              <w:t>к муниципальной  программе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Камешкирского района Пензенской области</w:t>
            </w:r>
          </w:p>
          <w:p w:rsidR="00244CDD" w:rsidRPr="0048718D" w:rsidRDefault="00244CDD" w:rsidP="009F6994">
            <w:pPr>
              <w:autoSpaceDE w:val="0"/>
              <w:autoSpaceDN w:val="0"/>
              <w:jc w:val="right"/>
              <w:outlineLvl w:val="1"/>
            </w:pPr>
            <w:r w:rsidRPr="0048718D">
              <w:t>«Комплексное развитие сельских территорий  Камешкирского района</w:t>
            </w:r>
            <w:r w:rsidRPr="0048718D">
              <w:rPr>
                <w:b/>
              </w:rPr>
              <w:t xml:space="preserve"> </w:t>
            </w:r>
            <w:r w:rsidRPr="0048718D">
              <w:t>Пензенской области »</w:t>
            </w:r>
          </w:p>
        </w:tc>
      </w:tr>
    </w:tbl>
    <w:p w:rsidR="00244CDD" w:rsidRPr="0048718D" w:rsidRDefault="00244CDD" w:rsidP="00244CDD">
      <w:pPr>
        <w:pStyle w:val="ConsPlusNormal0"/>
        <w:jc w:val="center"/>
      </w:pP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ПЛАН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реализации муниципальной программы Камешкирского района Пензенской области</w:t>
      </w:r>
    </w:p>
    <w:p w:rsidR="00244CDD" w:rsidRPr="0048718D" w:rsidRDefault="00244CDD" w:rsidP="00244CDD">
      <w:pPr>
        <w:ind w:firstLine="567"/>
        <w:jc w:val="center"/>
        <w:rPr>
          <w:b/>
          <w:color w:val="000000"/>
        </w:rPr>
      </w:pPr>
      <w:r w:rsidRPr="0048718D">
        <w:rPr>
          <w:b/>
        </w:rPr>
        <w:t>«Комплексное развитие сельских территорий  Камешкирского района Пензенской области»</w:t>
      </w: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на очередной финансовый 2021 год</w:t>
      </w:r>
    </w:p>
    <w:p w:rsidR="00244CDD" w:rsidRPr="0048718D" w:rsidRDefault="00244CDD" w:rsidP="00244CDD">
      <w:pPr>
        <w:pStyle w:val="ConsPlusNormal0"/>
        <w:jc w:val="center"/>
      </w:pPr>
    </w:p>
    <w:tbl>
      <w:tblPr>
        <w:tblW w:w="148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547"/>
        <w:gridCol w:w="2438"/>
        <w:gridCol w:w="1474"/>
        <w:gridCol w:w="1020"/>
        <w:gridCol w:w="964"/>
        <w:gridCol w:w="1134"/>
        <w:gridCol w:w="1417"/>
      </w:tblGrid>
      <w:tr w:rsidR="00244CDD" w:rsidRPr="0048718D" w:rsidTr="009F6994">
        <w:tc>
          <w:tcPr>
            <w:tcW w:w="816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N</w:t>
            </w:r>
          </w:p>
          <w:p w:rsidR="00244CDD" w:rsidRPr="0048718D" w:rsidRDefault="00244CDD" w:rsidP="009F6994">
            <w:pPr>
              <w:pStyle w:val="ConsPlusNormal0"/>
              <w:jc w:val="center"/>
            </w:pPr>
            <w:proofErr w:type="gramStart"/>
            <w:r w:rsidRPr="0048718D">
              <w:t>п</w:t>
            </w:r>
            <w:proofErr w:type="gramEnd"/>
            <w:r w:rsidRPr="0048718D">
              <w:t>/п</w:t>
            </w:r>
          </w:p>
        </w:tc>
        <w:tc>
          <w:tcPr>
            <w:tcW w:w="5547" w:type="dxa"/>
            <w:vMerge w:val="restart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3" w:name="P2329"/>
            <w:bookmarkEnd w:id="3"/>
            <w:r w:rsidRPr="0048718D">
              <w:t xml:space="preserve">Наименование подпрограммы, основного мероприятия, мероприятия </w:t>
            </w:r>
            <w:hyperlink w:anchor="P2444" w:history="1">
              <w:r w:rsidRPr="0048718D"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244CDD" w:rsidRPr="0048718D" w:rsidRDefault="00244CDD" w:rsidP="009F6994">
            <w:pPr>
              <w:pStyle w:val="ConsPlusNormal0"/>
            </w:pPr>
            <w:bookmarkStart w:id="4" w:name="P2330"/>
            <w:bookmarkEnd w:id="4"/>
            <w:r w:rsidRPr="0048718D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48718D">
                <w:rPr>
                  <w:color w:val="0000FF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244CDD" w:rsidRPr="0048718D" w:rsidRDefault="00244CDD" w:rsidP="009F6994">
            <w:pPr>
              <w:pStyle w:val="ConsPlusNormal0"/>
            </w:pPr>
            <w:r w:rsidRPr="0048718D">
              <w:t>Единица измерения</w:t>
            </w:r>
          </w:p>
        </w:tc>
        <w:tc>
          <w:tcPr>
            <w:tcW w:w="4535" w:type="dxa"/>
            <w:gridSpan w:val="4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244CDD" w:rsidRPr="0048718D" w:rsidTr="009F6994">
        <w:tc>
          <w:tcPr>
            <w:tcW w:w="816" w:type="dxa"/>
            <w:vMerge/>
          </w:tcPr>
          <w:p w:rsidR="00244CDD" w:rsidRPr="0048718D" w:rsidRDefault="00244CDD" w:rsidP="009F6994"/>
        </w:tc>
        <w:tc>
          <w:tcPr>
            <w:tcW w:w="5547" w:type="dxa"/>
            <w:vMerge/>
          </w:tcPr>
          <w:p w:rsidR="00244CDD" w:rsidRPr="0048718D" w:rsidRDefault="00244CDD" w:rsidP="009F6994"/>
        </w:tc>
        <w:tc>
          <w:tcPr>
            <w:tcW w:w="2438" w:type="dxa"/>
            <w:vMerge/>
          </w:tcPr>
          <w:p w:rsidR="00244CDD" w:rsidRPr="0048718D" w:rsidRDefault="00244CDD" w:rsidP="009F6994"/>
        </w:tc>
        <w:tc>
          <w:tcPr>
            <w:tcW w:w="1474" w:type="dxa"/>
            <w:vMerge/>
          </w:tcPr>
          <w:p w:rsidR="00244CDD" w:rsidRPr="0048718D" w:rsidRDefault="00244CDD" w:rsidP="009F6994"/>
        </w:tc>
        <w:tc>
          <w:tcPr>
            <w:tcW w:w="1020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5" w:name="P2333"/>
            <w:bookmarkEnd w:id="5"/>
            <w:r w:rsidRPr="0048718D">
              <w:t>1 кв.</w:t>
            </w:r>
          </w:p>
        </w:tc>
        <w:tc>
          <w:tcPr>
            <w:tcW w:w="96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 xml:space="preserve">1 </w:t>
            </w:r>
            <w:proofErr w:type="gramStart"/>
            <w:r w:rsidRPr="0048718D">
              <w:t>п</w:t>
            </w:r>
            <w:proofErr w:type="gramEnd"/>
            <w:r w:rsidRPr="0048718D">
              <w:t>/г</w:t>
            </w:r>
          </w:p>
        </w:tc>
        <w:tc>
          <w:tcPr>
            <w:tcW w:w="113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9 мес.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bookmarkStart w:id="6" w:name="P2336"/>
            <w:bookmarkEnd w:id="6"/>
            <w:r w:rsidRPr="0048718D">
              <w:t>год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2438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3</w:t>
            </w:r>
          </w:p>
        </w:tc>
        <w:tc>
          <w:tcPr>
            <w:tcW w:w="147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4</w:t>
            </w:r>
          </w:p>
        </w:tc>
        <w:tc>
          <w:tcPr>
            <w:tcW w:w="1020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96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6</w:t>
            </w:r>
          </w:p>
        </w:tc>
        <w:tc>
          <w:tcPr>
            <w:tcW w:w="113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7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8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1.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afb"/>
              <w:spacing w:after="0"/>
            </w:pPr>
            <w:r w:rsidRPr="0048718D">
              <w:rPr>
                <w:b/>
              </w:rPr>
              <w:t>Подпрограмма 1</w:t>
            </w:r>
            <w:r w:rsidRPr="0048718D">
              <w:t xml:space="preserve"> </w:t>
            </w:r>
            <w:r w:rsidRPr="0048718D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1.1.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b/>
              </w:rPr>
              <w:t>Основное мероприятие:</w:t>
            </w:r>
            <w:r w:rsidRPr="0048718D">
              <w:t xml:space="preserve"> </w:t>
            </w:r>
            <w:r w:rsidRPr="0048718D">
              <w:rPr>
                <w:bCs/>
              </w:rPr>
              <w:t xml:space="preserve">Создание условий для обеспечения доступным и комфортным жильём сельского населения 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>в том числе: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1.1.1.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2.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ConsPlusNormal0"/>
            </w:pPr>
            <w:r w:rsidRPr="0048718D">
              <w:rPr>
                <w:b/>
              </w:rPr>
              <w:t>Подпрограмма 2</w:t>
            </w:r>
            <w:r w:rsidRPr="0048718D">
              <w:t xml:space="preserve"> «Создание и развитие инфраструктуры на сельских территориях»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2.1.</w:t>
            </w: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Благоустройство и развитие инженерной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5547" w:type="dxa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t>в том числе: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2.2</w:t>
            </w:r>
          </w:p>
        </w:tc>
        <w:tc>
          <w:tcPr>
            <w:tcW w:w="5547" w:type="dxa"/>
            <w:vAlign w:val="center"/>
          </w:tcPr>
          <w:p w:rsidR="00244CDD" w:rsidRPr="0048718D" w:rsidRDefault="00244CDD" w:rsidP="009F6994">
            <w:pPr>
              <w:pStyle w:val="afc"/>
            </w:pPr>
            <w:r w:rsidRPr="0048718D">
              <w:rPr>
                <w:b/>
                <w:sz w:val="22"/>
                <w:szCs w:val="22"/>
              </w:rPr>
              <w:t>Основное мероприятие:</w:t>
            </w:r>
            <w:r w:rsidRPr="0048718D">
              <w:rPr>
                <w:sz w:val="22"/>
                <w:szCs w:val="22"/>
              </w:rPr>
              <w:t xml:space="preserve"> </w:t>
            </w:r>
            <w:r w:rsidRPr="0048718D">
              <w:t>Развитие транспортной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7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020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96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134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  <w:tc>
          <w:tcPr>
            <w:tcW w:w="1417" w:type="dxa"/>
            <w:vAlign w:val="center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х</w:t>
            </w: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2.2.1.</w:t>
            </w:r>
          </w:p>
        </w:tc>
        <w:tc>
          <w:tcPr>
            <w:tcW w:w="5547" w:type="dxa"/>
            <w:vAlign w:val="center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r w:rsidRPr="0048718D">
              <w:rPr>
                <w:sz w:val="22"/>
                <w:szCs w:val="22"/>
              </w:rPr>
              <w:t>Ремонт автомобильной дороги «с</w:t>
            </w:r>
            <w:proofErr w:type="gramStart"/>
            <w:r w:rsidRPr="0048718D">
              <w:rPr>
                <w:sz w:val="22"/>
                <w:szCs w:val="22"/>
              </w:rPr>
              <w:t>.С</w:t>
            </w:r>
            <w:proofErr w:type="gramEnd"/>
            <w:r w:rsidRPr="0048718D">
              <w:rPr>
                <w:sz w:val="22"/>
                <w:szCs w:val="22"/>
              </w:rPr>
              <w:t>тарое Шаткино-с.Ст.Чирчим-с.Камышенка» км16+200-км21+200 Камешкирского района Пензенской области</w:t>
            </w:r>
          </w:p>
        </w:tc>
        <w:tc>
          <w:tcPr>
            <w:tcW w:w="2438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км</w:t>
            </w:r>
          </w:p>
        </w:tc>
        <w:tc>
          <w:tcPr>
            <w:tcW w:w="1020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5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</w:tr>
      <w:tr w:rsidR="00244CDD" w:rsidRPr="0048718D" w:rsidTr="009F6994">
        <w:tc>
          <w:tcPr>
            <w:tcW w:w="816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2.2.2</w:t>
            </w:r>
          </w:p>
        </w:tc>
        <w:tc>
          <w:tcPr>
            <w:tcW w:w="5547" w:type="dxa"/>
            <w:vAlign w:val="center"/>
          </w:tcPr>
          <w:p w:rsidR="00244CDD" w:rsidRPr="0048718D" w:rsidRDefault="00244CDD" w:rsidP="009F6994">
            <w:pPr>
              <w:pStyle w:val="afc"/>
              <w:rPr>
                <w:sz w:val="22"/>
                <w:szCs w:val="22"/>
              </w:rPr>
            </w:pPr>
            <w:proofErr w:type="gramStart"/>
            <w:r w:rsidRPr="0048718D">
              <w:rPr>
                <w:sz w:val="22"/>
                <w:szCs w:val="22"/>
              </w:rPr>
              <w:t xml:space="preserve">Проектные работы, экспертиза, технический (строительный) надзор ремонта (капитального ремонта) автомобильных дорог </w:t>
            </w:r>
            <w:proofErr w:type="gramEnd"/>
          </w:p>
        </w:tc>
        <w:tc>
          <w:tcPr>
            <w:tcW w:w="2438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47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ед.</w:t>
            </w:r>
          </w:p>
        </w:tc>
        <w:tc>
          <w:tcPr>
            <w:tcW w:w="1020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964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  <w:tc>
          <w:tcPr>
            <w:tcW w:w="1134" w:type="dxa"/>
          </w:tcPr>
          <w:p w:rsidR="00244CDD" w:rsidRPr="0048718D" w:rsidRDefault="00244CDD" w:rsidP="009F6994">
            <w:pPr>
              <w:pStyle w:val="ConsPlusNormal0"/>
              <w:jc w:val="center"/>
            </w:pPr>
            <w:r w:rsidRPr="0048718D">
              <w:t>2</w:t>
            </w:r>
          </w:p>
        </w:tc>
        <w:tc>
          <w:tcPr>
            <w:tcW w:w="1417" w:type="dxa"/>
          </w:tcPr>
          <w:p w:rsidR="00244CDD" w:rsidRPr="0048718D" w:rsidRDefault="00244CDD" w:rsidP="009F6994">
            <w:pPr>
              <w:pStyle w:val="ConsPlusNormal0"/>
              <w:jc w:val="center"/>
            </w:pPr>
          </w:p>
        </w:tc>
      </w:tr>
    </w:tbl>
    <w:p w:rsidR="00244CDD" w:rsidRPr="0048718D" w:rsidRDefault="00244CDD" w:rsidP="00244CDD">
      <w:pPr>
        <w:spacing w:line="363" w:lineRule="atLeast"/>
        <w:jc w:val="both"/>
        <w:rPr>
          <w:sz w:val="28"/>
        </w:rPr>
        <w:sectPr w:rsidR="00244CDD" w:rsidRPr="0048718D" w:rsidSect="00244CDD">
          <w:headerReference w:type="even" r:id="rId14"/>
          <w:pgSz w:w="16838" w:h="11906" w:orient="landscape"/>
          <w:pgMar w:top="850" w:right="850" w:bottom="426" w:left="850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244CDD" w:rsidRPr="0048718D" w:rsidRDefault="00244CDD" w:rsidP="00244CDD">
      <w:pPr>
        <w:jc w:val="right"/>
      </w:pPr>
      <w:r w:rsidRPr="0048718D">
        <w:lastRenderedPageBreak/>
        <w:t>Приложение № 13</w:t>
      </w:r>
    </w:p>
    <w:p w:rsidR="00244CDD" w:rsidRPr="0048718D" w:rsidRDefault="00244CDD" w:rsidP="00244CDD">
      <w:pPr>
        <w:jc w:val="right"/>
      </w:pPr>
      <w:r w:rsidRPr="0048718D">
        <w:t>к муниципальной  программе</w:t>
      </w:r>
    </w:p>
    <w:p w:rsidR="00244CDD" w:rsidRPr="0048718D" w:rsidRDefault="00244CDD" w:rsidP="00244CDD">
      <w:pPr>
        <w:autoSpaceDE w:val="0"/>
        <w:autoSpaceDN w:val="0"/>
        <w:jc w:val="right"/>
        <w:outlineLvl w:val="1"/>
      </w:pPr>
      <w:r w:rsidRPr="0048718D">
        <w:t>Камешкирского района Пензенской области</w:t>
      </w:r>
    </w:p>
    <w:p w:rsidR="00244CDD" w:rsidRPr="0048718D" w:rsidRDefault="00244CDD" w:rsidP="00244CDD">
      <w:pPr>
        <w:pStyle w:val="ConsPlusNormal0"/>
        <w:jc w:val="right"/>
        <w:rPr>
          <w:sz w:val="20"/>
          <w:szCs w:val="20"/>
        </w:rPr>
      </w:pPr>
      <w:r w:rsidRPr="0048718D">
        <w:rPr>
          <w:sz w:val="20"/>
          <w:szCs w:val="20"/>
        </w:rPr>
        <w:t xml:space="preserve">«Комплексное развитие </w:t>
      </w:r>
      <w:proofErr w:type="gramStart"/>
      <w:r w:rsidRPr="0048718D">
        <w:rPr>
          <w:sz w:val="20"/>
          <w:szCs w:val="20"/>
        </w:rPr>
        <w:t>сельских</w:t>
      </w:r>
      <w:proofErr w:type="gramEnd"/>
    </w:p>
    <w:p w:rsidR="00244CDD" w:rsidRPr="0048718D" w:rsidRDefault="00244CDD" w:rsidP="00244CDD">
      <w:pPr>
        <w:pStyle w:val="ConsPlusNormal0"/>
        <w:jc w:val="right"/>
        <w:rPr>
          <w:sz w:val="20"/>
          <w:szCs w:val="20"/>
        </w:rPr>
      </w:pPr>
      <w:r w:rsidRPr="0048718D">
        <w:rPr>
          <w:sz w:val="20"/>
          <w:szCs w:val="20"/>
        </w:rPr>
        <w:t xml:space="preserve"> территорий  Камешкирского района Пензенской области»</w:t>
      </w:r>
    </w:p>
    <w:p w:rsidR="00244CDD" w:rsidRPr="0048718D" w:rsidRDefault="00244CDD" w:rsidP="00244CDD">
      <w:pPr>
        <w:pStyle w:val="ConsPlusNormal0"/>
        <w:jc w:val="center"/>
      </w:pPr>
      <w:bookmarkStart w:id="7" w:name="P3822"/>
      <w:bookmarkEnd w:id="7"/>
      <w:r w:rsidRPr="0048718D">
        <w:t>СВЕДЕНИЯ</w:t>
      </w:r>
    </w:p>
    <w:p w:rsidR="00244CDD" w:rsidRPr="0048718D" w:rsidRDefault="00244CDD" w:rsidP="00244CDD">
      <w:pPr>
        <w:pStyle w:val="ConsPlusNormal0"/>
        <w:jc w:val="center"/>
      </w:pPr>
      <w:r w:rsidRPr="0048718D">
        <w:t>о внесенных изменениях в муниципальную программу</w:t>
      </w:r>
    </w:p>
    <w:p w:rsidR="00244CDD" w:rsidRPr="0048718D" w:rsidRDefault="00244CDD" w:rsidP="00244CDD">
      <w:pPr>
        <w:pStyle w:val="ConsPlusNormal0"/>
        <w:jc w:val="center"/>
      </w:pPr>
      <w:r w:rsidRPr="0048718D">
        <w:t>Камешкирского района Пензенской области за 2020-2021 год</w:t>
      </w:r>
    </w:p>
    <w:p w:rsidR="00244CDD" w:rsidRPr="0048718D" w:rsidRDefault="00244CDD" w:rsidP="00244CDD">
      <w:pPr>
        <w:pStyle w:val="ConsPlusNormal0"/>
        <w:jc w:val="both"/>
      </w:pPr>
    </w:p>
    <w:p w:rsidR="00244CDD" w:rsidRPr="0048718D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>"Комплексное развитие сельских территорий Камешкирского района</w:t>
      </w:r>
    </w:p>
    <w:p w:rsidR="00244CDD" w:rsidRPr="00043DBC" w:rsidRDefault="00244CDD" w:rsidP="00244CDD">
      <w:pPr>
        <w:pStyle w:val="ConsPlusNormal0"/>
        <w:jc w:val="center"/>
        <w:rPr>
          <w:b/>
        </w:rPr>
      </w:pPr>
      <w:r w:rsidRPr="0048718D">
        <w:rPr>
          <w:b/>
        </w:rPr>
        <w:t xml:space="preserve"> Пензенской области"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277"/>
        <w:gridCol w:w="1252"/>
        <w:gridCol w:w="771"/>
        <w:gridCol w:w="2923"/>
      </w:tblGrid>
      <w:tr w:rsidR="00244CDD" w:rsidRPr="003B2D20" w:rsidTr="00244CDD">
        <w:tc>
          <w:tcPr>
            <w:tcW w:w="2487" w:type="pct"/>
            <w:gridSpan w:val="2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Ответственный исполнитель</w:t>
            </w:r>
          </w:p>
        </w:tc>
        <w:tc>
          <w:tcPr>
            <w:tcW w:w="2513" w:type="pct"/>
            <w:gridSpan w:val="3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  <w:u w:val="single"/>
              </w:rPr>
            </w:pPr>
            <w:r w:rsidRPr="000C558A">
              <w:rPr>
                <w:rFonts w:cs="Times New Roman"/>
                <w:sz w:val="21"/>
                <w:szCs w:val="21"/>
                <w:u w:val="single"/>
              </w:rPr>
              <w:t>Администрация Камешкирского района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jc w:val="center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 xml:space="preserve">N </w:t>
            </w:r>
            <w:proofErr w:type="gramStart"/>
            <w:r w:rsidRPr="003B2D20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3B2D20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Вид нормативного правового акта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Дата принятия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Номер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jc w:val="center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Суть изменений (краткое изложение)</w:t>
            </w:r>
          </w:p>
        </w:tc>
      </w:tr>
      <w:tr w:rsidR="00244CDD" w:rsidRPr="003B2D20" w:rsidTr="00244CDD">
        <w:trPr>
          <w:trHeight w:val="449"/>
        </w:trPr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08.10.2020г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№254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a0"/>
              <w:rPr>
                <w:sz w:val="21"/>
                <w:szCs w:val="21"/>
              </w:rPr>
            </w:pPr>
            <w:r w:rsidRPr="000C558A">
              <w:rPr>
                <w:sz w:val="21"/>
                <w:szCs w:val="21"/>
              </w:rPr>
              <w:t>Об утверждении муниципальной программы "Комплексное  развитие сельских территорий Камешкирского района Пензенской области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29.12.2020г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№367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21.01.2021г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№15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13.05.2021г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№152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25.06.2021г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№213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03.09.2021г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№310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 w:rsidRPr="003B2D20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Постановление администрации Камешкирского района Пензенской области</w:t>
            </w: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01.10.2021г</w:t>
            </w: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№358</w:t>
            </w: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  <w:r w:rsidRPr="000C558A">
              <w:rPr>
                <w:rFonts w:cs="Times New Roman"/>
                <w:sz w:val="21"/>
                <w:szCs w:val="21"/>
              </w:rPr>
              <w:t>Изменение объемов финансирования</w:t>
            </w:r>
          </w:p>
        </w:tc>
      </w:tr>
      <w:tr w:rsidR="00244CDD" w:rsidRPr="003B2D20" w:rsidTr="00244CDD">
        <w:tc>
          <w:tcPr>
            <w:tcW w:w="200" w:type="pct"/>
          </w:tcPr>
          <w:p w:rsidR="00244CDD" w:rsidRPr="003B2D20" w:rsidRDefault="00244CDD" w:rsidP="009F6994">
            <w:pPr>
              <w:pStyle w:val="ConsPlusNormal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287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66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1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29" w:type="pct"/>
          </w:tcPr>
          <w:p w:rsidR="00244CDD" w:rsidRPr="000C558A" w:rsidRDefault="00244CDD" w:rsidP="009F6994">
            <w:pPr>
              <w:pStyle w:val="ConsPlusNormal0"/>
              <w:rPr>
                <w:rFonts w:cs="Times New Roman"/>
                <w:sz w:val="21"/>
                <w:szCs w:val="21"/>
              </w:rPr>
            </w:pPr>
          </w:p>
        </w:tc>
      </w:tr>
    </w:tbl>
    <w:p w:rsidR="00244CDD" w:rsidRPr="003B2D20" w:rsidRDefault="00244CDD" w:rsidP="00244CDD">
      <w:pPr>
        <w:spacing w:line="363" w:lineRule="atLeast"/>
        <w:jc w:val="both"/>
      </w:pPr>
    </w:p>
    <w:p w:rsidR="00244CDD" w:rsidRDefault="00244CDD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Pr="00055E93" w:rsidRDefault="00B80A4E" w:rsidP="00B80A4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E9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B80A4E" w:rsidRPr="00055E93" w:rsidRDefault="00B80A4E" w:rsidP="00B80A4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80A4E" w:rsidRPr="00055E93" w:rsidTr="009F6994">
        <w:tc>
          <w:tcPr>
            <w:tcW w:w="9606" w:type="dxa"/>
          </w:tcPr>
          <w:p w:rsidR="00B80A4E" w:rsidRPr="00055E93" w:rsidRDefault="00B80A4E" w:rsidP="009F6994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АДМИНИСТРАЦИЯ</w:t>
            </w:r>
          </w:p>
        </w:tc>
      </w:tr>
      <w:tr w:rsidR="00B80A4E" w:rsidRPr="00055E93" w:rsidTr="009F6994">
        <w:trPr>
          <w:trHeight w:hRule="exact" w:val="397"/>
        </w:trPr>
        <w:tc>
          <w:tcPr>
            <w:tcW w:w="9606" w:type="dxa"/>
          </w:tcPr>
          <w:p w:rsidR="00B80A4E" w:rsidRPr="00055E93" w:rsidRDefault="00B80A4E" w:rsidP="009F6994">
            <w:pPr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B80A4E" w:rsidRPr="00055E93" w:rsidTr="009F6994">
        <w:trPr>
          <w:trHeight w:val="314"/>
        </w:trPr>
        <w:tc>
          <w:tcPr>
            <w:tcW w:w="9606" w:type="dxa"/>
          </w:tcPr>
          <w:p w:rsidR="00B80A4E" w:rsidRPr="00055E93" w:rsidRDefault="00B80A4E" w:rsidP="009F6994">
            <w:pPr>
              <w:pStyle w:val="3"/>
              <w:numPr>
                <w:ilvl w:val="0"/>
                <w:numId w:val="0"/>
              </w:numPr>
              <w:ind w:left="567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hRule="exact" w:val="548"/>
        </w:trPr>
        <w:tc>
          <w:tcPr>
            <w:tcW w:w="9606" w:type="dxa"/>
            <w:vAlign w:val="center"/>
          </w:tcPr>
          <w:p w:rsidR="00B80A4E" w:rsidRPr="00055E93" w:rsidRDefault="009F6994" w:rsidP="009F6994">
            <w:pPr>
              <w:pStyle w:val="3"/>
              <w:numPr>
                <w:ilvl w:val="0"/>
                <w:numId w:val="0"/>
              </w:numPr>
              <w:ind w:left="1701" w:hanging="1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80A4E" w:rsidRPr="00055E93">
              <w:rPr>
                <w:sz w:val="24"/>
                <w:szCs w:val="24"/>
              </w:rPr>
              <w:t>ОСТАНОВЛЕНИЕ</w:t>
            </w:r>
          </w:p>
        </w:tc>
      </w:tr>
      <w:tr w:rsidR="00B80A4E" w:rsidRPr="00055E93" w:rsidTr="009F6994">
        <w:trPr>
          <w:trHeight w:hRule="exact" w:val="80"/>
        </w:trPr>
        <w:tc>
          <w:tcPr>
            <w:tcW w:w="9606" w:type="dxa"/>
            <w:vAlign w:val="center"/>
          </w:tcPr>
          <w:p w:rsidR="00B80A4E" w:rsidRPr="00055E93" w:rsidRDefault="00B80A4E" w:rsidP="009F6994">
            <w:pPr>
              <w:pStyle w:val="3"/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80A4E" w:rsidRPr="00055E93" w:rsidTr="009F6994">
        <w:tc>
          <w:tcPr>
            <w:tcW w:w="284" w:type="dxa"/>
            <w:vAlign w:val="bottom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06.05.2022</w:t>
            </w:r>
          </w:p>
        </w:tc>
        <w:tc>
          <w:tcPr>
            <w:tcW w:w="397" w:type="dxa"/>
            <w:vAlign w:val="bottom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173</w:t>
            </w:r>
          </w:p>
        </w:tc>
      </w:tr>
      <w:tr w:rsidR="00B80A4E" w:rsidRPr="00055E93" w:rsidTr="009F6994">
        <w:tc>
          <w:tcPr>
            <w:tcW w:w="4650" w:type="dxa"/>
            <w:gridSpan w:val="4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с.Р.Камешкир</w:t>
            </w:r>
          </w:p>
        </w:tc>
      </w:tr>
    </w:tbl>
    <w:p w:rsidR="00B80A4E" w:rsidRPr="00055E93" w:rsidRDefault="00B80A4E" w:rsidP="00B80A4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О внесении изменений в постановление администрации Камешкирского района от 01.11.2013 г. № 335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 </w:t>
      </w:r>
    </w:p>
    <w:p w:rsidR="00B80A4E" w:rsidRPr="00055E93" w:rsidRDefault="00B80A4E" w:rsidP="00B80A4E">
      <w:pPr>
        <w:ind w:firstLine="72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В связи с уточнением объемов финансирования, руководствуясь         Уставом Камешкирского района Пензенской области, администрация Камешкирского района  Пензенской области</w:t>
      </w: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постановляет:</w:t>
      </w:r>
    </w:p>
    <w:p w:rsidR="00B80A4E" w:rsidRPr="00055E93" w:rsidRDefault="00B80A4E" w:rsidP="00B80A4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80A4E" w:rsidRPr="00055E93" w:rsidRDefault="00B80A4E" w:rsidP="00B80A4E">
      <w:pPr>
        <w:widowControl/>
        <w:numPr>
          <w:ilvl w:val="0"/>
          <w:numId w:val="1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Внести изменения в постановление администрации Камешкирского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области», а именно:</w:t>
      </w:r>
    </w:p>
    <w:p w:rsidR="00B80A4E" w:rsidRPr="00055E93" w:rsidRDefault="00B80A4E" w:rsidP="00B80A4E">
      <w:pPr>
        <w:widowControl/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055E93">
        <w:rPr>
          <w:rFonts w:eastAsia="Calibri"/>
          <w:sz w:val="24"/>
          <w:szCs w:val="24"/>
        </w:rPr>
        <w:t xml:space="preserve">Позицию «Объемы бюджетных ассигнований </w:t>
      </w:r>
      <w:proofErr w:type="gramStart"/>
      <w:r w:rsidRPr="00055E93">
        <w:rPr>
          <w:rFonts w:eastAsia="Calibri"/>
          <w:sz w:val="24"/>
          <w:szCs w:val="24"/>
        </w:rPr>
        <w:t>муниципальной</w:t>
      </w:r>
      <w:proofErr w:type="gramEnd"/>
      <w:r w:rsidRPr="00055E93">
        <w:rPr>
          <w:rFonts w:eastAsia="Calibri"/>
          <w:sz w:val="24"/>
          <w:szCs w:val="24"/>
        </w:rPr>
        <w:t xml:space="preserve"> </w:t>
      </w:r>
    </w:p>
    <w:p w:rsidR="00B80A4E" w:rsidRPr="00055E93" w:rsidRDefault="00B80A4E" w:rsidP="00B80A4E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программы » изложить в следующей редакции:                                                       </w:t>
      </w:r>
    </w:p>
    <w:p w:rsidR="00B80A4E" w:rsidRPr="00055E93" w:rsidRDefault="00B80A4E" w:rsidP="00B80A4E">
      <w:pPr>
        <w:ind w:firstLine="567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Общий объем финансирования составит –</w:t>
      </w:r>
      <w:r w:rsidRPr="00055E93">
        <w:rPr>
          <w:b/>
          <w:sz w:val="24"/>
          <w:szCs w:val="24"/>
        </w:rPr>
        <w:t>377 315,459 тыс. рублей</w:t>
      </w:r>
      <w:r w:rsidRPr="00055E93">
        <w:rPr>
          <w:sz w:val="24"/>
          <w:szCs w:val="24"/>
        </w:rPr>
        <w:t>,</w:t>
      </w:r>
    </w:p>
    <w:p w:rsidR="00B80A4E" w:rsidRPr="00055E93" w:rsidRDefault="00B80A4E" w:rsidP="00B80A4E">
      <w:pPr>
        <w:ind w:firstLine="567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всего  по годам реализации: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2014 год –   2 736,30 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2015 год –   3 896,14 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2016 год -    5 630,722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2017 год -  12 309,315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2018 год -  27 111,005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2019 год -  27 484,34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2020 год -  30 883,208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2021 год -  31 961,94 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2022 год -   67 356,21 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2023 год - 115 709,89  тыс. рублей;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2024 год -   52 236,39  тыс. рублей.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>Объемы финансирования подлежат корректировке в соответствии с утвержденным бюджетом в том числе: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а) </w:t>
      </w:r>
      <w:r w:rsidRPr="00055E93">
        <w:rPr>
          <w:b/>
          <w:sz w:val="24"/>
          <w:szCs w:val="24"/>
        </w:rPr>
        <w:t>по подпрограмме 1</w:t>
      </w:r>
      <w:r w:rsidRPr="00055E93">
        <w:rPr>
          <w:sz w:val="24"/>
          <w:szCs w:val="24"/>
        </w:rPr>
        <w:t xml:space="preserve">: «Модернизация и развитие территориальной сети автомобильных </w:t>
      </w:r>
      <w:r w:rsidRPr="00055E93">
        <w:rPr>
          <w:sz w:val="24"/>
          <w:szCs w:val="24"/>
        </w:rPr>
        <w:lastRenderedPageBreak/>
        <w:t xml:space="preserve">дорог Камешкирского района  Пензенской области» 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sz w:val="24"/>
          <w:szCs w:val="24"/>
        </w:rPr>
      </w:pPr>
      <w:r w:rsidRPr="00055E93">
        <w:rPr>
          <w:sz w:val="24"/>
          <w:szCs w:val="24"/>
        </w:rPr>
        <w:t xml:space="preserve">Общий объем финансирования составит- </w:t>
      </w:r>
      <w:r w:rsidRPr="00055E93">
        <w:rPr>
          <w:b/>
          <w:sz w:val="24"/>
          <w:szCs w:val="24"/>
        </w:rPr>
        <w:t>294 279,168</w:t>
      </w:r>
      <w:r w:rsidRPr="00055E93">
        <w:rPr>
          <w:sz w:val="24"/>
          <w:szCs w:val="24"/>
        </w:rPr>
        <w:t xml:space="preserve"> </w:t>
      </w:r>
      <w:r w:rsidRPr="00055E93">
        <w:rPr>
          <w:b/>
          <w:sz w:val="24"/>
          <w:szCs w:val="24"/>
        </w:rPr>
        <w:t xml:space="preserve"> тыс. рублей,</w:t>
      </w:r>
    </w:p>
    <w:p w:rsidR="00B80A4E" w:rsidRPr="00055E93" w:rsidRDefault="00B80A4E" w:rsidP="00B80A4E">
      <w:pPr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 в том числе по годам реализации: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2014 год  -   1 784,20   тыс. рублей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2015 год  -   1 860,94   тыс. рублей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2016 год  -   5 630,722 тыс. рублей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2017 год  -   7 908,585 тыс. рублей 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2018 год  - 20 639,08   тыс. рублей 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2019 год -  17 600,06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2020 год -  25 359,176 тыс. рублей;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2021 год -  25 088,395 тыс. рублей;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2022 год -  64 403,21  тыс. рублей;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2023 год -  72 368,410  тыс. рублей;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2024 год-   51 636,390  тыс. рублей.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 xml:space="preserve">б) </w:t>
      </w:r>
      <w:r w:rsidRPr="00055E93">
        <w:rPr>
          <w:b/>
          <w:sz w:val="24"/>
          <w:szCs w:val="24"/>
          <w:lang w:eastAsia="ar-SA"/>
        </w:rPr>
        <w:t>по подпрограмме 2</w:t>
      </w:r>
      <w:r w:rsidRPr="00055E93">
        <w:rPr>
          <w:sz w:val="24"/>
          <w:szCs w:val="24"/>
          <w:lang w:eastAsia="ar-SA"/>
        </w:rPr>
        <w:t>: «Улучшение качества автотранспортных перевозок в Камешкирском  районе Пензенской области»,</w:t>
      </w:r>
    </w:p>
    <w:p w:rsidR="00B80A4E" w:rsidRPr="00055E93" w:rsidRDefault="00B80A4E" w:rsidP="00B80A4E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 xml:space="preserve">объемы бюджетных ассигнований подпрограммы, изложить </w:t>
      </w:r>
      <w:proofErr w:type="gramStart"/>
      <w:r w:rsidRPr="00055E93">
        <w:rPr>
          <w:sz w:val="24"/>
          <w:szCs w:val="24"/>
          <w:lang w:eastAsia="ar-SA"/>
        </w:rPr>
        <w:t>в</w:t>
      </w:r>
      <w:proofErr w:type="gramEnd"/>
      <w:r w:rsidRPr="00055E93">
        <w:rPr>
          <w:sz w:val="24"/>
          <w:szCs w:val="24"/>
          <w:lang w:eastAsia="ar-SA"/>
        </w:rPr>
        <w:t xml:space="preserve"> следующей</w:t>
      </w:r>
    </w:p>
    <w:p w:rsidR="00B80A4E" w:rsidRPr="00055E93" w:rsidRDefault="00B80A4E" w:rsidP="00B80A4E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 xml:space="preserve">редакции: Общий объем финансирования составит- </w:t>
      </w:r>
      <w:r w:rsidRPr="00055E93">
        <w:rPr>
          <w:b/>
          <w:sz w:val="24"/>
          <w:szCs w:val="24"/>
          <w:lang w:eastAsia="ar-SA"/>
        </w:rPr>
        <w:t>3 400,480 тыс. рублей</w:t>
      </w:r>
      <w:r w:rsidRPr="00055E93">
        <w:rPr>
          <w:sz w:val="24"/>
          <w:szCs w:val="24"/>
          <w:lang w:eastAsia="ar-SA"/>
        </w:rPr>
        <w:t xml:space="preserve">, </w:t>
      </w:r>
    </w:p>
    <w:p w:rsidR="00B80A4E" w:rsidRPr="00055E93" w:rsidRDefault="00B80A4E" w:rsidP="00B80A4E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>в том числе по годам: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2014 год  - 400,0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2015 год  - 198,0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2016 год  - 0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2017 год  - 0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2018 год  - 0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2019 год  - 0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2020 год  - 0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2021 год – 402,480 тыс</w:t>
      </w:r>
      <w:proofErr w:type="gramStart"/>
      <w:r w:rsidRPr="00055E93">
        <w:rPr>
          <w:sz w:val="24"/>
          <w:szCs w:val="24"/>
        </w:rPr>
        <w:t>.р</w:t>
      </w:r>
      <w:proofErr w:type="gramEnd"/>
      <w:r w:rsidRPr="00055E93">
        <w:rPr>
          <w:sz w:val="24"/>
          <w:szCs w:val="24"/>
        </w:rPr>
        <w:t>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2022 год – 1200,0  тыс</w:t>
      </w:r>
      <w:proofErr w:type="gramStart"/>
      <w:r w:rsidRPr="00055E93">
        <w:rPr>
          <w:sz w:val="24"/>
          <w:szCs w:val="24"/>
        </w:rPr>
        <w:t>.р</w:t>
      </w:r>
      <w:proofErr w:type="gramEnd"/>
      <w:r w:rsidRPr="00055E93">
        <w:rPr>
          <w:sz w:val="24"/>
          <w:szCs w:val="24"/>
        </w:rPr>
        <w:t>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2023 год -   600,0  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2024 год -   600,0   тыс. рублей.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 xml:space="preserve">в) </w:t>
      </w:r>
      <w:r w:rsidRPr="00055E93">
        <w:rPr>
          <w:b/>
          <w:sz w:val="24"/>
          <w:szCs w:val="24"/>
        </w:rPr>
        <w:t>по</w:t>
      </w:r>
      <w:r w:rsidRPr="00055E93">
        <w:rPr>
          <w:b/>
          <w:bCs/>
          <w:sz w:val="24"/>
          <w:szCs w:val="24"/>
        </w:rPr>
        <w:t xml:space="preserve"> </w:t>
      </w:r>
      <w:r w:rsidRPr="00055E93">
        <w:rPr>
          <w:b/>
          <w:sz w:val="24"/>
          <w:szCs w:val="24"/>
        </w:rPr>
        <w:t>подпрограмме 3</w:t>
      </w:r>
      <w:r w:rsidRPr="00055E93">
        <w:rPr>
          <w:sz w:val="24"/>
          <w:szCs w:val="24"/>
        </w:rPr>
        <w:t>:  «Ремонт (капитальный ремонт) объектов собственности в Камешкирском  районе Пензенской области» объемы бюджетных ассигнований подпрограммы, изложить в следующей редакции: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 Общий объем финансирования составит – </w:t>
      </w:r>
      <w:r w:rsidRPr="00055E93">
        <w:rPr>
          <w:b/>
          <w:sz w:val="24"/>
          <w:szCs w:val="24"/>
        </w:rPr>
        <w:t>79 635,811тыс. рублей,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в том числе  по годам реализации: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2014 год –    552,1  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2015 год – 1 837,2  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rPr>
          <w:sz w:val="24"/>
          <w:szCs w:val="24"/>
        </w:rPr>
      </w:pPr>
      <w:r w:rsidRPr="00055E93">
        <w:rPr>
          <w:sz w:val="24"/>
          <w:szCs w:val="24"/>
        </w:rPr>
        <w:t>2016 год –          0      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rPr>
          <w:sz w:val="24"/>
          <w:szCs w:val="24"/>
        </w:rPr>
      </w:pPr>
      <w:r w:rsidRPr="00055E93">
        <w:rPr>
          <w:sz w:val="24"/>
          <w:szCs w:val="24"/>
        </w:rPr>
        <w:t>2017 год –  4 400,730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rPr>
          <w:sz w:val="24"/>
          <w:szCs w:val="24"/>
        </w:rPr>
      </w:pPr>
      <w:r w:rsidRPr="00055E93">
        <w:rPr>
          <w:sz w:val="24"/>
          <w:szCs w:val="24"/>
        </w:rPr>
        <w:t>2018 год -   6 471,925   тыс. рублей;</w:t>
      </w:r>
    </w:p>
    <w:p w:rsidR="00B80A4E" w:rsidRPr="00055E93" w:rsidRDefault="00B80A4E" w:rsidP="00B80A4E">
      <w:pPr>
        <w:autoSpaceDE w:val="0"/>
        <w:autoSpaceDN w:val="0"/>
        <w:adjustRightInd w:val="0"/>
        <w:rPr>
          <w:sz w:val="24"/>
          <w:szCs w:val="24"/>
        </w:rPr>
      </w:pPr>
      <w:r w:rsidRPr="00055E93">
        <w:rPr>
          <w:sz w:val="24"/>
          <w:szCs w:val="24"/>
        </w:rPr>
        <w:t>2019 год –   9 884,283  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2020 год –   5 524,032  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2021 год -   6 471,064  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2022 год –   1 753,0      тыс. рублей;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 xml:space="preserve">2023 год –   42 741,48  тыс. рублей; 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>2024 год –          0         тыс. рублей.</w:t>
      </w:r>
    </w:p>
    <w:p w:rsidR="00B80A4E" w:rsidRPr="00055E93" w:rsidRDefault="00B80A4E" w:rsidP="00B80A4E">
      <w:pPr>
        <w:rPr>
          <w:sz w:val="24"/>
          <w:szCs w:val="24"/>
        </w:rPr>
      </w:pPr>
      <w:r w:rsidRPr="00055E93">
        <w:rPr>
          <w:sz w:val="24"/>
          <w:szCs w:val="24"/>
        </w:rPr>
        <w:t xml:space="preserve">   </w:t>
      </w:r>
    </w:p>
    <w:p w:rsidR="00B80A4E" w:rsidRPr="00055E93" w:rsidRDefault="00B80A4E" w:rsidP="00B80A4E">
      <w:pPr>
        <w:ind w:left="284" w:firstLine="142"/>
        <w:rPr>
          <w:sz w:val="24"/>
          <w:szCs w:val="24"/>
        </w:rPr>
      </w:pPr>
      <w:r w:rsidRPr="00055E93">
        <w:rPr>
          <w:sz w:val="24"/>
          <w:szCs w:val="24"/>
        </w:rPr>
        <w:t xml:space="preserve">  3.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Камешкирского района Пензенской области » изложить в редакции согласно приложениям №1,  №3, №4 №5, №6.1, №7.1, №8.1, №9.1, №10.1,№11,№12,№17 к настоящему постановлению.</w:t>
      </w:r>
    </w:p>
    <w:p w:rsidR="00B80A4E" w:rsidRPr="00055E93" w:rsidRDefault="00B80A4E" w:rsidP="00B80A4E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284" w:right="518" w:firstLine="142"/>
        <w:jc w:val="both"/>
        <w:rPr>
          <w:sz w:val="24"/>
          <w:szCs w:val="24"/>
        </w:rPr>
      </w:pPr>
      <w:r w:rsidRPr="00055E93">
        <w:rPr>
          <w:spacing w:val="-2"/>
          <w:sz w:val="24"/>
          <w:szCs w:val="24"/>
        </w:rPr>
        <w:lastRenderedPageBreak/>
        <w:t xml:space="preserve">   4.Опубликовать настоящее постановление в информационном </w:t>
      </w:r>
      <w:r w:rsidRPr="00055E93">
        <w:rPr>
          <w:sz w:val="24"/>
          <w:szCs w:val="24"/>
        </w:rPr>
        <w:t>бюллетене «Камешкирский вестник»</w:t>
      </w:r>
    </w:p>
    <w:p w:rsidR="00B80A4E" w:rsidRPr="00055E93" w:rsidRDefault="00B80A4E" w:rsidP="00B80A4E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284" w:right="-5" w:firstLine="142"/>
        <w:jc w:val="both"/>
        <w:rPr>
          <w:sz w:val="24"/>
          <w:szCs w:val="24"/>
        </w:rPr>
      </w:pPr>
      <w:r w:rsidRPr="00055E93">
        <w:rPr>
          <w:spacing w:val="-2"/>
          <w:sz w:val="24"/>
          <w:szCs w:val="24"/>
        </w:rPr>
        <w:t xml:space="preserve">   5.Настоящее постановление вступает в силу на следующий  день после дня  его </w:t>
      </w:r>
      <w:r w:rsidRPr="00055E93">
        <w:rPr>
          <w:sz w:val="24"/>
          <w:szCs w:val="24"/>
        </w:rPr>
        <w:t>официального опубликования.</w:t>
      </w:r>
    </w:p>
    <w:p w:rsidR="00B80A4E" w:rsidRPr="00055E93" w:rsidRDefault="00B80A4E" w:rsidP="00B80A4E">
      <w:pPr>
        <w:autoSpaceDE w:val="0"/>
        <w:autoSpaceDN w:val="0"/>
        <w:adjustRightInd w:val="0"/>
        <w:ind w:left="284" w:firstLine="142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   6.</w:t>
      </w:r>
      <w:proofErr w:type="gramStart"/>
      <w:r w:rsidRPr="00055E93">
        <w:rPr>
          <w:sz w:val="24"/>
          <w:szCs w:val="24"/>
        </w:rPr>
        <w:t>Контроль за</w:t>
      </w:r>
      <w:proofErr w:type="gramEnd"/>
      <w:r w:rsidRPr="00055E93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экономики.</w:t>
      </w:r>
      <w:r w:rsidRPr="00055E93">
        <w:rPr>
          <w:spacing w:val="-2"/>
          <w:sz w:val="24"/>
          <w:szCs w:val="24"/>
        </w:rPr>
        <w:t xml:space="preserve">      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Глава  администрации</w:t>
      </w:r>
    </w:p>
    <w:p w:rsidR="00B80A4E" w:rsidRPr="00055E93" w:rsidRDefault="00B80A4E" w:rsidP="00B80A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  <w:r w:rsidRPr="00055E93">
        <w:rPr>
          <w:sz w:val="24"/>
          <w:szCs w:val="24"/>
        </w:rPr>
        <w:tab/>
      </w:r>
      <w:r w:rsidRPr="00055E93">
        <w:rPr>
          <w:sz w:val="24"/>
          <w:szCs w:val="24"/>
        </w:rPr>
        <w:tab/>
      </w:r>
      <w:r w:rsidRPr="00055E93">
        <w:rPr>
          <w:sz w:val="24"/>
          <w:szCs w:val="24"/>
        </w:rPr>
        <w:tab/>
        <w:t xml:space="preserve">                                            П.А.Мигин</w:t>
      </w:r>
    </w:p>
    <w:p w:rsidR="00B80A4E" w:rsidRPr="00055E93" w:rsidRDefault="00B80A4E" w:rsidP="00B80A4E">
      <w:pPr>
        <w:autoSpaceDE w:val="0"/>
        <w:autoSpaceDN w:val="0"/>
        <w:rPr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bCs/>
          <w:sz w:val="24"/>
          <w:szCs w:val="24"/>
        </w:rPr>
      </w:pPr>
      <w:r w:rsidRPr="00055E93">
        <w:rPr>
          <w:bCs/>
          <w:sz w:val="24"/>
          <w:szCs w:val="24"/>
        </w:rPr>
        <w:t>Приложение 1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ПАСПОРТ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B80A4E" w:rsidRPr="00055E93" w:rsidRDefault="00B80A4E" w:rsidP="00B80A4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55E93">
        <w:rPr>
          <w:b/>
          <w:bCs/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</w:t>
      </w:r>
    </w:p>
    <w:p w:rsidR="00B80A4E" w:rsidRPr="00055E93" w:rsidRDefault="00B80A4E" w:rsidP="00B80A4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339"/>
      </w:tblGrid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Администрация Камешкирского района Пензенской области, отдел архитектуры, строительства и ЖКХ администрации Камешкирского района Пензенской области, отдел экономики, развития сельского хозяйства, продовольствия администрации Камешкирского района, отдел  образования Камешкирского района, администрации сельских поселений Камешкирского района,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(по согласованию)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055E93">
              <w:rPr>
                <w:sz w:val="24"/>
                <w:szCs w:val="24"/>
              </w:rPr>
              <w:t xml:space="preserve">  «Модернизация и развитие территориальной сети автомобильных дорог Камешкирского района Пензенской области».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>2</w:t>
            </w:r>
            <w:proofErr w:type="gramEnd"/>
            <w:r w:rsidRPr="00055E93">
              <w:rPr>
                <w:sz w:val="24"/>
                <w:szCs w:val="24"/>
              </w:rPr>
              <w:t xml:space="preserve"> «Улучшение качества автотранспортных перевозок в Камешкирском  районе Пензенской области».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Подпрограмма3</w:t>
            </w:r>
            <w:r w:rsidRPr="00055E93">
              <w:rPr>
                <w:sz w:val="24"/>
                <w:szCs w:val="24"/>
              </w:rPr>
              <w:t xml:space="preserve">  «Ремонт (капитальный ремонт) объектов собственности в Камешкирском  районе Пензенской области».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развитие территориальной сети автомобильных дорог и транспортного комплекса Камешкирского района Пензенской области;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 проведение единой муниципальной политики в </w:t>
            </w:r>
            <w:r w:rsidRPr="00055E93">
              <w:rPr>
                <w:sz w:val="24"/>
                <w:szCs w:val="24"/>
              </w:rPr>
              <w:lastRenderedPageBreak/>
              <w:t>сфере архитектуры, строительства,  на территории Камешкирского района Пензенской области;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ремонт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капитальный ремонт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реализация единой муниципальной политики в области архитектуры, строительства на территории Камешкирского района Пензенской области;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 </w:t>
            </w:r>
            <w:proofErr w:type="gramStart"/>
            <w:r w:rsidRPr="00055E93">
              <w:rPr>
                <w:sz w:val="24"/>
                <w:szCs w:val="24"/>
              </w:rPr>
              <w:t>контроль за</w:t>
            </w:r>
            <w:proofErr w:type="gramEnd"/>
            <w:r w:rsidRPr="00055E93">
              <w:rPr>
                <w:sz w:val="24"/>
                <w:szCs w:val="24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 проведение капитального ремонта и ремонта дворовых территорий многоквартирных домов, проездов к дворовым территориям </w:t>
            </w:r>
            <w:r w:rsidRPr="00055E93">
              <w:rPr>
                <w:sz w:val="24"/>
                <w:szCs w:val="24"/>
              </w:rPr>
              <w:lastRenderedPageBreak/>
              <w:t>многоквартирных домов населенных пунктов;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ремонт и (капитальный ремонт) автомобильных дорог;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строительство и реконструкция автомобильных дорог;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 </w:t>
            </w:r>
            <w:proofErr w:type="gramStart"/>
            <w:r w:rsidRPr="00055E93">
              <w:rPr>
                <w:sz w:val="24"/>
                <w:szCs w:val="24"/>
              </w:rPr>
              <w:t>контроль за</w:t>
            </w:r>
            <w:proofErr w:type="gramEnd"/>
            <w:r w:rsidRPr="00055E93">
              <w:rPr>
                <w:sz w:val="24"/>
                <w:szCs w:val="24"/>
              </w:rPr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количество введенных в эксплуатацию объектов;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количество от реконструированных объектов;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количество отремонтированных объектов;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2014-2024 годы (без разбивки на этапы)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Общий объем финансирования составит – </w:t>
            </w:r>
          </w:p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377 315, 459тыс. рублей,</w:t>
            </w:r>
            <w:r w:rsidRPr="00055E93">
              <w:rPr>
                <w:sz w:val="24"/>
                <w:szCs w:val="24"/>
              </w:rPr>
              <w:t xml:space="preserve"> </w:t>
            </w:r>
          </w:p>
          <w:p w:rsidR="00B80A4E" w:rsidRPr="00055E93" w:rsidRDefault="00B80A4E" w:rsidP="009F6994">
            <w:pPr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  по годам реализации: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год –   2 736,30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год –   3 896,14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 год -    5 630,722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 год -  12 309,315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год -  27 111,005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год -  27 484,34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 год -  30 883,208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 год -  31 961,939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год -  67 356,210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 год -115 709,890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 год -   52 236,390   тыс. рублей.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Объемы финансирования подлежат корректировке в соответствии с утвержденным бюджетом</w:t>
            </w:r>
          </w:p>
        </w:tc>
      </w:tr>
      <w:tr w:rsidR="00B80A4E" w:rsidRPr="00055E93" w:rsidTr="009F6994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реализация единой муниципальной политики в области архитектуры, строительства, коммунального хозяйства на территории Камешкирского района Пензенской области;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- повышение эффективности, качества обслуживания населения;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8" w:name="P328"/>
      <w:bookmarkEnd w:id="8"/>
      <w:r w:rsidRPr="00055E93">
        <w:rPr>
          <w:b/>
          <w:bCs/>
          <w:sz w:val="24"/>
          <w:szCs w:val="24"/>
        </w:rPr>
        <w:t>Подпрограмма 1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 «Модернизация и развитие территориальной сети автомобильных дорог Камешкирского района Пензенской области »</w:t>
      </w:r>
    </w:p>
    <w:p w:rsidR="00B80A4E" w:rsidRPr="00055E93" w:rsidRDefault="00B80A4E" w:rsidP="00B80A4E">
      <w:pPr>
        <w:autoSpaceDE w:val="0"/>
        <w:autoSpaceDN w:val="0"/>
        <w:rPr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ПАСПОРТ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Подпрограммы 1 «Модернизация и развитие территориальной сети автомобильных дорог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 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5"/>
        <w:gridCol w:w="6379"/>
      </w:tblGrid>
      <w:tr w:rsidR="00B80A4E" w:rsidRPr="00055E93" w:rsidTr="009F6994">
        <w:trPr>
          <w:trHeight w:val="7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 »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Отдел архитектуры, строительства и ЖКХ администрации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Развитие территориальной сети автомобильных дорог Камешкирского района Пензенской области.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капитальный ремонт и ремонт автомобильных дорог общего пользования.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Целевые показатели </w:t>
            </w:r>
            <w:r w:rsidRPr="00055E93">
              <w:rPr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- содержание существующей сети автомобильных дорог;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- капитальный ремонт и ремонт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них.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2014-2024 годы (без разбивки на этапы)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Общий объем финансирования составит-</w:t>
            </w:r>
            <w:r w:rsidRPr="00055E93">
              <w:rPr>
                <w:b/>
                <w:sz w:val="24"/>
                <w:szCs w:val="24"/>
              </w:rPr>
              <w:t xml:space="preserve">  294 279,168тыс. рублей</w:t>
            </w:r>
          </w:p>
          <w:p w:rsidR="00B80A4E" w:rsidRPr="00055E93" w:rsidRDefault="00B80A4E" w:rsidP="009F6994">
            <w:pPr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в том числе по годам реализации: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год  -   1 784,20    тыс. рублей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год  -   1 860,94    тыс. рублей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 год  -   5 630,722  тыс. рублей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2017 год  -   7 908,585  тыс. рублей 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2018 год  - 20 639,08    тыс. рублей 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год -  17 600,06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 год -  25 359,176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 год -  25 088,395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год -  64 403,210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 год -  72 368,410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 год -  51 636,390  тыс. рублей.</w:t>
            </w:r>
          </w:p>
        </w:tc>
      </w:tr>
      <w:tr w:rsidR="00B80A4E" w:rsidRPr="00055E93" w:rsidTr="009F6994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-сохранность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-ремонт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-ремонт автомобильных дорог общего пользования населенных пунктов.</w:t>
            </w:r>
          </w:p>
        </w:tc>
      </w:tr>
    </w:tbl>
    <w:p w:rsidR="00B80A4E" w:rsidRPr="00055E93" w:rsidRDefault="00B80A4E" w:rsidP="00B80A4E">
      <w:pPr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>Подпрограмма 2</w:t>
      </w: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</w:t>
      </w: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>в Камешкирском  районе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>ПАСПОРТ</w:t>
      </w: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055E93">
        <w:rPr>
          <w:rFonts w:eastAsia="Calibri"/>
          <w:b/>
          <w:bCs/>
          <w:sz w:val="24"/>
          <w:szCs w:val="24"/>
        </w:rPr>
        <w:t>2</w:t>
      </w:r>
      <w:proofErr w:type="gramEnd"/>
      <w:r w:rsidRPr="00055E93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в Камешкирском  районе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055E93">
        <w:rPr>
          <w:rFonts w:eastAsia="Calibri"/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96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lastRenderedPageBreak/>
              <w:t>Соисполнитель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Цели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055E93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B80A4E" w:rsidRPr="00055E93" w:rsidTr="009F6994">
        <w:trPr>
          <w:trHeight w:val="1220"/>
        </w:trPr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</w:t>
            </w:r>
            <w:r w:rsidRPr="00055E93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055E93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- доля населенных пунктов Камешкирского района Пензенской области охваченных автобусным сообщением.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2014-2024 годы</w:t>
            </w:r>
          </w:p>
        </w:tc>
      </w:tr>
      <w:tr w:rsidR="00B80A4E" w:rsidRPr="00055E93" w:rsidTr="009F6994">
        <w:tc>
          <w:tcPr>
            <w:tcW w:w="3462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Общий объем финансирования составит –</w:t>
            </w:r>
            <w:r w:rsidRPr="00055E93">
              <w:rPr>
                <w:rFonts w:eastAsia="Calibri"/>
                <w:b/>
                <w:sz w:val="24"/>
                <w:szCs w:val="24"/>
              </w:rPr>
              <w:t>3 400,480 тыс</w:t>
            </w:r>
            <w:proofErr w:type="gramStart"/>
            <w:r w:rsidRPr="00055E93">
              <w:rPr>
                <w:rFonts w:eastAsia="Calibri"/>
                <w:b/>
                <w:sz w:val="24"/>
                <w:szCs w:val="24"/>
              </w:rPr>
              <w:t>.р</w:t>
            </w:r>
            <w:proofErr w:type="gramEnd"/>
            <w:r w:rsidRPr="00055E93">
              <w:rPr>
                <w:rFonts w:eastAsia="Calibri"/>
                <w:b/>
                <w:sz w:val="24"/>
                <w:szCs w:val="24"/>
              </w:rPr>
              <w:t>уб</w:t>
            </w:r>
            <w:r w:rsidRPr="00055E93">
              <w:rPr>
                <w:rFonts w:eastAsia="Calibri"/>
                <w:sz w:val="24"/>
                <w:szCs w:val="24"/>
              </w:rPr>
              <w:t>,</w:t>
            </w:r>
            <w:r w:rsidRPr="00055E93">
              <w:rPr>
                <w:sz w:val="24"/>
                <w:szCs w:val="24"/>
              </w:rPr>
              <w:t xml:space="preserve"> 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 том числе по годам реализации: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2014 год  -  400,0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2015 год  -  198,0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2016 год  -      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2017 год  -      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2018 год  -      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2019 год  -      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5E93">
              <w:rPr>
                <w:rFonts w:eastAsia="Calibri"/>
                <w:sz w:val="24"/>
                <w:szCs w:val="24"/>
              </w:rPr>
              <w:t>2020 год  -      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 год –   402,480 тыс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год –1 200,0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 год -    600,0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 год -    600,0 тыс. рублей.</w:t>
            </w:r>
          </w:p>
        </w:tc>
      </w:tr>
    </w:tbl>
    <w:p w:rsidR="00B80A4E" w:rsidRPr="00055E93" w:rsidRDefault="00B80A4E" w:rsidP="00B80A4E">
      <w:pPr>
        <w:jc w:val="center"/>
        <w:rPr>
          <w:b/>
          <w:bCs/>
          <w:sz w:val="24"/>
          <w:szCs w:val="24"/>
        </w:rPr>
      </w:pPr>
    </w:p>
    <w:p w:rsidR="00B80A4E" w:rsidRPr="00055E93" w:rsidRDefault="00B80A4E" w:rsidP="00B80A4E">
      <w:pPr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Подпрограмма 3</w:t>
      </w:r>
    </w:p>
    <w:p w:rsidR="00B80A4E" w:rsidRPr="00055E93" w:rsidRDefault="00B80A4E" w:rsidP="00B80A4E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«Ремонт (капитальный ремонт) объектов собственности Камешкирского района Пензенской области годы»  </w:t>
      </w:r>
    </w:p>
    <w:p w:rsidR="00B80A4E" w:rsidRPr="00055E93" w:rsidRDefault="00B80A4E" w:rsidP="00B80A4E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ПАСПОРТ</w:t>
      </w:r>
    </w:p>
    <w:p w:rsidR="00B80A4E" w:rsidRPr="00055E93" w:rsidRDefault="00B80A4E" w:rsidP="00B80A4E">
      <w:pPr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Камешкирского района Пензенской области »  </w:t>
      </w:r>
    </w:p>
    <w:p w:rsidR="00B80A4E" w:rsidRPr="00055E93" w:rsidRDefault="00B80A4E" w:rsidP="00B80A4E">
      <w:pPr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 »  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Отдел образования Камешкирского района Пензенской области, отдел архитектуры, строительства и ЖКХ. 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Цель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2014-2024 годы (без разбивки на этапы)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Общий объем финансирования составит –</w:t>
            </w:r>
            <w:r w:rsidRPr="00055E93">
              <w:rPr>
                <w:b/>
                <w:sz w:val="24"/>
                <w:szCs w:val="24"/>
              </w:rPr>
              <w:t xml:space="preserve"> 79 635,881тыс. рублей,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 том числе  по годам реализации: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год –    552,1 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год – 1 837,2 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 год –         0   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 год – 4 400,730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год -  6 471,925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год –  9 884,28  тыс. рублей;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 год –  5 524,032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 год -  6 471,064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год –  1 753,0    тыс. рублей;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2023 год –  42 741,48 тыс. рублей; 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 год –          0       тыс. рублей.</w:t>
            </w:r>
          </w:p>
        </w:tc>
      </w:tr>
      <w:tr w:rsidR="00B80A4E" w:rsidRPr="00055E93" w:rsidTr="009F699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B80A4E" w:rsidRPr="00055E93" w:rsidRDefault="00B80A4E" w:rsidP="00B80A4E">
      <w:pPr>
        <w:rPr>
          <w:sz w:val="24"/>
          <w:szCs w:val="24"/>
        </w:rPr>
        <w:sectPr w:rsidR="00B80A4E" w:rsidRPr="00055E93" w:rsidSect="009F6994">
          <w:pgSz w:w="11906" w:h="16838"/>
          <w:pgMar w:top="1134" w:right="709" w:bottom="1134" w:left="1701" w:header="709" w:footer="709" w:gutter="0"/>
          <w:cols w:space="720"/>
        </w:sectPr>
      </w:pPr>
    </w:p>
    <w:p w:rsidR="00B80A4E" w:rsidRPr="00055E93" w:rsidRDefault="00B80A4E" w:rsidP="00B80A4E">
      <w:pPr>
        <w:jc w:val="right"/>
        <w:rPr>
          <w:sz w:val="24"/>
          <w:szCs w:val="24"/>
        </w:rPr>
      </w:pPr>
      <w:r w:rsidRPr="00055E93">
        <w:rPr>
          <w:sz w:val="24"/>
          <w:szCs w:val="24"/>
        </w:rPr>
        <w:lastRenderedPageBreak/>
        <w:t xml:space="preserve">          Приложение 3  </w:t>
      </w:r>
    </w:p>
    <w:p w:rsidR="00B80A4E" w:rsidRPr="00055E93" w:rsidRDefault="00B80A4E" w:rsidP="00B80A4E">
      <w:pPr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9" w:name="P367"/>
      <w:bookmarkEnd w:id="9"/>
      <w:r w:rsidRPr="00055E93">
        <w:rPr>
          <w:b/>
          <w:bCs/>
          <w:sz w:val="24"/>
          <w:szCs w:val="24"/>
        </w:rPr>
        <w:t>ПЕРЕЧЕНЬ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280"/>
        <w:gridCol w:w="567"/>
        <w:gridCol w:w="678"/>
        <w:gridCol w:w="33"/>
        <w:gridCol w:w="27"/>
        <w:gridCol w:w="573"/>
        <w:gridCol w:w="106"/>
        <w:gridCol w:w="713"/>
        <w:gridCol w:w="713"/>
        <w:gridCol w:w="850"/>
        <w:gridCol w:w="851"/>
        <w:gridCol w:w="133"/>
        <w:gridCol w:w="11"/>
        <w:gridCol w:w="840"/>
        <w:gridCol w:w="11"/>
        <w:gridCol w:w="981"/>
        <w:gridCol w:w="851"/>
        <w:gridCol w:w="850"/>
        <w:gridCol w:w="992"/>
        <w:gridCol w:w="1276"/>
      </w:tblGrid>
      <w:tr w:rsidR="00B80A4E" w:rsidRPr="00055E93" w:rsidTr="009F6994"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Пензенской области</w:t>
            </w:r>
          </w:p>
        </w:tc>
      </w:tr>
      <w:tr w:rsidR="00B80A4E" w:rsidRPr="00055E93" w:rsidTr="009F6994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N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 изм.</w:t>
            </w:r>
          </w:p>
        </w:tc>
        <w:tc>
          <w:tcPr>
            <w:tcW w:w="104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B80A4E" w:rsidRPr="00055E93" w:rsidTr="009F6994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 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г.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Год завершения действия 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программы, подпрограммы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</w:tr>
      <w:tr w:rsidR="00B80A4E" w:rsidRPr="00055E93" w:rsidTr="009F6994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Муниципальная программа </w:t>
            </w:r>
            <w:r w:rsidRPr="00055E93">
              <w:rPr>
                <w:b/>
                <w:bCs/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B80A4E" w:rsidRPr="00055E93" w:rsidTr="009F6994">
        <w:trPr>
          <w:trHeight w:val="5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км</w:t>
            </w:r>
            <w:proofErr w:type="gramEnd"/>
            <w:r w:rsidRPr="00055E93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км</w:t>
            </w:r>
            <w:proofErr w:type="gramEnd"/>
            <w:r w:rsidRPr="00055E93">
              <w:rPr>
                <w:sz w:val="24"/>
                <w:szCs w:val="24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Проектные работы, экспертиза, технический надзор ремонта (капитального ремонта) содержания автомобильных дорог и </w:t>
            </w:r>
            <w:r w:rsidRPr="00055E93">
              <w:rPr>
                <w:sz w:val="24"/>
                <w:szCs w:val="24"/>
                <w:lang w:eastAsia="ar-SA"/>
              </w:rPr>
              <w:lastRenderedPageBreak/>
              <w:t>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lastRenderedPageBreak/>
              <w:t>шт</w:t>
            </w:r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шт.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ind w:hanging="75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1 </w:t>
            </w:r>
            <w:r w:rsidRPr="00055E93">
              <w:rPr>
                <w:b/>
                <w:bCs/>
                <w:sz w:val="24"/>
                <w:szCs w:val="24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км</w:t>
            </w:r>
            <w:proofErr w:type="gramEnd"/>
            <w:r w:rsidRPr="00055E93">
              <w:rPr>
                <w:sz w:val="24"/>
                <w:szCs w:val="24"/>
              </w:rP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км</w:t>
            </w:r>
            <w:proofErr w:type="gramEnd"/>
            <w:r w:rsidRPr="00055E93">
              <w:rPr>
                <w:sz w:val="24"/>
                <w:szCs w:val="24"/>
              </w:rP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работы, экспертиза, строительны</w:t>
            </w:r>
            <w:proofErr w:type="gramStart"/>
            <w:r w:rsidRPr="00055E93">
              <w:rPr>
                <w:sz w:val="24"/>
                <w:szCs w:val="24"/>
                <w:lang w:eastAsia="ar-SA"/>
              </w:rPr>
              <w:t>й(</w:t>
            </w:r>
            <w:proofErr w:type="gramEnd"/>
            <w:r w:rsidRPr="00055E93">
              <w:rPr>
                <w:sz w:val="24"/>
                <w:szCs w:val="24"/>
                <w:lang w:eastAsia="ar-SA"/>
              </w:rPr>
              <w:t xml:space="preserve">технический) надзор ремонта (капитального ремонта) содержания </w:t>
            </w:r>
            <w:r w:rsidRPr="00055E93">
              <w:rPr>
                <w:sz w:val="24"/>
                <w:szCs w:val="24"/>
                <w:lang w:eastAsia="ar-SA"/>
              </w:rPr>
              <w:lastRenderedPageBreak/>
              <w:t>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lastRenderedPageBreak/>
              <w:t>шт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</w:tr>
      <w:tr w:rsidR="00B80A4E" w:rsidRPr="00055E93" w:rsidTr="009F6994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Подпрограмма 2</w:t>
            </w:r>
            <w:r w:rsidRPr="00055E93">
              <w:rPr>
                <w:b/>
                <w:bCs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3 </w:t>
            </w:r>
            <w:r w:rsidRPr="00055E93">
              <w:rPr>
                <w:b/>
                <w:bCs/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мероприятие:</w:t>
            </w:r>
            <w:r w:rsidRPr="00055E93">
              <w:rPr>
                <w:sz w:val="24"/>
                <w:szCs w:val="24"/>
              </w:rPr>
              <w:t xml:space="preserve"> «Ремонт (капитальный ремонт) объектов собственности Камешкирского района Пензенской области  2014-2022г»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дошкольных и общеобразовательных учреждений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(капитальный ремонт) зданий муниципальных </w:t>
            </w:r>
            <w:r w:rsidRPr="00055E93">
              <w:rPr>
                <w:sz w:val="24"/>
                <w:szCs w:val="24"/>
              </w:rPr>
              <w:lastRenderedPageBreak/>
              <w:t>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3.3.1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4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bookmarkStart w:id="10" w:name="P477"/>
      <w:bookmarkEnd w:id="10"/>
      <w:r w:rsidRPr="00055E93">
        <w:rPr>
          <w:sz w:val="24"/>
          <w:szCs w:val="24"/>
        </w:rPr>
        <w:t>СВЕДЕНИЯ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Наименование муниципальной программы Камешкирского района Пензенской области: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rPr>
          <w:bCs/>
          <w:sz w:val="24"/>
          <w:szCs w:val="24"/>
        </w:rPr>
      </w:pPr>
      <w:r w:rsidRPr="00055E93">
        <w:rPr>
          <w:rFonts w:ascii="Courier New" w:hAnsi="Courier New" w:cs="Courier New"/>
          <w:b/>
          <w:bCs/>
          <w:sz w:val="24"/>
          <w:szCs w:val="24"/>
        </w:rPr>
        <w:t xml:space="preserve">Ответственный исполнитель: </w:t>
      </w:r>
      <w:r w:rsidRPr="00055E93">
        <w:rPr>
          <w:bCs/>
          <w:sz w:val="24"/>
          <w:szCs w:val="24"/>
        </w:rPr>
        <w:t>Администрация Камешкирского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76"/>
        <w:gridCol w:w="711"/>
        <w:gridCol w:w="836"/>
        <w:gridCol w:w="6"/>
        <w:gridCol w:w="703"/>
        <w:gridCol w:w="6"/>
        <w:gridCol w:w="845"/>
        <w:gridCol w:w="6"/>
        <w:gridCol w:w="986"/>
        <w:gridCol w:w="6"/>
        <w:gridCol w:w="844"/>
        <w:gridCol w:w="6"/>
        <w:gridCol w:w="987"/>
        <w:gridCol w:w="6"/>
        <w:gridCol w:w="990"/>
        <w:gridCol w:w="853"/>
        <w:gridCol w:w="851"/>
        <w:gridCol w:w="40"/>
        <w:gridCol w:w="815"/>
        <w:gridCol w:w="35"/>
        <w:gridCol w:w="846"/>
        <w:gridCol w:w="998"/>
      </w:tblGrid>
      <w:tr w:rsidR="00B80A4E" w:rsidRPr="00055E93" w:rsidTr="009F6994">
        <w:trPr>
          <w:trHeight w:val="29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N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3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</w:t>
            </w:r>
            <w:proofErr w:type="gramStart"/>
            <w:r w:rsidRPr="00055E93">
              <w:rPr>
                <w:sz w:val="24"/>
                <w:szCs w:val="24"/>
              </w:rPr>
              <w:t>.и</w:t>
            </w:r>
            <w:proofErr w:type="gramEnd"/>
            <w:r w:rsidRPr="00055E93">
              <w:rPr>
                <w:sz w:val="24"/>
                <w:szCs w:val="24"/>
              </w:rPr>
              <w:t>зм.</w:t>
            </w:r>
          </w:p>
        </w:tc>
        <w:tc>
          <w:tcPr>
            <w:tcW w:w="106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Год завершения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программы 2024г</w:t>
            </w:r>
          </w:p>
        </w:tc>
      </w:tr>
      <w:tr w:rsidR="00B80A4E" w:rsidRPr="00055E93" w:rsidTr="009F6994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 xml:space="preserve">Подпрограмма 1 </w:t>
            </w:r>
            <w:r w:rsidRPr="00055E93">
              <w:rPr>
                <w:b/>
                <w:bCs/>
                <w:i/>
                <w:iCs/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055E93">
              <w:rPr>
                <w:iCs/>
                <w:sz w:val="24"/>
                <w:szCs w:val="24"/>
              </w:rPr>
              <w:t xml:space="preserve">Содержание существующей сети автомобильных дорог, </w:t>
            </w:r>
            <w:proofErr w:type="gramStart"/>
            <w:r w:rsidRPr="00055E93">
              <w:rPr>
                <w:iCs/>
                <w:sz w:val="24"/>
                <w:szCs w:val="24"/>
              </w:rPr>
              <w:t>км</w:t>
            </w:r>
            <w:proofErr w:type="gramEnd"/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055E93">
              <w:rPr>
                <w:iCs/>
                <w:sz w:val="24"/>
                <w:szCs w:val="24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055E93">
              <w:rPr>
                <w:iCs/>
                <w:sz w:val="24"/>
                <w:szCs w:val="24"/>
              </w:rPr>
              <w:t>км</w:t>
            </w:r>
            <w:proofErr w:type="gramEnd"/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5,3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Cs/>
                <w:sz w:val="24"/>
                <w:szCs w:val="24"/>
              </w:rPr>
            </w:pPr>
            <w:proofErr w:type="gramStart"/>
            <w:r w:rsidRPr="00055E93">
              <w:rPr>
                <w:iCs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 xml:space="preserve">Подпрограмма 2 </w:t>
            </w:r>
            <w:r w:rsidRPr="00055E93">
              <w:rPr>
                <w:b/>
                <w:bCs/>
                <w:i/>
                <w:iCs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055E93">
              <w:rPr>
                <w:iCs/>
                <w:sz w:val="24"/>
                <w:szCs w:val="24"/>
              </w:rPr>
              <w:t>Коэффициент   регулярности    транспортного сообщения, %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 xml:space="preserve">Подпрограмма 3 </w:t>
            </w:r>
            <w:r w:rsidRPr="00055E93">
              <w:rPr>
                <w:b/>
                <w:bCs/>
                <w:i/>
                <w:iCs/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055E93">
              <w:rPr>
                <w:iCs/>
                <w:sz w:val="24"/>
                <w:szCs w:val="24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055E93">
              <w:rPr>
                <w:iCs/>
                <w:sz w:val="24"/>
                <w:szCs w:val="24"/>
              </w:rPr>
              <w:t>Количество отремонтированных объектов, ед.</w:t>
            </w:r>
          </w:p>
        </w:tc>
      </w:tr>
      <w:tr w:rsidR="00B80A4E" w:rsidRPr="00055E93" w:rsidTr="009F69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55E93">
              <w:rPr>
                <w:i/>
                <w:iCs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i/>
                <w:iCs/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  <w:p w:rsidR="00B80A4E" w:rsidRPr="00055E93" w:rsidRDefault="00B80A4E" w:rsidP="009F6994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5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bookmarkStart w:id="11" w:name="P595"/>
      <w:bookmarkEnd w:id="11"/>
      <w:r w:rsidRPr="00055E93">
        <w:rPr>
          <w:sz w:val="24"/>
          <w:szCs w:val="24"/>
        </w:rPr>
        <w:t>СВЕДЕНИЯ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об основных мерах правового регулирования в сфере реализации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5429"/>
        <w:gridCol w:w="4536"/>
        <w:gridCol w:w="1984"/>
      </w:tblGrid>
      <w:tr w:rsidR="00B80A4E" w:rsidRPr="00055E93" w:rsidTr="009F6994">
        <w:tc>
          <w:tcPr>
            <w:tcW w:w="609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2942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544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453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исполнительного органа местного самоуправления 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B80A4E" w:rsidRPr="00055E93" w:rsidTr="009F6994">
        <w:trPr>
          <w:trHeight w:val="175"/>
        </w:trPr>
        <w:tc>
          <w:tcPr>
            <w:tcW w:w="6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544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</w:tr>
      <w:tr w:rsidR="00B80A4E" w:rsidRPr="00055E93" w:rsidTr="009F6994">
        <w:trPr>
          <w:trHeight w:val="175"/>
        </w:trPr>
        <w:tc>
          <w:tcPr>
            <w:tcW w:w="6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Решение Собрания Представителей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Камещкирского района</w:t>
            </w:r>
          </w:p>
        </w:tc>
        <w:tc>
          <w:tcPr>
            <w:tcW w:w="5442" w:type="dxa"/>
            <w:gridSpan w:val="2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2.Дефецит  бюджета района на очередной финансовый год и на плановый период,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3.Распределение межбюджетных трансфертов.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4536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Финансовое управление Камешкирского района</w:t>
            </w:r>
          </w:p>
        </w:tc>
        <w:tc>
          <w:tcPr>
            <w:tcW w:w="1984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Ежегодно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val="en-US"/>
              </w:rPr>
              <w:t>IV</w:t>
            </w:r>
            <w:r w:rsidRPr="00055E93">
              <w:rPr>
                <w:sz w:val="24"/>
                <w:szCs w:val="24"/>
              </w:rPr>
              <w:t>кв.</w:t>
            </w:r>
          </w:p>
        </w:tc>
      </w:tr>
      <w:tr w:rsidR="00B80A4E" w:rsidRPr="00055E93" w:rsidTr="009F6994">
        <w:tc>
          <w:tcPr>
            <w:tcW w:w="6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Решение Собрания Представителей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Камещкирского района</w:t>
            </w:r>
          </w:p>
        </w:tc>
        <w:tc>
          <w:tcPr>
            <w:tcW w:w="5429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453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Финансовое управление Камешкирского района</w:t>
            </w:r>
          </w:p>
        </w:tc>
        <w:tc>
          <w:tcPr>
            <w:tcW w:w="1984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ежегодно, по мере необходимости</w:t>
            </w:r>
          </w:p>
        </w:tc>
      </w:tr>
      <w:tr w:rsidR="00B80A4E" w:rsidRPr="00055E93" w:rsidTr="009F6994">
        <w:tc>
          <w:tcPr>
            <w:tcW w:w="6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Решение Собрания Представителей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Камещкирского района</w:t>
            </w:r>
          </w:p>
        </w:tc>
        <w:tc>
          <w:tcPr>
            <w:tcW w:w="5429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shd w:val="clear" w:color="auto" w:fill="EEEEEE"/>
              </w:rPr>
              <w:t> </w:t>
            </w:r>
            <w:r w:rsidRPr="00055E93">
              <w:rPr>
                <w:sz w:val="24"/>
                <w:szCs w:val="24"/>
              </w:rPr>
              <w:t>Вносятся изменения в Решение «О межбюджетных отношениях в муниципальном образовании Камешкирского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453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Финансовое управление Камешкирского района</w:t>
            </w:r>
          </w:p>
        </w:tc>
        <w:tc>
          <w:tcPr>
            <w:tcW w:w="1984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по мере необходимости</w:t>
            </w:r>
          </w:p>
        </w:tc>
      </w:tr>
      <w:tr w:rsidR="00B80A4E" w:rsidRPr="00055E93" w:rsidTr="009F6994">
        <w:tblPrEx>
          <w:tblBorders>
            <w:insideV w:val="nil"/>
          </w:tblBorders>
        </w:tblPrEx>
        <w:trPr>
          <w:trHeight w:val="353"/>
        </w:trPr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Решение Собрания </w:t>
            </w:r>
            <w:r w:rsidRPr="00055E93">
              <w:rPr>
                <w:sz w:val="24"/>
                <w:szCs w:val="24"/>
              </w:rPr>
              <w:lastRenderedPageBreak/>
              <w:t xml:space="preserve">Представителей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Камещкирского района</w:t>
            </w:r>
          </w:p>
        </w:tc>
        <w:tc>
          <w:tcPr>
            <w:tcW w:w="5429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об исполнении бюджета района за отчетный </w:t>
            </w:r>
            <w:r w:rsidRPr="00055E93">
              <w:rPr>
                <w:sz w:val="24"/>
                <w:szCs w:val="24"/>
              </w:rPr>
              <w:lastRenderedPageBreak/>
              <w:t xml:space="preserve">финансовый год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отчет об исполнении бюджета района за отчетный финансовый год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Финансовое управление Камешкирского </w:t>
            </w:r>
            <w:r w:rsidRPr="00055E93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 ежегодно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6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bookmarkStart w:id="12" w:name="P760"/>
      <w:bookmarkEnd w:id="12"/>
      <w:r w:rsidRPr="00055E93">
        <w:rPr>
          <w:sz w:val="24"/>
          <w:szCs w:val="24"/>
        </w:rPr>
        <w:t>ПРОГНОЗ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муниципальными учреждениями Камешкирского района Пензенской области 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по муниципальной программе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4"/>
        <w:gridCol w:w="3284"/>
        <w:gridCol w:w="2127"/>
        <w:gridCol w:w="1420"/>
        <w:gridCol w:w="1418"/>
        <w:gridCol w:w="1483"/>
        <w:gridCol w:w="76"/>
        <w:gridCol w:w="1701"/>
        <w:gridCol w:w="2552"/>
      </w:tblGrid>
      <w:tr w:rsidR="00B80A4E" w:rsidRPr="00055E93" w:rsidTr="009F6994">
        <w:tc>
          <w:tcPr>
            <w:tcW w:w="6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тыс. рублей</w:t>
            </w:r>
          </w:p>
        </w:tc>
      </w:tr>
      <w:tr w:rsidR="00B80A4E" w:rsidRPr="00055E93" w:rsidTr="009F6994">
        <w:tc>
          <w:tcPr>
            <w:tcW w:w="6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</w:tr>
      <w:tr w:rsidR="00B80A4E" w:rsidRPr="00055E93" w:rsidTr="009F6994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1 </w:t>
            </w:r>
            <w:r w:rsidRPr="00055E93">
              <w:rPr>
                <w:b/>
                <w:bCs/>
                <w:sz w:val="24"/>
                <w:szCs w:val="24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и искусственных сооружений на них</w:t>
            </w:r>
            <w:r w:rsidRPr="00055E93">
              <w:rPr>
                <w:sz w:val="24"/>
                <w:szCs w:val="24"/>
                <w:lang w:eastAsia="ar-SA"/>
              </w:rPr>
              <w:t>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дорожного полотна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86,0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1856,84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Проектные работ</w:t>
            </w:r>
            <w:proofErr w:type="gramStart"/>
            <w:r w:rsidRPr="00055E93">
              <w:rPr>
                <w:sz w:val="24"/>
                <w:szCs w:val="24"/>
              </w:rPr>
              <w:t>ы(</w:t>
            </w:r>
            <w:proofErr w:type="gramEnd"/>
            <w:r w:rsidRPr="00055E93">
              <w:rPr>
                <w:sz w:val="24"/>
                <w:szCs w:val="24"/>
              </w:rPr>
              <w:t>сметы)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4,1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055E93">
              <w:rPr>
                <w:sz w:val="24"/>
                <w:szCs w:val="24"/>
              </w:rPr>
              <w:t xml:space="preserve"> искусственных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</w:t>
            </w:r>
          </w:p>
          <w:p w:rsidR="00B80A4E" w:rsidRPr="00055E93" w:rsidRDefault="00B80A4E" w:rsidP="009F6994">
            <w:pPr>
              <w:autoSpaceDE w:val="0"/>
              <w:autoSpaceDN w:val="0"/>
              <w:ind w:right="-20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1698,2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2 </w:t>
            </w:r>
            <w:r w:rsidRPr="00055E93">
              <w:rPr>
                <w:b/>
                <w:bCs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Основное мероприятие: </w:t>
            </w:r>
            <w:r w:rsidRPr="00055E93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55E93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B80A4E" w:rsidRPr="00055E93" w:rsidTr="009F6994"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  <w:r w:rsidRPr="00055E93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3 </w:t>
            </w:r>
            <w:r w:rsidRPr="00055E93">
              <w:rPr>
                <w:b/>
                <w:bCs/>
                <w:i/>
                <w:iCs/>
                <w:sz w:val="24"/>
                <w:szCs w:val="24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 объектов собственности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 объектов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Подготовка проектно-сметной документации по объектам ремонта</w:t>
            </w:r>
            <w:r w:rsidRPr="00055E93">
              <w:rPr>
                <w:sz w:val="24"/>
                <w:szCs w:val="24"/>
                <w:lang w:eastAsia="ar-SA"/>
              </w:rPr>
              <w:t xml:space="preserve">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055E93">
              <w:rPr>
                <w:sz w:val="24"/>
                <w:szCs w:val="24"/>
                <w:lang w:eastAsia="ar-SA"/>
              </w:rPr>
              <w:t>т(</w:t>
            </w:r>
            <w:proofErr w:type="gramEnd"/>
            <w:r w:rsidRPr="00055E93">
              <w:rPr>
                <w:sz w:val="24"/>
                <w:szCs w:val="24"/>
                <w:lang w:eastAsia="ar-SA"/>
              </w:rPr>
              <w:t>капитальный ремонт) дошкольных  и общеобразовательных  учреждений Камешкирского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1.3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зданий учреждения культуры РДК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6.1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ПРОГНОЗ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муниципальными учреждениями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 по муниципальной программе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 на 2016 – 2024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67"/>
        <w:gridCol w:w="2456"/>
        <w:gridCol w:w="8"/>
        <w:gridCol w:w="996"/>
        <w:gridCol w:w="134"/>
        <w:gridCol w:w="8"/>
        <w:gridCol w:w="425"/>
        <w:gridCol w:w="426"/>
        <w:gridCol w:w="24"/>
        <w:gridCol w:w="401"/>
        <w:gridCol w:w="24"/>
        <w:gridCol w:w="401"/>
        <w:gridCol w:w="24"/>
        <w:gridCol w:w="401"/>
        <w:gridCol w:w="24"/>
        <w:gridCol w:w="402"/>
        <w:gridCol w:w="24"/>
        <w:gridCol w:w="401"/>
        <w:gridCol w:w="24"/>
        <w:gridCol w:w="401"/>
        <w:gridCol w:w="24"/>
        <w:gridCol w:w="401"/>
        <w:gridCol w:w="24"/>
        <w:gridCol w:w="402"/>
        <w:gridCol w:w="24"/>
        <w:gridCol w:w="708"/>
        <w:gridCol w:w="709"/>
        <w:gridCol w:w="142"/>
        <w:gridCol w:w="567"/>
        <w:gridCol w:w="142"/>
        <w:gridCol w:w="141"/>
        <w:gridCol w:w="567"/>
        <w:gridCol w:w="142"/>
        <w:gridCol w:w="709"/>
        <w:gridCol w:w="142"/>
        <w:gridCol w:w="708"/>
        <w:gridCol w:w="142"/>
        <w:gridCol w:w="709"/>
        <w:gridCol w:w="142"/>
        <w:gridCol w:w="850"/>
        <w:gridCol w:w="851"/>
      </w:tblGrid>
      <w:tr w:rsidR="00B80A4E" w:rsidRPr="00055E93" w:rsidTr="009F6994">
        <w:tc>
          <w:tcPr>
            <w:tcW w:w="4229" w:type="dxa"/>
            <w:gridSpan w:val="7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648" w:type="dxa"/>
            <w:gridSpan w:val="35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27" w:type="dxa"/>
            <w:gridSpan w:val="2"/>
            <w:vMerge w:val="restart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2464" w:type="dxa"/>
            <w:gridSpan w:val="2"/>
            <w:vMerge w:val="restart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138" w:type="dxa"/>
            <w:gridSpan w:val="3"/>
            <w:vMerge w:val="restart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25" w:type="dxa"/>
            <w:vMerge w:val="restart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 изм</w:t>
            </w:r>
          </w:p>
        </w:tc>
        <w:tc>
          <w:tcPr>
            <w:tcW w:w="3828" w:type="dxa"/>
            <w:gridSpan w:val="17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7395" w:type="dxa"/>
            <w:gridSpan w:val="17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B80A4E" w:rsidRPr="00055E93" w:rsidTr="009F6994">
        <w:trPr>
          <w:cantSplit/>
          <w:trHeight w:val="1134"/>
        </w:trPr>
        <w:tc>
          <w:tcPr>
            <w:tcW w:w="627" w:type="dxa"/>
            <w:gridSpan w:val="2"/>
            <w:vMerge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Merge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vMerge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</w:t>
            </w: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</w:t>
            </w:r>
          </w:p>
        </w:tc>
        <w:tc>
          <w:tcPr>
            <w:tcW w:w="426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2022 г</w:t>
            </w:r>
          </w:p>
        </w:tc>
        <w:tc>
          <w:tcPr>
            <w:tcW w:w="425" w:type="dxa"/>
            <w:gridSpan w:val="2"/>
            <w:textDirection w:val="btLr"/>
          </w:tcPr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2023г</w:t>
            </w:r>
          </w:p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ind w:left="113" w:right="113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 г</w:t>
            </w:r>
          </w:p>
        </w:tc>
        <w:tc>
          <w:tcPr>
            <w:tcW w:w="709" w:type="dxa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992" w:type="dxa"/>
            <w:gridSpan w:val="4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709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</w:t>
            </w:r>
          </w:p>
        </w:tc>
        <w:tc>
          <w:tcPr>
            <w:tcW w:w="709" w:type="dxa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850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</w:t>
            </w: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B80A4E" w:rsidRPr="00055E93" w:rsidRDefault="00B80A4E" w:rsidP="009F6994">
            <w:pPr>
              <w:autoSpaceDE w:val="0"/>
              <w:autoSpaceDN w:val="0"/>
              <w:ind w:left="113" w:right="11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 г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464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4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</w:t>
            </w:r>
          </w:p>
        </w:tc>
      </w:tr>
      <w:tr w:rsidR="00B80A4E" w:rsidRPr="00055E93" w:rsidTr="009F6994">
        <w:tc>
          <w:tcPr>
            <w:tcW w:w="15877" w:type="dxa"/>
            <w:gridSpan w:val="4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1 </w:t>
            </w:r>
            <w:r w:rsidRPr="00055E93">
              <w:rPr>
                <w:b/>
                <w:bCs/>
                <w:sz w:val="24"/>
                <w:szCs w:val="24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</w:t>
            </w:r>
            <w:r w:rsidRPr="00055E93">
              <w:rPr>
                <w:sz w:val="24"/>
                <w:szCs w:val="24"/>
              </w:rPr>
              <w:t>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содержание автомобильных дорог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5630,722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7908,585</w:t>
            </w:r>
          </w:p>
        </w:tc>
        <w:tc>
          <w:tcPr>
            <w:tcW w:w="851" w:type="dxa"/>
            <w:gridSpan w:val="3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20 639,08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17600,06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25 359,176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25 088,395</w:t>
            </w:r>
          </w:p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64 403,210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72 368,410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51 636,390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и искусственных сооружений на них</w:t>
            </w:r>
            <w:r w:rsidRPr="00055E93">
              <w:rPr>
                <w:sz w:val="24"/>
                <w:szCs w:val="24"/>
                <w:lang w:eastAsia="ar-SA"/>
              </w:rPr>
              <w:t xml:space="preserve">, за </w:t>
            </w:r>
            <w:r w:rsidRPr="00055E93">
              <w:rPr>
                <w:sz w:val="24"/>
                <w:szCs w:val="24"/>
                <w:lang w:eastAsia="ar-SA"/>
              </w:rPr>
              <w:lastRenderedPageBreak/>
              <w:t>счёт ассигнований дорожного фонда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Ремонт дорожного полотна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3159,5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4187,726</w:t>
            </w:r>
          </w:p>
        </w:tc>
        <w:tc>
          <w:tcPr>
            <w:tcW w:w="851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18 946,517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15 724,073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22 866,104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21 052,632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61 052,632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69 473,684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47 368,421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 xml:space="preserve">Проектирование, ремонт, содержание автомобильных дорог  и искусственных сооружений на них, строительный (технический) надзор. 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2471,181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3720,859</w:t>
            </w:r>
          </w:p>
        </w:tc>
        <w:tc>
          <w:tcPr>
            <w:tcW w:w="851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1692,5647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1875,986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2493,072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4 035,763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3 069,528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2 894,726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4 267,969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1.2.1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055E93">
              <w:rPr>
                <w:sz w:val="24"/>
                <w:szCs w:val="24"/>
              </w:rPr>
              <w:t xml:space="preserve"> искусственных сооружений на них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2352,64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3479,859</w:t>
            </w:r>
          </w:p>
        </w:tc>
        <w:tc>
          <w:tcPr>
            <w:tcW w:w="851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1 140,37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890,06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1 780,102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2 958,867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2 333,968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1 694,726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2 867,969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1.2.2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Проектные работы (сметы), диагностика дорог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42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118,541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241,0</w:t>
            </w:r>
          </w:p>
        </w:tc>
        <w:tc>
          <w:tcPr>
            <w:tcW w:w="851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552,194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985,926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712,970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1 076,896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1 016,61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1 200,0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1 400,0</w:t>
            </w:r>
          </w:p>
        </w:tc>
      </w:tr>
      <w:tr w:rsidR="00B80A4E" w:rsidRPr="00055E93" w:rsidTr="009F6994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2 </w:t>
            </w:r>
            <w:r w:rsidRPr="00055E93">
              <w:rPr>
                <w:b/>
                <w:bCs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Наименование исполнительного органа местного самоуправления Камешкирского района  Пензенской области, определяющего объем   </w:t>
            </w:r>
          </w:p>
          <w:p w:rsidR="00B80A4E" w:rsidRPr="00055E93" w:rsidRDefault="00B80A4E" w:rsidP="009F6994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Основное мероприятие: </w:t>
            </w:r>
            <w:r w:rsidRPr="00055E93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B80A4E" w:rsidRPr="00055E93" w:rsidTr="009F6994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216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55E93">
              <w:rPr>
                <w:sz w:val="24"/>
                <w:szCs w:val="24"/>
                <w:lang w:eastAsia="ar-SA"/>
              </w:rPr>
              <w:t xml:space="preserve"> Обеспечение </w:t>
            </w:r>
          </w:p>
          <w:p w:rsidR="00B80A4E" w:rsidRPr="00055E93" w:rsidRDefault="00B80A4E" w:rsidP="009F6994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населения  транспортным сообщением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  <w:r w:rsidRPr="00055E93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402,480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1200,0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627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2.1</w:t>
            </w:r>
          </w:p>
        </w:tc>
        <w:tc>
          <w:tcPr>
            <w:tcW w:w="2456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138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</w:p>
        </w:tc>
        <w:tc>
          <w:tcPr>
            <w:tcW w:w="433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1587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Подпрограмма 3 </w:t>
            </w:r>
            <w:r w:rsidRPr="00055E93">
              <w:rPr>
                <w:b/>
                <w:bCs/>
                <w:i/>
                <w:iCs/>
                <w:sz w:val="24"/>
                <w:szCs w:val="24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B80A4E" w:rsidRPr="00055E93" w:rsidTr="009F6994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</w:t>
            </w:r>
          </w:p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муниципального задания и его финансирование: </w:t>
            </w:r>
          </w:p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B80A4E" w:rsidRPr="00055E93" w:rsidRDefault="00B80A4E" w:rsidP="009F6994">
            <w:pPr>
              <w:autoSpaceDE w:val="0"/>
              <w:autoSpaceDN w:val="0"/>
              <w:ind w:left="125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B80A4E" w:rsidRPr="00055E93" w:rsidTr="009F6994">
        <w:trPr>
          <w:trHeight w:val="3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426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B80A4E" w:rsidRPr="00055E93" w:rsidRDefault="00B80A4E" w:rsidP="009F6994">
            <w:pPr>
              <w:autoSpaceDE w:val="0"/>
              <w:autoSpaceDN w:val="0"/>
              <w:ind w:left="125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 объектов собственности</w:t>
            </w:r>
          </w:p>
        </w:tc>
      </w:tr>
      <w:tr w:rsidR="00B80A4E" w:rsidRPr="00055E93" w:rsidTr="009F6994">
        <w:tc>
          <w:tcPr>
            <w:tcW w:w="56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2531" w:type="dxa"/>
            <w:gridSpan w:val="3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мероприятие: Ремонт (капитальный ремонт) объектов собственности</w:t>
            </w:r>
          </w:p>
        </w:tc>
        <w:tc>
          <w:tcPr>
            <w:tcW w:w="99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Объект</w:t>
            </w:r>
          </w:p>
        </w:tc>
        <w:tc>
          <w:tcPr>
            <w:tcW w:w="567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4400,730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6744,142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9884,27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5524,032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6 471,064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42 741,48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56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99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4400,730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6744,142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9884,27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5524,032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6 471,064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56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2531" w:type="dxa"/>
            <w:gridSpan w:val="3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Административные здания</w:t>
            </w:r>
          </w:p>
        </w:tc>
        <w:tc>
          <w:tcPr>
            <w:tcW w:w="99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56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  <w:tc>
          <w:tcPr>
            <w:tcW w:w="2531" w:type="dxa"/>
            <w:gridSpan w:val="3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99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4400,730</w:t>
            </w: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6364,142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9486,27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5272,1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5 669,89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1 450,0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56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3.3</w:t>
            </w:r>
          </w:p>
        </w:tc>
        <w:tc>
          <w:tcPr>
            <w:tcW w:w="2531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Здания учреждений культуры</w:t>
            </w:r>
          </w:p>
        </w:tc>
        <w:tc>
          <w:tcPr>
            <w:tcW w:w="996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4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709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7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РЕСУРСНОЕ ОБЕСПЕЧЕНИЕ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за счет всех источников финансирования на 2014 - 2015 годы</w:t>
      </w:r>
    </w:p>
    <w:tbl>
      <w:tblPr>
        <w:tblW w:w="152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908"/>
        <w:gridCol w:w="3402"/>
        <w:gridCol w:w="5103"/>
        <w:gridCol w:w="2126"/>
        <w:gridCol w:w="2107"/>
      </w:tblGrid>
      <w:tr w:rsidR="00B80A4E" w:rsidRPr="00055E93" w:rsidTr="009F6994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Пензенской области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г.</w:t>
            </w:r>
          </w:p>
        </w:tc>
      </w:tr>
      <w:tr w:rsidR="00B80A4E" w:rsidRPr="00055E93" w:rsidTr="009F6994">
        <w:trPr>
          <w:trHeight w:val="4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</w:tr>
      <w:tr w:rsidR="00B80A4E" w:rsidRPr="00055E93" w:rsidTr="009F6994">
        <w:trPr>
          <w:trHeight w:val="15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Муниципальная </w:t>
            </w:r>
            <w:r w:rsidRPr="00055E93">
              <w:rPr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 xml:space="preserve">«Развитие территорий, </w:t>
            </w:r>
            <w:r w:rsidRPr="00055E93">
              <w:rPr>
                <w:b/>
                <w:sz w:val="24"/>
                <w:szCs w:val="24"/>
              </w:rPr>
              <w:lastRenderedPageBreak/>
              <w:t>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3896,14</w:t>
            </w:r>
          </w:p>
        </w:tc>
      </w:tr>
      <w:tr w:rsidR="00B80A4E" w:rsidRPr="00055E93" w:rsidTr="009F6994">
        <w:trPr>
          <w:trHeight w:val="15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rPr>
          <w:trHeight w:val="202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rPr>
          <w:trHeight w:val="24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3896,14</w:t>
            </w:r>
          </w:p>
        </w:tc>
      </w:tr>
      <w:tr w:rsidR="00B80A4E" w:rsidRPr="00055E93" w:rsidTr="009F6994">
        <w:trPr>
          <w:trHeight w:val="22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.Основное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           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и (капитальный </w:t>
            </w:r>
            <w:r w:rsidRPr="00055E93">
              <w:rPr>
                <w:sz w:val="24"/>
                <w:szCs w:val="24"/>
              </w:rPr>
              <w:lastRenderedPageBreak/>
              <w:t>ремонт) автомобильных дорог и искусственных сооружений на них</w:t>
            </w:r>
            <w:r w:rsidRPr="00055E93">
              <w:rPr>
                <w:sz w:val="24"/>
                <w:szCs w:val="24"/>
                <w:lang w:eastAsia="ar-SA"/>
              </w:rPr>
              <w:t>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1856,84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1856,84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4,1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4,1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26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055E93">
              <w:rPr>
                <w:sz w:val="24"/>
                <w:szCs w:val="24"/>
              </w:rPr>
              <w:t xml:space="preserve"> искусственных сооружений на них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rPr>
          <w:trHeight w:val="31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rPr>
          <w:trHeight w:val="20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«Улучшение качества </w:t>
            </w:r>
            <w:r w:rsidRPr="00055E93">
              <w:rPr>
                <w:b/>
                <w:sz w:val="24"/>
                <w:szCs w:val="24"/>
              </w:rPr>
              <w:lastRenderedPageBreak/>
              <w:t>автотранспортных перевозок в Камешкирском  районе Пензенской области»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198,0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198,0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198,0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198,0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Основное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lastRenderedPageBreak/>
              <w:t xml:space="preserve">«Ремонт (капитальный </w:t>
            </w:r>
            <w:r w:rsidRPr="00055E93">
              <w:rPr>
                <w:b/>
                <w:i/>
                <w:sz w:val="24"/>
                <w:szCs w:val="24"/>
              </w:rPr>
              <w:lastRenderedPageBreak/>
              <w:t xml:space="preserve">ремонт) объектов собственности Камешкирского района Пензенской области»  </w:t>
            </w:r>
          </w:p>
          <w:p w:rsidR="00B80A4E" w:rsidRPr="00055E93" w:rsidRDefault="00B80A4E" w:rsidP="009F699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B80A4E" w:rsidRPr="00055E93" w:rsidRDefault="00B80A4E" w:rsidP="009F6994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Подготовка проектно-сметной документации по объектам ремонта</w:t>
            </w:r>
            <w:r w:rsidRPr="00055E93">
              <w:rPr>
                <w:sz w:val="24"/>
                <w:szCs w:val="24"/>
                <w:lang w:eastAsia="ar-SA"/>
              </w:rPr>
              <w:t xml:space="preserve"> образовательных учреждений</w:t>
            </w: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     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      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</w:tr>
      <w:tr w:rsidR="00B80A4E" w:rsidRPr="00055E93" w:rsidTr="009F6994">
        <w:trPr>
          <w:trHeight w:val="17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055E93">
              <w:rPr>
                <w:sz w:val="24"/>
                <w:szCs w:val="24"/>
                <w:lang w:eastAsia="ar-SA"/>
              </w:rPr>
              <w:t>т(</w:t>
            </w:r>
            <w:proofErr w:type="gramEnd"/>
            <w:r w:rsidRPr="00055E93">
              <w:rPr>
                <w:sz w:val="24"/>
                <w:szCs w:val="24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зданий учреждения </w:t>
            </w:r>
            <w:r w:rsidRPr="00055E93">
              <w:rPr>
                <w:sz w:val="24"/>
                <w:szCs w:val="24"/>
              </w:rPr>
              <w:lastRenderedPageBreak/>
              <w:t>культуры РДК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7.1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РЕСУРСНОЕ ОБЕСПЕЧЕНИЕ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за счет всех источников финансирования на 2016 - 2024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766"/>
        <w:gridCol w:w="2552"/>
        <w:gridCol w:w="2268"/>
        <w:gridCol w:w="850"/>
        <w:gridCol w:w="992"/>
        <w:gridCol w:w="851"/>
        <w:gridCol w:w="992"/>
        <w:gridCol w:w="992"/>
        <w:gridCol w:w="993"/>
        <w:gridCol w:w="992"/>
        <w:gridCol w:w="850"/>
        <w:gridCol w:w="851"/>
      </w:tblGrid>
      <w:tr w:rsidR="00B80A4E" w:rsidRPr="00055E93" w:rsidTr="009F6994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</w:tr>
      <w:tr w:rsidR="00B80A4E" w:rsidRPr="00055E93" w:rsidTr="009F699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Муниципальн</w:t>
            </w:r>
            <w:r w:rsidRPr="00055E93">
              <w:rPr>
                <w:b/>
                <w:sz w:val="24"/>
                <w:szCs w:val="24"/>
              </w:rPr>
              <w:lastRenderedPageBreak/>
              <w:t>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 xml:space="preserve">«Развитие </w:t>
            </w:r>
            <w:r w:rsidRPr="00055E93">
              <w:rPr>
                <w:b/>
                <w:sz w:val="24"/>
                <w:szCs w:val="24"/>
              </w:rPr>
              <w:lastRenderedPageBreak/>
              <w:t>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5630,7</w:t>
            </w:r>
            <w:r w:rsidRPr="00055E93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12309,3</w:t>
            </w:r>
            <w:r w:rsidRPr="00055E93"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lastRenderedPageBreak/>
              <w:t>27 111,</w:t>
            </w:r>
            <w:r w:rsidRPr="00055E93">
              <w:rPr>
                <w:b/>
                <w:sz w:val="24"/>
                <w:szCs w:val="24"/>
                <w:lang w:eastAsia="ar-SA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lastRenderedPageBreak/>
              <w:t>27 484,34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30 </w:t>
            </w:r>
            <w:r w:rsidRPr="00055E93">
              <w:rPr>
                <w:b/>
                <w:sz w:val="24"/>
                <w:szCs w:val="24"/>
              </w:rPr>
              <w:lastRenderedPageBreak/>
              <w:t xml:space="preserve">883,208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32 146,2</w:t>
            </w:r>
            <w:r w:rsidRPr="00055E93"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67 356,2</w:t>
            </w:r>
            <w:r w:rsidRPr="00055E93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115 70</w:t>
            </w:r>
            <w:r w:rsidRPr="00055E93">
              <w:rPr>
                <w:b/>
                <w:sz w:val="24"/>
                <w:szCs w:val="24"/>
              </w:rPr>
              <w:lastRenderedPageBreak/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51 636,</w:t>
            </w:r>
            <w:r w:rsidRPr="00055E93">
              <w:rPr>
                <w:b/>
                <w:sz w:val="24"/>
                <w:szCs w:val="24"/>
              </w:rPr>
              <w:lastRenderedPageBreak/>
              <w:t>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7082,172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22873,540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20 283,610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25 940,5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22 766,40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67 282,2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45 000,0</w:t>
            </w:r>
          </w:p>
        </w:tc>
      </w:tr>
      <w:tr w:rsidR="00B80A4E" w:rsidRPr="00055E93" w:rsidTr="009F6994">
        <w:trPr>
          <w:trHeight w:val="43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5227,142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4237,46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7200,716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4 942,708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9 379,821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9 356,210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9 105,4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6 636,390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20 639,08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64 403,210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72 368,410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51 636,390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45 000,0</w:t>
            </w:r>
          </w:p>
        </w:tc>
      </w:tr>
      <w:tr w:rsidR="00B80A4E" w:rsidRPr="00055E93" w:rsidTr="009F6994">
        <w:trPr>
          <w:trHeight w:val="48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2 665,463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6 403,210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6 636,390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20 639,08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64 403,210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72 368,410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51 636,390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45 000,0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2  639,08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6 403,210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6 636,390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и искусственных сооружений на них</w:t>
            </w:r>
            <w:r w:rsidRPr="00055E93">
              <w:rPr>
                <w:sz w:val="24"/>
                <w:szCs w:val="24"/>
                <w:lang w:eastAsia="ar-SA"/>
              </w:rPr>
              <w:t>, за счёт ассигнований дорожного фонда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18 946,517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15 724,073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22 866,104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21 052,632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61 052,632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69 473,684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47 368,421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45 000,0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159,540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946,517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789,473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1 143,304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1 052,632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2 368,421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055E93">
              <w:rPr>
                <w:sz w:val="24"/>
                <w:szCs w:val="24"/>
              </w:rPr>
              <w:t xml:space="preserve"> искусственных сооружений на них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1 140,37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2 958,867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2 333,97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2 867,969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1 140,37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2 958,867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2 333,97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2 867,969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9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работы, экспертиза, строительны</w:t>
            </w:r>
            <w:proofErr w:type="gramStart"/>
            <w:r w:rsidRPr="00055E93">
              <w:rPr>
                <w:sz w:val="24"/>
                <w:szCs w:val="24"/>
                <w:lang w:eastAsia="ar-SA"/>
              </w:rPr>
              <w:t>й(</w:t>
            </w:r>
            <w:proofErr w:type="gramEnd"/>
            <w:r w:rsidRPr="00055E93">
              <w:rPr>
                <w:sz w:val="24"/>
                <w:szCs w:val="2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552,194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1076,896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1 016,61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1 400,0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552,194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1076,896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1 016,61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1 400,0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бюджет </w:t>
            </w:r>
            <w:r w:rsidRPr="00055E93">
              <w:rPr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Основное </w:t>
            </w:r>
          </w:p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 объектов собственности Камешкирского района Пензенской области</w:t>
            </w:r>
            <w:r w:rsidRPr="00055E93">
              <w:rPr>
                <w:b/>
                <w:i/>
                <w:sz w:val="24"/>
                <w:szCs w:val="24"/>
              </w:rPr>
              <w:t xml:space="preserve">» 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 xml:space="preserve"> 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1 753,0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административных зданий Камешкирского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801,174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41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</w:rPr>
              <w:t>6 091,925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</w:rPr>
              <w:t>9 486,263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5272,1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5 669,89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1 450,0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ind w:hanging="108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1218,385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</w:rPr>
              <w:t>4 137,254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2 903,49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1 450,0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8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РЕСУРСНОЕ ОБЕСПЕЧЕНИЕ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за счет средств бюджета Камешкирского района Пензенской области  на 2014-2015г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B80A4E" w:rsidRPr="00055E93" w:rsidTr="009F6994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B80A4E" w:rsidRPr="00055E93" w:rsidTr="009F6994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Наименование муниципальной </w:t>
            </w:r>
            <w:r w:rsidRPr="00055E93">
              <w:rPr>
                <w:sz w:val="24"/>
                <w:szCs w:val="24"/>
              </w:rPr>
              <w:lastRenderedPageBreak/>
              <w:t>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Ответственный исполнитель, </w:t>
            </w:r>
            <w:r w:rsidRPr="00055E93">
              <w:rPr>
                <w:sz w:val="24"/>
                <w:szCs w:val="24"/>
              </w:rPr>
              <w:lastRenderedPageBreak/>
              <w:t>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Код бюджетной классификации </w:t>
            </w:r>
            <w:hyperlink w:anchor="P1144" w:history="1">
              <w:r w:rsidRPr="00055E93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Расходы бюджета Камешкирского района 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Пензенской области,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тыс. рублей</w:t>
            </w:r>
          </w:p>
        </w:tc>
      </w:tr>
      <w:tr w:rsidR="00B80A4E" w:rsidRPr="00055E93" w:rsidTr="009F6994">
        <w:trPr>
          <w:trHeight w:val="231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 г.</w:t>
            </w:r>
          </w:p>
        </w:tc>
      </w:tr>
      <w:tr w:rsidR="00B80A4E" w:rsidRPr="00055E93" w:rsidTr="009F6994">
        <w:trPr>
          <w:trHeight w:val="2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</w:tr>
      <w:tr w:rsidR="00B80A4E" w:rsidRPr="00055E93" w:rsidTr="009F6994">
        <w:trPr>
          <w:trHeight w:val="314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3896,14</w:t>
            </w:r>
          </w:p>
        </w:tc>
      </w:tr>
      <w:tr w:rsidR="00B80A4E" w:rsidRPr="00055E93" w:rsidTr="009F6994">
        <w:trPr>
          <w:trHeight w:val="36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rPr>
          <w:trHeight w:val="486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</w:tr>
      <w:tr w:rsidR="00B80A4E" w:rsidRPr="00055E93" w:rsidTr="009F6994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tabs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1837,2</w:t>
            </w:r>
          </w:p>
        </w:tc>
      </w:tr>
      <w:tr w:rsidR="00B80A4E" w:rsidRPr="00055E93" w:rsidTr="009F6994">
        <w:trPr>
          <w:trHeight w:val="82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rPr>
          <w:trHeight w:val="41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1860,94</w:t>
            </w:r>
          </w:p>
        </w:tc>
      </w:tr>
      <w:tr w:rsidR="00B80A4E" w:rsidRPr="00055E93" w:rsidTr="009F6994">
        <w:trPr>
          <w:trHeight w:val="195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rPr>
                <w:b/>
                <w:i/>
                <w:sz w:val="24"/>
                <w:szCs w:val="24"/>
                <w:lang w:eastAsia="ar-SA"/>
              </w:rPr>
            </w:pPr>
            <w:r w:rsidRPr="00055E93">
              <w:rPr>
                <w:b/>
                <w:i/>
                <w:sz w:val="24"/>
                <w:szCs w:val="24"/>
                <w:lang w:eastAsia="ar-SA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</w:tr>
      <w:tr w:rsidR="00B80A4E" w:rsidRPr="00055E93" w:rsidTr="009F6994">
        <w:trPr>
          <w:trHeight w:val="54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развития сельского хозяйства</w:t>
            </w:r>
            <w:proofErr w:type="gramStart"/>
            <w:r w:rsidRPr="00055E93">
              <w:rPr>
                <w:sz w:val="24"/>
                <w:szCs w:val="24"/>
              </w:rPr>
              <w:t xml:space="preserve"> ,</w:t>
            </w:r>
            <w:proofErr w:type="gramEnd"/>
            <w:r w:rsidRPr="00055E93">
              <w:rPr>
                <w:sz w:val="24"/>
                <w:szCs w:val="24"/>
              </w:rPr>
              <w:t xml:space="preserve">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</w:tr>
      <w:tr w:rsidR="00B80A4E" w:rsidRPr="00055E93" w:rsidTr="009F6994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rPr>
                <w:b/>
                <w:i/>
                <w:sz w:val="24"/>
                <w:szCs w:val="24"/>
                <w:lang w:eastAsia="ar-SA"/>
              </w:rPr>
            </w:pPr>
            <w:r w:rsidRPr="00055E93">
              <w:rPr>
                <w:b/>
                <w:i/>
                <w:sz w:val="24"/>
                <w:szCs w:val="24"/>
                <w:lang w:eastAsia="ar-SA"/>
              </w:rPr>
              <w:t xml:space="preserve">Ремонт (капитальный </w:t>
            </w:r>
            <w:r w:rsidRPr="00055E93">
              <w:rPr>
                <w:b/>
                <w:i/>
                <w:sz w:val="24"/>
                <w:szCs w:val="24"/>
                <w:lang w:eastAsia="ar-SA"/>
              </w:rPr>
              <w:lastRenderedPageBreak/>
              <w:t xml:space="preserve">ремонт) объектов собственности Камешкирского района Пензенской области»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tabs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1837,2</w:t>
            </w:r>
          </w:p>
        </w:tc>
      </w:tr>
      <w:tr w:rsidR="00B80A4E" w:rsidRPr="00055E93" w:rsidTr="009F6994">
        <w:trPr>
          <w:trHeight w:val="166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tabs>
                <w:tab w:val="center" w:pos="388"/>
              </w:tabs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1837,2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8.1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РЕСУРСНОЕ ОБЕСПЕЧЕНИЕ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за счет средств бюджета Камешкирского района Пензенской области   на 2016 – 2024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126"/>
        <w:gridCol w:w="1276"/>
        <w:gridCol w:w="567"/>
        <w:gridCol w:w="425"/>
        <w:gridCol w:w="425"/>
        <w:gridCol w:w="425"/>
        <w:gridCol w:w="426"/>
        <w:gridCol w:w="850"/>
        <w:gridCol w:w="851"/>
        <w:gridCol w:w="708"/>
        <w:gridCol w:w="709"/>
        <w:gridCol w:w="851"/>
        <w:gridCol w:w="992"/>
        <w:gridCol w:w="850"/>
        <w:gridCol w:w="993"/>
        <w:gridCol w:w="992"/>
      </w:tblGrid>
      <w:tr w:rsidR="00B80A4E" w:rsidRPr="00055E93" w:rsidTr="009F6994">
        <w:trPr>
          <w:trHeight w:val="40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B80A4E" w:rsidRPr="00055E93" w:rsidTr="009F699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Код бюджетной классификации </w:t>
            </w:r>
            <w:hyperlink w:anchor="P1144" w:history="1">
              <w:r w:rsidRPr="00055E93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Расходы бюджета Камешкирского района Пензенской области,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тыс. рублей</w:t>
            </w:r>
          </w:p>
        </w:tc>
      </w:tr>
      <w:tr w:rsidR="00B80A4E" w:rsidRPr="00055E93" w:rsidTr="009F6994">
        <w:trPr>
          <w:trHeight w:val="33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2022г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</w:tr>
      <w:tr w:rsidR="00B80A4E" w:rsidRPr="00055E93" w:rsidTr="009F6994">
        <w:trPr>
          <w:trHeight w:val="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</w:t>
            </w:r>
          </w:p>
        </w:tc>
      </w:tr>
      <w:tr w:rsidR="00B80A4E" w:rsidRPr="00055E93" w:rsidTr="009F6994">
        <w:trPr>
          <w:trHeight w:val="2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«Развитие территорий, социальной и инженерной инфраструктуры, обеспечение транспортных услуг  Камешкирского района </w:t>
            </w:r>
            <w:r w:rsidRPr="00055E93">
              <w:rPr>
                <w:b/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5561,41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4237,46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4942,708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9 195, 539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9 356,210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6 968,410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7 236,390</w:t>
            </w:r>
          </w:p>
        </w:tc>
      </w:tr>
      <w:tr w:rsidR="00B80A4E" w:rsidRPr="00055E93" w:rsidTr="009F6994">
        <w:trPr>
          <w:trHeight w:val="9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5561,41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ind w:left="-93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4237,46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4942,708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9 195, 539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9 356,210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6 968,410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7 236,390</w:t>
            </w:r>
          </w:p>
        </w:tc>
      </w:tr>
      <w:tr w:rsidR="00B80A4E" w:rsidRPr="00055E93" w:rsidTr="009F6994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дорог»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3908,584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3636,376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6 403,210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6 368,410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6 636,390</w:t>
            </w:r>
          </w:p>
        </w:tc>
      </w:tr>
    </w:tbl>
    <w:p w:rsidR="00B80A4E" w:rsidRPr="00055E93" w:rsidRDefault="00B80A4E" w:rsidP="00B80A4E">
      <w:pPr>
        <w:rPr>
          <w:sz w:val="24"/>
          <w:szCs w:val="24"/>
        </w:rPr>
        <w:sectPr w:rsidR="00B80A4E" w:rsidRPr="00055E93" w:rsidSect="009F6994">
          <w:pgSz w:w="16840" w:h="11907" w:orient="landscape"/>
          <w:pgMar w:top="719" w:right="640" w:bottom="539" w:left="900" w:header="0" w:footer="0" w:gutter="0"/>
          <w:cols w:space="720"/>
        </w:sectPr>
      </w:pP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2126"/>
        <w:gridCol w:w="1276"/>
        <w:gridCol w:w="567"/>
        <w:gridCol w:w="425"/>
        <w:gridCol w:w="425"/>
        <w:gridCol w:w="425"/>
        <w:gridCol w:w="426"/>
        <w:gridCol w:w="850"/>
        <w:gridCol w:w="851"/>
        <w:gridCol w:w="850"/>
        <w:gridCol w:w="709"/>
        <w:gridCol w:w="850"/>
        <w:gridCol w:w="993"/>
        <w:gridCol w:w="850"/>
        <w:gridCol w:w="992"/>
        <w:gridCol w:w="851"/>
      </w:tblGrid>
      <w:tr w:rsidR="00B80A4E" w:rsidRPr="00055E93" w:rsidTr="009F69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3908,584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2 665,46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6 403,210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6 636,390</w:t>
            </w:r>
          </w:p>
        </w:tc>
      </w:tr>
      <w:tr w:rsidR="00B80A4E" w:rsidRPr="00055E93" w:rsidTr="009F6994">
        <w:trPr>
          <w:trHeight w:val="5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3908,584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2 665,46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6 403,210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6 636,390</w:t>
            </w:r>
          </w:p>
        </w:tc>
      </w:tr>
      <w:tr w:rsidR="00B80A4E" w:rsidRPr="00055E93" w:rsidTr="009F6994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snapToGrid w:val="0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«Улучшение качества автотранспортных перевозок в Камешкирском  районе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rPr>
          <w:trHeight w:val="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развития сельского хозяйства</w:t>
            </w:r>
            <w:proofErr w:type="gramStart"/>
            <w:r w:rsidRPr="00055E93">
              <w:rPr>
                <w:sz w:val="24"/>
                <w:szCs w:val="24"/>
              </w:rPr>
              <w:t xml:space="preserve"> ,</w:t>
            </w:r>
            <w:proofErr w:type="gramEnd"/>
            <w:r w:rsidRPr="00055E93">
              <w:rPr>
                <w:sz w:val="24"/>
                <w:szCs w:val="24"/>
              </w:rPr>
              <w:t xml:space="preserve"> продовольствия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</w:tr>
      <w:tr w:rsidR="00B80A4E" w:rsidRPr="00055E93" w:rsidTr="009F6994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uppressAutoHyphens/>
              <w:autoSpaceDE w:val="0"/>
              <w:rPr>
                <w:b/>
                <w:i/>
                <w:sz w:val="24"/>
                <w:szCs w:val="24"/>
                <w:lang w:eastAsia="ar-SA"/>
              </w:rPr>
            </w:pPr>
            <w:r w:rsidRPr="00055E93">
              <w:rPr>
                <w:b/>
                <w:i/>
                <w:sz w:val="24"/>
                <w:szCs w:val="2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1 598,385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4535,26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7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1 598,385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4535,26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3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Основное </w:t>
            </w:r>
            <w:r w:rsidRPr="00055E93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lastRenderedPageBreak/>
              <w:t xml:space="preserve">Ремонт </w:t>
            </w:r>
            <w:r w:rsidRPr="00055E93">
              <w:rPr>
                <w:sz w:val="24"/>
                <w:szCs w:val="24"/>
                <w:lang w:eastAsia="ar-SA"/>
              </w:rPr>
              <w:lastRenderedPageBreak/>
              <w:t xml:space="preserve">(капитальный ремонт) объектов собственности Камешкирского района Пензенской области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251,93</w:t>
            </w:r>
            <w:r w:rsidRPr="00055E93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3 704,66</w:t>
            </w:r>
            <w:r w:rsidRPr="00055E93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1 753,0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1 753,0,0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1 753,0,0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административных учреждений Камешкирского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</w:t>
            </w: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6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4137,26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4137,26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а) Модернизация школьных систем </w:t>
            </w:r>
            <w:r w:rsidRPr="00055E93">
              <w:rPr>
                <w:sz w:val="24"/>
                <w:szCs w:val="24"/>
              </w:rPr>
              <w:lastRenderedPageBreak/>
              <w:t>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Отдел образован</w:t>
            </w:r>
            <w:r w:rsidRPr="00055E93">
              <w:rPr>
                <w:sz w:val="24"/>
                <w:szCs w:val="24"/>
              </w:rPr>
              <w:lastRenderedPageBreak/>
              <w:t>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055E93">
              <w:rPr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 «МЦ РДК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rPr>
          <w:sz w:val="24"/>
          <w:szCs w:val="24"/>
        </w:rPr>
        <w:sectPr w:rsidR="00B80A4E" w:rsidRPr="00055E93" w:rsidSect="009F6994">
          <w:pgSz w:w="16840" w:h="11907" w:orient="landscape"/>
          <w:pgMar w:top="397" w:right="641" w:bottom="227" w:left="902" w:header="0" w:footer="0" w:gutter="0"/>
          <w:cols w:space="720"/>
        </w:sect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9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ПЕРЕЧЕНЬ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основных мероприятий, мероприятий муниципальной программы Камешкирского района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 </w:t>
      </w:r>
      <w:r w:rsidRPr="00055E93">
        <w:rPr>
          <w:sz w:val="24"/>
          <w:szCs w:val="24"/>
        </w:rPr>
        <w:t>на 2014 – 2015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</w:tr>
      <w:tr w:rsidR="00B80A4E" w:rsidRPr="00055E93" w:rsidTr="009F6994">
        <w:trPr>
          <w:trHeight w:val="325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055E93">
              <w:rPr>
                <w:b/>
                <w:bCs/>
                <w:sz w:val="24"/>
                <w:szCs w:val="24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9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409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Задачи подпрограммы: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-содержание и сохранность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  ремонт (капитальный ремонт)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right="17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.Основное мероприятие:</w:t>
            </w:r>
          </w:p>
          <w:p w:rsidR="00B80A4E" w:rsidRPr="00055E93" w:rsidRDefault="00B80A4E" w:rsidP="009F6994">
            <w:pPr>
              <w:snapToGrid w:val="0"/>
              <w:ind w:right="176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Отдел архитектуры,  </w:t>
            </w:r>
            <w:r w:rsidRPr="00055E93">
              <w:rPr>
                <w:sz w:val="24"/>
                <w:szCs w:val="24"/>
              </w:rPr>
              <w:lastRenderedPageBreak/>
              <w:t>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8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1.1.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1 942,84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1 942,84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1.3.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Содержание автомобильных дорог общего пользования 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1 698,2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7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Всего по подпрограмме 1:</w:t>
            </w:r>
            <w:r w:rsidRPr="00055E93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3 645,14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57"/>
        </w:trPr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57"/>
        </w:trPr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lastRenderedPageBreak/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Задачи подпрограммы: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B80A4E" w:rsidRPr="00055E93" w:rsidTr="009F6994">
        <w:trPr>
          <w:trHeight w:val="315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развитие сельского хозяйства, продовольствия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09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49"/>
        </w:trPr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Всего по подпрограмме 2:</w:t>
            </w:r>
            <w:r w:rsidRPr="00055E93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055E93">
              <w:rPr>
                <w:b/>
                <w:i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21"/>
        </w:trPr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Цель подпрограммы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055E93">
              <w:rPr>
                <w:b/>
                <w:bCs/>
                <w:sz w:val="24"/>
                <w:szCs w:val="24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Задача подпрограммы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055E93">
              <w:rPr>
                <w:b/>
                <w:bCs/>
                <w:sz w:val="24"/>
                <w:szCs w:val="24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                                1.Сохранение и развитие материально-технической базы учреждений образования</w:t>
            </w:r>
          </w:p>
          <w:p w:rsidR="00B80A4E" w:rsidRPr="00055E93" w:rsidRDefault="00B80A4E" w:rsidP="009F6994">
            <w:pPr>
              <w:shd w:val="clear" w:color="auto" w:fill="FFFFFF"/>
              <w:snapToGrid w:val="0"/>
              <w:ind w:right="46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                                2. Сохранение и развитие материально-технической базы учреждений  культуры</w:t>
            </w:r>
          </w:p>
        </w:tc>
      </w:tr>
      <w:tr w:rsidR="00B80A4E" w:rsidRPr="00055E93" w:rsidTr="009F6994">
        <w:trPr>
          <w:trHeight w:val="40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Проектные работы по ремонту зданий образовательных учреждений, экспертизы, технический надзор: </w:t>
            </w:r>
            <w:r w:rsidRPr="00055E93">
              <w:rPr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Отдел образования,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МБУК «МЦ РДК Камешкирского района </w:t>
            </w:r>
            <w:r w:rsidRPr="00055E93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21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3.2.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055E93">
              <w:rPr>
                <w:sz w:val="24"/>
                <w:szCs w:val="24"/>
                <w:lang w:eastAsia="ar-SA"/>
              </w:rPr>
              <w:t>т(</w:t>
            </w:r>
            <w:proofErr w:type="gramEnd"/>
            <w:r w:rsidRPr="00055E93">
              <w:rPr>
                <w:sz w:val="24"/>
                <w:szCs w:val="24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2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7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0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08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i/>
                <w:sz w:val="24"/>
                <w:szCs w:val="24"/>
              </w:rPr>
              <w:t>Всего по подпрограмме 3:</w:t>
            </w:r>
            <w:r w:rsidRPr="00055E93">
              <w:rPr>
                <w:b/>
                <w:i/>
                <w:sz w:val="24"/>
                <w:szCs w:val="24"/>
              </w:rPr>
              <w:t xml:space="preserve"> «Ремонт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38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38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 по муниципальной программе:</w:t>
            </w:r>
          </w:p>
        </w:tc>
      </w:tr>
      <w:tr w:rsidR="00B80A4E" w:rsidRPr="00055E93" w:rsidTr="009F6994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 по муниципальной программе: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4 295,24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4 295,24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2 236,3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2 236,3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2 058,94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2 058,94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9.1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ПЕРЕЧЕНЬ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основных мероприятий муниципальной программы Камешкирского района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    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sz w:val="24"/>
          <w:szCs w:val="24"/>
        </w:rPr>
        <w:t>на 2016 – 2024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45"/>
        <w:gridCol w:w="267"/>
        <w:gridCol w:w="993"/>
        <w:gridCol w:w="180"/>
        <w:gridCol w:w="24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 Камешкирского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</w:tr>
      <w:tr w:rsidR="00B80A4E" w:rsidRPr="00055E93" w:rsidTr="009F6994">
        <w:trPr>
          <w:trHeight w:val="137"/>
        </w:trPr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055E93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055E93">
              <w:rPr>
                <w:b/>
                <w:bCs/>
                <w:sz w:val="24"/>
                <w:szCs w:val="24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43"/>
        </w:trPr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55E93">
              <w:rPr>
                <w:b/>
                <w:bCs/>
                <w:sz w:val="24"/>
                <w:szCs w:val="24"/>
                <w:lang w:eastAsia="ar-SA"/>
              </w:rPr>
              <w:t>Задачи подпрограммы:</w:t>
            </w:r>
          </w:p>
          <w:p w:rsidR="00B80A4E" w:rsidRPr="00055E93" w:rsidRDefault="00B80A4E" w:rsidP="009F699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24"/>
                <w:szCs w:val="24"/>
                <w:lang w:eastAsia="ar-SA"/>
              </w:rPr>
            </w:pPr>
            <w:r w:rsidRPr="00055E93">
              <w:rPr>
                <w:b/>
                <w:bCs/>
                <w:sz w:val="24"/>
                <w:szCs w:val="24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055E93">
              <w:rPr>
                <w:sz w:val="24"/>
                <w:szCs w:val="24"/>
                <w:lang w:eastAsia="ar-SA"/>
              </w:rPr>
              <w:t>;</w:t>
            </w:r>
          </w:p>
          <w:p w:rsidR="00B80A4E" w:rsidRPr="00055E93" w:rsidRDefault="00B80A4E" w:rsidP="009F699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055E93">
              <w:rPr>
                <w:b/>
                <w:bCs/>
                <w:sz w:val="24"/>
                <w:szCs w:val="24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055E93">
              <w:rPr>
                <w:b/>
                <w:bCs/>
                <w:sz w:val="24"/>
                <w:szCs w:val="24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B80A4E" w:rsidRPr="00055E93" w:rsidRDefault="00B80A4E" w:rsidP="009F699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- </w:t>
            </w:r>
            <w:r w:rsidRPr="00055E93">
              <w:rPr>
                <w:b/>
                <w:bCs/>
                <w:sz w:val="24"/>
                <w:szCs w:val="24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055E93">
              <w:rPr>
                <w:sz w:val="24"/>
                <w:szCs w:val="24"/>
                <w:lang w:eastAsia="ar-SA"/>
              </w:rPr>
              <w:t xml:space="preserve"> </w:t>
            </w:r>
            <w:r w:rsidRPr="00055E93">
              <w:rPr>
                <w:b/>
                <w:bCs/>
                <w:sz w:val="24"/>
                <w:szCs w:val="24"/>
                <w:lang w:eastAsia="ar-SA"/>
              </w:rPr>
              <w:t>пользования;</w:t>
            </w:r>
          </w:p>
          <w:p w:rsidR="00B80A4E" w:rsidRPr="00055E93" w:rsidRDefault="00B80A4E" w:rsidP="009F6994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- </w:t>
            </w:r>
            <w:r w:rsidRPr="00055E93">
              <w:rPr>
                <w:b/>
                <w:bCs/>
                <w:sz w:val="24"/>
                <w:szCs w:val="24"/>
                <w:lang w:eastAsia="ar-SA"/>
              </w:rPr>
              <w:t xml:space="preserve">  ремонт </w:t>
            </w:r>
            <w:r w:rsidRPr="00055E93">
              <w:rPr>
                <w:sz w:val="24"/>
                <w:szCs w:val="24"/>
                <w:lang w:eastAsia="ar-SA"/>
              </w:rPr>
              <w:t>(</w:t>
            </w:r>
            <w:r w:rsidRPr="00055E93">
              <w:rPr>
                <w:b/>
                <w:bCs/>
                <w:sz w:val="24"/>
                <w:szCs w:val="24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right="176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мероприятие:</w:t>
            </w:r>
          </w:p>
          <w:p w:rsidR="00B80A4E" w:rsidRPr="00055E93" w:rsidRDefault="00B80A4E" w:rsidP="009F6994">
            <w:pPr>
              <w:snapToGrid w:val="0"/>
              <w:ind w:right="176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 </w:t>
            </w:r>
            <w:r w:rsidRPr="00055E93">
              <w:rPr>
                <w:sz w:val="24"/>
                <w:szCs w:val="24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 Камешкирского района Пензенской области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290 634,03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39 976,628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right="178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pacing w:val="-20"/>
                <w:sz w:val="24"/>
                <w:szCs w:val="24"/>
              </w:rPr>
              <w:t>3  000,0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ind w:right="178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17 600,06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2 665,46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21 722,800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64 403,21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6 403,21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72 368,410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6 368,410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51 636,390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6 636,390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263 831,329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13 173,929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4140м2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8485м2 (1,414км)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18 946,517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22029м2  (3,67км)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14  934,6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61 052,632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3 052, 632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69 473,684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3 473,684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47 368,421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2 368,421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 автомобильных дорог Камешкирского района Пензенской области:</w:t>
            </w:r>
          </w:p>
          <w:p w:rsidR="00B80A4E" w:rsidRPr="00055E93" w:rsidRDefault="00B80A4E" w:rsidP="009F6994">
            <w:pPr>
              <w:snapToGrid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              2019г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апшово-с.Кулясово -с.Аряш»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апшово-с.Дубровки»</w:t>
            </w:r>
          </w:p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  </w:t>
            </w:r>
            <w:r w:rsidRPr="00055E93">
              <w:rPr>
                <w:b/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апшово-с.Кулясово -с.Аряш» «с.Лапшово-с.Дубровки»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«с</w:t>
            </w:r>
            <w:proofErr w:type="gramStart"/>
            <w:r w:rsidRPr="00055E93">
              <w:rPr>
                <w:sz w:val="24"/>
                <w:szCs w:val="24"/>
              </w:rPr>
              <w:t>.С</w:t>
            </w:r>
            <w:proofErr w:type="gramEnd"/>
            <w:r w:rsidRPr="00055E93">
              <w:rPr>
                <w:sz w:val="24"/>
                <w:szCs w:val="24"/>
              </w:rPr>
              <w:t>тарое Шаткино- с.Старый Чирчим-с.Камышенка»,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«с.Б.Умыс-с</w:t>
            </w:r>
            <w:proofErr w:type="gramStart"/>
            <w:r w:rsidRPr="00055E93">
              <w:rPr>
                <w:sz w:val="24"/>
                <w:szCs w:val="24"/>
              </w:rPr>
              <w:t>.К</w:t>
            </w:r>
            <w:proofErr w:type="gramEnd"/>
            <w:r w:rsidRPr="00055E93">
              <w:rPr>
                <w:sz w:val="24"/>
                <w:szCs w:val="24"/>
              </w:rPr>
              <w:t>лючи»</w:t>
            </w:r>
          </w:p>
          <w:p w:rsidR="00B80A4E" w:rsidRPr="00055E93" w:rsidRDefault="00B80A4E" w:rsidP="009F6994">
            <w:pPr>
              <w:snapToGrid w:val="0"/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  </w:t>
            </w:r>
            <w:r w:rsidRPr="00055E93">
              <w:rPr>
                <w:b/>
                <w:sz w:val="24"/>
                <w:szCs w:val="24"/>
              </w:rPr>
              <w:t xml:space="preserve"> 2021г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апшово-с.Кулясово -с.Аряш»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апшово-с.Дубровки»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«с</w:t>
            </w:r>
            <w:proofErr w:type="gramStart"/>
            <w:r w:rsidRPr="00055E93">
              <w:rPr>
                <w:sz w:val="24"/>
                <w:szCs w:val="24"/>
              </w:rPr>
              <w:t>.П</w:t>
            </w:r>
            <w:proofErr w:type="gramEnd"/>
            <w:r w:rsidRPr="00055E93">
              <w:rPr>
                <w:sz w:val="24"/>
                <w:szCs w:val="24"/>
              </w:rPr>
              <w:t>естровка -с.Порзово»</w:t>
            </w:r>
          </w:p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         </w:t>
            </w:r>
            <w:r w:rsidRPr="00055E93">
              <w:rPr>
                <w:b/>
                <w:sz w:val="24"/>
                <w:szCs w:val="24"/>
              </w:rPr>
              <w:t>2022г-2023г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апшово-с.Кулясово -с.Аряш»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«с</w:t>
            </w:r>
            <w:proofErr w:type="gramStart"/>
            <w:r w:rsidRPr="00055E93">
              <w:rPr>
                <w:sz w:val="24"/>
                <w:szCs w:val="24"/>
              </w:rPr>
              <w:t>.Л</w:t>
            </w:r>
            <w:proofErr w:type="gramEnd"/>
            <w:r w:rsidRPr="00055E93">
              <w:rPr>
                <w:sz w:val="24"/>
                <w:szCs w:val="24"/>
              </w:rPr>
              <w:t>апшово-с.Дубровки»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«с</w:t>
            </w:r>
            <w:proofErr w:type="gramStart"/>
            <w:r w:rsidRPr="00055E93">
              <w:rPr>
                <w:sz w:val="24"/>
                <w:szCs w:val="24"/>
              </w:rPr>
              <w:t>.С</w:t>
            </w:r>
            <w:proofErr w:type="gramEnd"/>
            <w:r w:rsidRPr="00055E93">
              <w:rPr>
                <w:sz w:val="24"/>
                <w:szCs w:val="24"/>
              </w:rPr>
              <w:t>тарое Шаткино- с.Старый Чирчим-с.Камышенка»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237 537,546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11 880,146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225 657,4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61 052,632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3 052, 632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69 473,684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3 473,684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47 368,421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2 368,421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7 304,136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7 304,136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118,54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118,54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985,926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712,970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712,970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1 076,896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1 076,896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1 016,61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1 016,61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1 400,0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1 400,0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1.3.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Содержание </w:t>
            </w:r>
            <w:r w:rsidRPr="00055E93">
              <w:rPr>
                <w:sz w:val="24"/>
                <w:szCs w:val="24"/>
              </w:rPr>
              <w:lastRenderedPageBreak/>
              <w:t xml:space="preserve">автомобильных дорог общего пользования 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Отдел </w:t>
            </w:r>
            <w:r w:rsidRPr="00055E93">
              <w:rPr>
                <w:sz w:val="24"/>
                <w:szCs w:val="24"/>
              </w:rPr>
              <w:lastRenderedPageBreak/>
              <w:t>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19 498,57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19 498,57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55E93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2 352,64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2 352,64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3 479,858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3 479,858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890,064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890,064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1 780,102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1 780,102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2 958,867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2 958,867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2 333,97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2 333,97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1 694,726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1 694,726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2 867,969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2 867,969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 по подпрограмме 1:</w:t>
            </w:r>
            <w:r w:rsidRPr="00055E93">
              <w:rPr>
                <w:b/>
                <w:bCs/>
                <w:sz w:val="24"/>
                <w:szCs w:val="24"/>
              </w:rPr>
              <w:t xml:space="preserve"> </w:t>
            </w:r>
            <w:r w:rsidRPr="00055E93">
              <w:rPr>
                <w:b/>
                <w:i/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290 634,03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39 976,628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pacing w:val="-20"/>
                <w:sz w:val="24"/>
                <w:szCs w:val="24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17 600,06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14 934,6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3 636,376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64 403,21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6 403,21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72 368,410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6 368,410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68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51 636,390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6 636,390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B80A4E" w:rsidRPr="00055E93" w:rsidTr="009F6994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</w:t>
            </w:r>
            <w:r w:rsidRPr="00055E93">
              <w:rPr>
                <w:b/>
                <w:bCs/>
                <w:sz w:val="24"/>
                <w:szCs w:val="24"/>
              </w:rPr>
              <w:lastRenderedPageBreak/>
              <w:t>населения в границах муниципального образования «Камешкирский район» Пензенской области</w:t>
            </w:r>
          </w:p>
        </w:tc>
      </w:tr>
      <w:tr w:rsidR="00B80A4E" w:rsidRPr="00055E93" w:rsidTr="009F6994">
        <w:trPr>
          <w:trHeight w:val="411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lastRenderedPageBreak/>
              <w:t>Задачи подпрограммы: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B80A4E" w:rsidRPr="00055E93" w:rsidTr="009F6994">
        <w:trPr>
          <w:trHeight w:val="29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развитие сельского хозяйства,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2802,480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2802,480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0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4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91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8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8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 по подпрограмме 2:</w:t>
            </w:r>
            <w:r w:rsidRPr="00055E93">
              <w:rPr>
                <w:b/>
                <w:bCs/>
                <w:sz w:val="24"/>
                <w:szCs w:val="24"/>
              </w:rPr>
              <w:t xml:space="preserve"> </w:t>
            </w:r>
            <w:r w:rsidRPr="00055E93">
              <w:rPr>
                <w:b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2802,480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2802,480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8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308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87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60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97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B80A4E" w:rsidRPr="00055E93" w:rsidTr="009F6994">
        <w:trPr>
          <w:trHeight w:val="497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0A4E" w:rsidRPr="00055E93" w:rsidTr="009F6994">
        <w:trPr>
          <w:trHeight w:val="635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B80A4E" w:rsidRPr="00055E93" w:rsidTr="009F6994">
        <w:trPr>
          <w:trHeight w:val="265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B80A4E" w:rsidRPr="00055E93" w:rsidRDefault="00B80A4E" w:rsidP="009F6994">
            <w:pPr>
              <w:shd w:val="clear" w:color="auto" w:fill="FFFFFF"/>
              <w:snapToGrid w:val="0"/>
              <w:ind w:right="46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Основное мероприятие:</w:t>
            </w:r>
            <w:r w:rsidRPr="00055E93">
              <w:rPr>
                <w:sz w:val="24"/>
                <w:szCs w:val="24"/>
              </w:rPr>
              <w:t xml:space="preserve"> Ремонт (капитальный ремонт) объектов собственности 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района,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Отдел образования, 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77 246,511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16 354,95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60 891,561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1 753,0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1 753,0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Сохранение и развитие материально-технической базы учреждений </w:t>
            </w:r>
            <w:r w:rsidRPr="00055E93">
              <w:rPr>
                <w:sz w:val="24"/>
                <w:szCs w:val="24"/>
                <w:lang w:eastAsia="ar-SA"/>
              </w:rPr>
              <w:lastRenderedPageBreak/>
              <w:t>Камешкирского района Пензенской области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Администрация Камешкирского района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Отдел образования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77 246,511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16 354,95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60 891,561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1 753,0,0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1 753,0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Администрация Камешкирского района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1 356,106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1 356,106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здания</w:t>
            </w:r>
          </w:p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администрации Камешкирского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3.1.2.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МБДОУ  детский сад №1 с.Р.Камешкир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1477,0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1477,0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 МБДОУ  детский сад №1 с.Р.Камешкир,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1,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3.1.3.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МБДОУ  детский сад №2 с. Р.Камешкир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 МБДОУ  детский сад №2 с.Р.Камешкир,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1,   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3.1.4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СОШ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усский Камешкир;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48 915,08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4 092,98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44 822,1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</w:t>
            </w:r>
          </w:p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СОШ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усский Камешкир;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5 272,1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1 054,4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701,5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701,5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3.1.5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.Б</w:t>
            </w:r>
            <w:proofErr w:type="gramEnd"/>
            <w:r w:rsidRPr="00055E93">
              <w:rPr>
                <w:sz w:val="24"/>
                <w:szCs w:val="24"/>
              </w:rPr>
              <w:t>ольшой Умыс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4021,983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1255,583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</w:t>
            </w:r>
          </w:p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.Б</w:t>
            </w:r>
            <w:proofErr w:type="gramEnd"/>
            <w:r w:rsidRPr="00055E93">
              <w:rPr>
                <w:sz w:val="24"/>
                <w:szCs w:val="24"/>
              </w:rPr>
              <w:t>ольшой Умыс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1255,583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3.1.6.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.Н</w:t>
            </w:r>
            <w:proofErr w:type="gramEnd"/>
            <w:r w:rsidRPr="00055E93">
              <w:rPr>
                <w:sz w:val="24"/>
                <w:szCs w:val="24"/>
              </w:rPr>
              <w:t xml:space="preserve">овое Шаткино  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3 104,063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 МБОУ ООШ с</w:t>
            </w:r>
            <w:proofErr w:type="gramStart"/>
            <w:r w:rsidRPr="00055E93">
              <w:rPr>
                <w:sz w:val="24"/>
                <w:szCs w:val="24"/>
              </w:rPr>
              <w:t>.Н</w:t>
            </w:r>
            <w:proofErr w:type="gramEnd"/>
            <w:r w:rsidRPr="00055E93">
              <w:rPr>
                <w:sz w:val="24"/>
                <w:szCs w:val="24"/>
              </w:rPr>
              <w:t xml:space="preserve">овое Шаткино 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2019г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1,    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3 104,063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3.1.7.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.П</w:t>
            </w:r>
            <w:proofErr w:type="gramEnd"/>
            <w:r w:rsidRPr="00055E93">
              <w:rPr>
                <w:sz w:val="24"/>
                <w:szCs w:val="24"/>
              </w:rPr>
              <w:t>естровка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.П</w:t>
            </w:r>
            <w:proofErr w:type="gramEnd"/>
            <w:r w:rsidRPr="00055E93">
              <w:rPr>
                <w:sz w:val="24"/>
                <w:szCs w:val="24"/>
              </w:rPr>
              <w:t>естровка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1,     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3.1.8.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МБОУ СОШ с</w:t>
            </w:r>
            <w:proofErr w:type="gramStart"/>
            <w:r w:rsidRPr="00055E93">
              <w:rPr>
                <w:bCs/>
                <w:sz w:val="24"/>
                <w:szCs w:val="24"/>
              </w:rPr>
              <w:t>.С</w:t>
            </w:r>
            <w:proofErr w:type="gramEnd"/>
            <w:r w:rsidRPr="00055E93">
              <w:rPr>
                <w:bCs/>
                <w:sz w:val="24"/>
                <w:szCs w:val="24"/>
              </w:rPr>
              <w:t xml:space="preserve">тарый Чирчим, 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2 950,0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2 950,0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Установка (изготовление и монтаж) модульной котельной МБОУ СОШ с.Ст</w:t>
            </w:r>
            <w:proofErr w:type="gramStart"/>
            <w:r w:rsidRPr="00055E93">
              <w:rPr>
                <w:bCs/>
                <w:sz w:val="24"/>
                <w:szCs w:val="24"/>
              </w:rPr>
              <w:t>.Ч</w:t>
            </w:r>
            <w:proofErr w:type="gramEnd"/>
            <w:r w:rsidRPr="00055E93">
              <w:rPr>
                <w:bCs/>
                <w:sz w:val="24"/>
                <w:szCs w:val="24"/>
              </w:rPr>
              <w:t>ирчим, ул.Лесная,2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1,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21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3.1.9.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 ДО ЦДО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усский Камешкир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Капитальный ремонт здания МБУ ДО ЦДО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усский Камешкир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1,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3.1.10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Учреждения  культуры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МБУ «МЦ РДК Камешкирского района Пензенской области»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778,0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778,0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1,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3.3</w:t>
            </w: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 по подпрограмме 3:</w:t>
            </w:r>
            <w:r w:rsidRPr="00055E93">
              <w:rPr>
                <w:b/>
                <w:bCs/>
                <w:sz w:val="24"/>
                <w:szCs w:val="24"/>
              </w:rPr>
              <w:t xml:space="preserve"> «</w:t>
            </w:r>
            <w:r w:rsidRPr="00055E93">
              <w:rPr>
                <w:b/>
                <w:sz w:val="24"/>
                <w:szCs w:val="24"/>
              </w:rPr>
              <w:t>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Администрация  Камешкирского района </w:t>
            </w:r>
            <w:proofErr w:type="gramStart"/>
            <w:r w:rsidRPr="00055E93">
              <w:rPr>
                <w:sz w:val="24"/>
                <w:szCs w:val="24"/>
              </w:rPr>
              <w:t>Пензенской</w:t>
            </w:r>
            <w:proofErr w:type="gramEnd"/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области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77 246,511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16 354,95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60 891,561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5 524,032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1 753,0,0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1 753,0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4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snapToGrid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Всего по муниципальной программе:</w:t>
            </w:r>
          </w:p>
        </w:tc>
      </w:tr>
      <w:tr w:rsidR="00B80A4E" w:rsidRPr="00055E93" w:rsidTr="009F6994">
        <w:tc>
          <w:tcPr>
            <w:tcW w:w="52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Всего по муниципальной программе: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370 683,022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59 134,06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311 548,961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5 630,722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2 630,722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12 309,315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5 228,804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27 111,005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4 237,465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27 484,343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7 200,733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20 283,61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30 883,208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4 942,708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25 940,5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31 961,939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9 195,539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22 766,4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67 356,210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9 356,210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115 709,89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9 105,49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106 604,4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24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52 236,390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7 236,390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10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ПРЕДЕЛЬНЫЕ ОБЪЕМЫ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средств бюджета Камешкирского района Пензенской области на исполнение  долгосрочных муниципальных контрактов в целях реализации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основных мероприятий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 в Камешкирском районе Пензенской области</w:t>
      </w:r>
      <w:r w:rsidRPr="00055E93">
        <w:rPr>
          <w:sz w:val="24"/>
          <w:szCs w:val="24"/>
        </w:rPr>
        <w:t>»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559"/>
        <w:gridCol w:w="1559"/>
        <w:gridCol w:w="567"/>
        <w:gridCol w:w="709"/>
        <w:gridCol w:w="992"/>
        <w:gridCol w:w="1418"/>
        <w:gridCol w:w="1701"/>
        <w:gridCol w:w="1701"/>
        <w:gridCol w:w="1429"/>
      </w:tblGrid>
      <w:tr w:rsidR="00B80A4E" w:rsidRPr="00055E93" w:rsidTr="009F6994"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055E93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Результаты выполнения работ (оказания услуг) </w:t>
            </w:r>
            <w:hyperlink w:anchor="P2292" w:history="1">
              <w:r w:rsidRPr="00055E93">
                <w:rPr>
                  <w:sz w:val="24"/>
                  <w:szCs w:val="24"/>
                </w:rPr>
                <w:t>&lt;2&gt;</w:t>
              </w:r>
            </w:hyperlink>
            <w:r w:rsidRPr="00055E93">
              <w:rPr>
                <w:sz w:val="24"/>
                <w:szCs w:val="24"/>
              </w:rPr>
              <w:t>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055E93">
                <w:rPr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80A4E" w:rsidRPr="00055E93" w:rsidTr="009F6994"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Рз </w:t>
            </w:r>
            <w:proofErr w:type="gramStart"/>
            <w:r w:rsidRPr="00055E93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Группа 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Муниципальная программа «Развитие территорий, </w:t>
            </w:r>
            <w:r w:rsidRPr="00055E93">
              <w:rPr>
                <w:b/>
                <w:sz w:val="24"/>
                <w:szCs w:val="24"/>
              </w:rPr>
              <w:lastRenderedPageBreak/>
              <w:t>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2 736,3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3 896,14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lastRenderedPageBreak/>
              <w:t>Подпрограмма 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i/>
                <w:sz w:val="24"/>
                <w:szCs w:val="24"/>
              </w:rPr>
              <w:t>«</w:t>
            </w:r>
            <w:r w:rsidRPr="00055E93">
              <w:rPr>
                <w:b/>
                <w:i/>
                <w:sz w:val="24"/>
                <w:szCs w:val="24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1860,94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Наименование основного мероприятия: 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1..Основное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1860,94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1856,84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4,10</w:t>
            </w:r>
          </w:p>
        </w:tc>
      </w:tr>
      <w:tr w:rsidR="00B80A4E" w:rsidRPr="00055E93" w:rsidTr="009F6994">
        <w:trPr>
          <w:trHeight w:val="604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1 698,2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lastRenderedPageBreak/>
              <w:t>«Улучшение качества автотранспортных перевозок в Камешкирском  районе Пензенской области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198,0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Основное мероприятие: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3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«Ремонт (капитальный ремонт) объектов собственности Камешкирского района Пензенской области »</w:t>
            </w:r>
            <w:r w:rsidRPr="00055E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693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3.2 Ремон</w:t>
            </w:r>
            <w:proofErr w:type="gramStart"/>
            <w:r w:rsidRPr="00055E93">
              <w:rPr>
                <w:sz w:val="24"/>
                <w:szCs w:val="24"/>
              </w:rPr>
              <w:t>т(</w:t>
            </w:r>
            <w:proofErr w:type="gramEnd"/>
            <w:r w:rsidRPr="00055E93">
              <w:rPr>
                <w:sz w:val="24"/>
                <w:szCs w:val="24"/>
              </w:rPr>
              <w:t>капитальный ремонт) зданий общеобразовательных организаций: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73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3.3  Ремонт зданий учреждения культуры: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bookmarkStart w:id="13" w:name="P2291"/>
      <w:bookmarkEnd w:id="13"/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lastRenderedPageBreak/>
        <w:t>Приложение 10.1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ПРЕДЕЛЬНЫЕ ОБЪЕМЫ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средств бюджета Камешкирского района Пензенской области на исполнение долгосрочных муниципальных контрактов в целях реализации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основных мероприятий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b/>
          <w:bCs/>
          <w:sz w:val="24"/>
          <w:szCs w:val="24"/>
        </w:rPr>
        <w:t xml:space="preserve">                                                                  Камешкирского района Пензенской области</w:t>
      </w:r>
      <w:r w:rsidRPr="00055E93">
        <w:rPr>
          <w:sz w:val="24"/>
          <w:szCs w:val="24"/>
        </w:rPr>
        <w:t>»  на 2016 - 2024 годы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276"/>
        <w:gridCol w:w="567"/>
        <w:gridCol w:w="567"/>
        <w:gridCol w:w="567"/>
        <w:gridCol w:w="425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80A4E" w:rsidRPr="00055E93" w:rsidTr="009F6994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Код по Общероссийскому классификатору  </w:t>
            </w:r>
            <w:hyperlink w:anchor="P2291" w:history="1">
              <w:r w:rsidRPr="00055E93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Предельный срок осуществления закупки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Результаты выполнения работ </w:t>
            </w:r>
            <w:hyperlink w:anchor="P2292" w:history="1">
              <w:r w:rsidRPr="00055E93">
                <w:rPr>
                  <w:sz w:val="24"/>
                  <w:szCs w:val="24"/>
                </w:rPr>
                <w:t>&lt;2&gt;</w:t>
              </w:r>
            </w:hyperlink>
            <w:r w:rsidRPr="00055E93">
              <w:rPr>
                <w:sz w:val="24"/>
                <w:szCs w:val="24"/>
              </w:rPr>
              <w:t>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предмет встречного</w:t>
            </w:r>
            <w:proofErr w:type="gramStart"/>
            <w:r w:rsidRPr="00055E93">
              <w:rPr>
                <w:sz w:val="24"/>
                <w:szCs w:val="24"/>
              </w:rPr>
              <w:t>.О</w:t>
            </w:r>
            <w:proofErr w:type="gramEnd"/>
            <w:r w:rsidRPr="00055E93">
              <w:rPr>
                <w:sz w:val="24"/>
                <w:szCs w:val="24"/>
              </w:rPr>
              <w:t xml:space="preserve">бязательства,. срок его исполнения </w:t>
            </w:r>
            <w:hyperlink w:anchor="P2293" w:history="1">
              <w:r w:rsidRPr="00055E93">
                <w:rPr>
                  <w:sz w:val="24"/>
                  <w:szCs w:val="24"/>
                </w:rPr>
                <w:t>&lt;3&gt;</w:t>
              </w:r>
            </w:hyperlink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80A4E" w:rsidRPr="00055E93" w:rsidTr="009F6994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Рз </w:t>
            </w:r>
            <w:proofErr w:type="gramStart"/>
            <w:r w:rsidRPr="00055E93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Группа ВР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 xml:space="preserve">Муниципальная программа «Развитие </w:t>
            </w:r>
            <w:r w:rsidRPr="00055E93">
              <w:rPr>
                <w:b/>
                <w:sz w:val="24"/>
                <w:szCs w:val="24"/>
              </w:rPr>
              <w:lastRenderedPageBreak/>
              <w:t>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9111,005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4972,623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10 714,21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9 105,4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7 236,39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lastRenderedPageBreak/>
              <w:t>Подпрограмма 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i/>
                <w:sz w:val="24"/>
                <w:szCs w:val="24"/>
              </w:rPr>
              <w:t>«</w:t>
            </w:r>
            <w:r w:rsidRPr="00055E93">
              <w:rPr>
                <w:b/>
                <w:i/>
                <w:sz w:val="24"/>
                <w:szCs w:val="24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6 403,21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6 636,390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6 403,21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6 636,390</w:t>
            </w:r>
          </w:p>
        </w:tc>
      </w:tr>
      <w:tr w:rsidR="00B80A4E" w:rsidRPr="00055E93" w:rsidTr="009F6994">
        <w:trPr>
          <w:trHeight w:val="1115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  946,517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789,473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1143,304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2 368,421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552,194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985,926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712,970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1 016, 61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1 400,0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 xml:space="preserve">1.3.Содержание автомобильных дорог общего пользования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1 140,37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890,06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1780,102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2333,97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2 867,969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 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«Улучшение качества автотранспортных перевозок Камешкирского 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2.Основное мероприятие: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 Отдел экономики, развитие сельского хозяйства, продовольствия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600,0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>Подпрограмма3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055E93">
              <w:rPr>
                <w:b/>
                <w:i/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1598,38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4 535,25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1306,332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116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i/>
                <w:sz w:val="24"/>
                <w:szCs w:val="24"/>
              </w:rPr>
            </w:pPr>
            <w:r w:rsidRPr="00055E93">
              <w:rPr>
                <w:i/>
                <w:sz w:val="24"/>
                <w:szCs w:val="24"/>
                <w:lang w:eastAsia="ar-SA"/>
              </w:rPr>
              <w:t>3.1.Сохранение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Администрация Камешкирского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4 535,25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1306,33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1753,0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lastRenderedPageBreak/>
              <w:t>Администрация Камешкирского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251,932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МБДОУ  детский сад №1 с.Р.Камешкир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МБДОУ  детский сад №2  с.Р.Камешкир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716,44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29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СОШ 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>усский Камешкир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1054,4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38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Филиал МБОУ ООШ с</w:t>
            </w:r>
            <w:proofErr w:type="gramStart"/>
            <w:r w:rsidRPr="00055E93">
              <w:rPr>
                <w:sz w:val="24"/>
                <w:szCs w:val="24"/>
              </w:rPr>
              <w:t>.Б</w:t>
            </w:r>
            <w:proofErr w:type="gramEnd"/>
            <w:r w:rsidRPr="00055E93">
              <w:rPr>
                <w:sz w:val="24"/>
                <w:szCs w:val="24"/>
              </w:rPr>
              <w:t>ольшой Умыс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468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.Н</w:t>
            </w:r>
            <w:proofErr w:type="gramEnd"/>
            <w:r w:rsidRPr="00055E93">
              <w:rPr>
                <w:sz w:val="24"/>
                <w:szCs w:val="24"/>
              </w:rPr>
              <w:t xml:space="preserve">овое Шаткино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620,81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МБОУ ООШ с</w:t>
            </w:r>
            <w:proofErr w:type="gramStart"/>
            <w:r w:rsidRPr="00055E93">
              <w:rPr>
                <w:sz w:val="24"/>
                <w:szCs w:val="24"/>
              </w:rPr>
              <w:t>.П</w:t>
            </w:r>
            <w:proofErr w:type="gramEnd"/>
            <w:r w:rsidRPr="00055E93">
              <w:rPr>
                <w:sz w:val="24"/>
                <w:szCs w:val="24"/>
              </w:rPr>
              <w:t>естровка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b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МБОУ СОШ с</w:t>
            </w:r>
            <w:proofErr w:type="gramStart"/>
            <w:r w:rsidRPr="00055E93">
              <w:rPr>
                <w:bCs/>
                <w:sz w:val="24"/>
                <w:szCs w:val="24"/>
              </w:rPr>
              <w:t>.С</w:t>
            </w:r>
            <w:proofErr w:type="gramEnd"/>
            <w:r w:rsidRPr="00055E93">
              <w:rPr>
                <w:bCs/>
                <w:sz w:val="24"/>
                <w:szCs w:val="24"/>
              </w:rPr>
              <w:t xml:space="preserve">тарый Чирчим </w:t>
            </w:r>
          </w:p>
          <w:p w:rsidR="00B80A4E" w:rsidRPr="00055E93" w:rsidRDefault="00B80A4E" w:rsidP="009F699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2 800,0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bCs/>
                <w:sz w:val="24"/>
                <w:szCs w:val="24"/>
              </w:rPr>
            </w:pPr>
            <w:r w:rsidRPr="00055E93">
              <w:rPr>
                <w:bCs/>
                <w:sz w:val="24"/>
                <w:szCs w:val="24"/>
              </w:rPr>
              <w:t>МБУ ДО ЦДО с</w:t>
            </w:r>
            <w:proofErr w:type="gramStart"/>
            <w:r w:rsidRPr="00055E93">
              <w:rPr>
                <w:bCs/>
                <w:sz w:val="24"/>
                <w:szCs w:val="24"/>
              </w:rPr>
              <w:t>.Р</w:t>
            </w:r>
            <w:proofErr w:type="gramEnd"/>
            <w:r w:rsidRPr="00055E93">
              <w:rPr>
                <w:bCs/>
                <w:sz w:val="24"/>
                <w:szCs w:val="24"/>
              </w:rPr>
              <w:t>усский Камешкир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 «МЦРДК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МБУК</w:t>
            </w:r>
          </w:p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«МЦ РДК Камешкирского </w:t>
            </w:r>
            <w:r w:rsidRPr="00055E93">
              <w:rPr>
                <w:sz w:val="24"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1097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i/>
                <w:sz w:val="24"/>
                <w:szCs w:val="24"/>
              </w:rPr>
            </w:pPr>
            <w:r w:rsidRPr="00055E93">
              <w:rPr>
                <w:i/>
                <w:sz w:val="24"/>
                <w:szCs w:val="24"/>
              </w:rPr>
              <w:lastRenderedPageBreak/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i/>
                <w:sz w:val="24"/>
                <w:szCs w:val="24"/>
              </w:rPr>
            </w:pPr>
            <w:r w:rsidRPr="00055E93">
              <w:rPr>
                <w:i/>
                <w:sz w:val="24"/>
                <w:szCs w:val="24"/>
              </w:rPr>
              <w:t xml:space="preserve">3.3Антитеррористическая защищенность объектов общеобразовательных </w:t>
            </w:r>
            <w:proofErr w:type="gramStart"/>
            <w:r w:rsidRPr="00055E93">
              <w:rPr>
                <w:i/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  <w:tr w:rsidR="00B80A4E" w:rsidRPr="00055E93" w:rsidTr="009F6994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i/>
                <w:sz w:val="24"/>
                <w:szCs w:val="24"/>
              </w:rPr>
            </w:pPr>
            <w:r w:rsidRPr="00055E93">
              <w:rPr>
                <w:i/>
                <w:sz w:val="24"/>
                <w:szCs w:val="24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snapToGri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</w:tc>
      </w:tr>
    </w:tbl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11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bookmarkStart w:id="14" w:name="P2849"/>
      <w:bookmarkEnd w:id="14"/>
      <w:r w:rsidRPr="00055E93">
        <w:rPr>
          <w:sz w:val="24"/>
          <w:szCs w:val="24"/>
        </w:rPr>
        <w:t>СВЕДЕНИЯ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 порядке сбора информации и методике расчета целевых показателей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055E93">
        <w:rPr>
          <w:sz w:val="24"/>
          <w:szCs w:val="24"/>
        </w:rPr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N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Определение показателя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15" w:history="1">
              <w:r w:rsidRPr="00055E93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Временные характеристики показателя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16" w:history="1">
              <w:r w:rsidRPr="00055E93">
                <w:rPr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  <w:hyperlink w:anchor="P2917" w:history="1">
              <w:r w:rsidRPr="00055E93">
                <w:rPr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Метод сбора информации, индекс формы отчетности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18" w:history="1">
              <w:r w:rsidRPr="00055E93">
                <w:rPr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Объект и единица наблюдения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19" w:history="1">
              <w:r w:rsidRPr="00055E93">
                <w:rPr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Охват единиц совокупности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20" w:history="1">
              <w:r w:rsidRPr="00055E93">
                <w:rPr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21" w:history="1">
              <w:r w:rsidRPr="00055E93">
                <w:rPr>
                  <w:sz w:val="24"/>
                  <w:szCs w:val="24"/>
                </w:rPr>
                <w:t>&lt;7&gt;</w:t>
              </w:r>
            </w:hyperlink>
          </w:p>
        </w:tc>
      </w:tr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</w:t>
            </w:r>
          </w:p>
        </w:tc>
      </w:tr>
      <w:tr w:rsidR="00B80A4E" w:rsidRPr="00055E93" w:rsidTr="009F6994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Протяженность межпоселковыхавтодорог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100,3км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98,7км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Дорога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строительства и ЖКХ</w:t>
            </w:r>
          </w:p>
        </w:tc>
      </w:tr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Запланирован</w:t>
            </w:r>
            <w:proofErr w:type="gramStart"/>
            <w:r w:rsidRPr="00055E93">
              <w:rPr>
                <w:sz w:val="24"/>
                <w:szCs w:val="24"/>
              </w:rPr>
              <w:t>.</w:t>
            </w:r>
            <w:proofErr w:type="gramEnd"/>
            <w:r w:rsidRPr="00055E93">
              <w:rPr>
                <w:sz w:val="24"/>
                <w:szCs w:val="24"/>
              </w:rPr>
              <w:t xml:space="preserve"> </w:t>
            </w:r>
            <w:proofErr w:type="gramStart"/>
            <w:r w:rsidRPr="00055E93">
              <w:rPr>
                <w:sz w:val="24"/>
                <w:szCs w:val="24"/>
              </w:rPr>
              <w:t>о</w:t>
            </w:r>
            <w:proofErr w:type="gramEnd"/>
            <w:r w:rsidRPr="00055E93">
              <w:rPr>
                <w:sz w:val="24"/>
                <w:szCs w:val="24"/>
              </w:rPr>
              <w:t>бъем ремонта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межпоселковыхавтодорог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5,3км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2,7км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5,0км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Дорога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строительства и ЖКХ</w:t>
            </w:r>
          </w:p>
        </w:tc>
      </w:tr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3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055E93">
              <w:rPr>
                <w:sz w:val="24"/>
                <w:szCs w:val="24"/>
                <w:lang w:eastAsia="ar-SA"/>
              </w:rPr>
              <w:t>Проектные работы, экспертиза, технический надзор ремонта,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Кол-во подготовл.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ПСД на ремонт, содержание дорог.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Закл.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архитектуры, строительства и ЖКХ</w:t>
            </w:r>
          </w:p>
        </w:tc>
      </w:tr>
      <w:tr w:rsidR="00B80A4E" w:rsidRPr="00055E93" w:rsidTr="009F6994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4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Коэффициент            </w:t>
            </w:r>
            <w:r w:rsidRPr="00055E93">
              <w:rPr>
                <w:sz w:val="24"/>
                <w:szCs w:val="24"/>
              </w:rPr>
              <w:br/>
              <w:t xml:space="preserve">регулярности           </w:t>
            </w:r>
            <w:r w:rsidRPr="00055E93">
              <w:rPr>
                <w:sz w:val="24"/>
                <w:szCs w:val="24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Регулярность сообщения </w:t>
            </w:r>
            <w:r w:rsidRPr="00055E93">
              <w:rPr>
                <w:sz w:val="24"/>
                <w:szCs w:val="24"/>
                <w:lang w:val="en-US"/>
              </w:rPr>
              <w:t xml:space="preserve"> x</w:t>
            </w:r>
            <w:r w:rsidRPr="00055E93">
              <w:rPr>
                <w:sz w:val="24"/>
                <w:szCs w:val="24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055E93">
              <w:rPr>
                <w:sz w:val="24"/>
                <w:szCs w:val="24"/>
                <w:lang w:val="en-US"/>
              </w:rPr>
              <w:t>100%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r w:rsidRPr="00055E93">
              <w:rPr>
                <w:sz w:val="24"/>
                <w:szCs w:val="24"/>
                <w:lang w:val="en-US"/>
              </w:rPr>
              <w:t>100%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Транспортное сообщение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экономики, развитие сельского хозяйства, продовольствия</w:t>
            </w:r>
          </w:p>
        </w:tc>
      </w:tr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5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  <w:lang w:val="en-US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ПСД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80A4E" w:rsidRPr="00055E93" w:rsidTr="009F6994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Показатель 6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  <w:r w:rsidRPr="00055E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2014г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2015г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2016г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2017г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2018г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2019г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2020г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2021г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2022г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2023г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Отдел образования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055E93">
          <w:rPr>
            <w:sz w:val="24"/>
            <w:szCs w:val="24"/>
          </w:rPr>
          <w:t>столбцы 9</w:t>
        </w:r>
      </w:hyperlink>
      <w:r w:rsidRPr="00055E93">
        <w:rPr>
          <w:sz w:val="24"/>
          <w:szCs w:val="24"/>
        </w:rPr>
        <w:t xml:space="preserve"> и </w:t>
      </w:r>
      <w:hyperlink w:anchor="P2870" w:history="1">
        <w:r w:rsidRPr="00055E93">
          <w:rPr>
            <w:sz w:val="24"/>
            <w:szCs w:val="24"/>
          </w:rPr>
          <w:t>10</w:t>
        </w:r>
      </w:hyperlink>
      <w:r w:rsidRPr="00055E93">
        <w:rPr>
          <w:sz w:val="24"/>
          <w:szCs w:val="24"/>
        </w:rPr>
        <w:t xml:space="preserve"> не заполняются.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55E93">
        <w:rPr>
          <w:sz w:val="24"/>
          <w:szCs w:val="24"/>
        </w:rPr>
        <w:lastRenderedPageBreak/>
        <w:t>--------------------------------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15" w:name="P2915"/>
      <w:bookmarkEnd w:id="15"/>
      <w:r w:rsidRPr="00055E93">
        <w:rPr>
          <w:sz w:val="24"/>
          <w:szCs w:val="24"/>
        </w:rPr>
        <w:t>&lt;1&gt; Характеристика содержания показателя.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16" w:name="P2916"/>
      <w:bookmarkEnd w:id="16"/>
      <w:r w:rsidRPr="00055E93">
        <w:rPr>
          <w:sz w:val="24"/>
          <w:szCs w:val="24"/>
        </w:rPr>
        <w:t>&lt;2</w:t>
      </w:r>
      <w:proofErr w:type="gramStart"/>
      <w:r w:rsidRPr="00055E93">
        <w:rPr>
          <w:sz w:val="24"/>
          <w:szCs w:val="24"/>
        </w:rPr>
        <w:t>&gt; У</w:t>
      </w:r>
      <w:proofErr w:type="gramEnd"/>
      <w:r w:rsidRPr="00055E93">
        <w:rPr>
          <w:sz w:val="24"/>
          <w:szCs w:val="24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17" w:name="P2917"/>
      <w:bookmarkEnd w:id="17"/>
      <w:r w:rsidRPr="00055E93">
        <w:rPr>
          <w:sz w:val="24"/>
          <w:szCs w:val="24"/>
        </w:rPr>
        <w:t>&lt;3</w:t>
      </w:r>
      <w:proofErr w:type="gramStart"/>
      <w:r w:rsidRPr="00055E93">
        <w:rPr>
          <w:sz w:val="24"/>
          <w:szCs w:val="24"/>
        </w:rPr>
        <w:t>&gt; П</w:t>
      </w:r>
      <w:proofErr w:type="gramEnd"/>
      <w:r w:rsidRPr="00055E93">
        <w:rPr>
          <w:sz w:val="24"/>
          <w:szCs w:val="24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18" w:name="P2918"/>
      <w:bookmarkEnd w:id="18"/>
      <w:r w:rsidRPr="00055E93">
        <w:rPr>
          <w:sz w:val="24"/>
          <w:szCs w:val="24"/>
        </w:rPr>
        <w:t>&lt;4</w:t>
      </w:r>
      <w:proofErr w:type="gramStart"/>
      <w:r w:rsidRPr="00055E93">
        <w:rPr>
          <w:sz w:val="24"/>
          <w:szCs w:val="24"/>
        </w:rPr>
        <w:t>&gt; В</w:t>
      </w:r>
      <w:proofErr w:type="gramEnd"/>
      <w:r w:rsidRPr="00055E93">
        <w:rPr>
          <w:sz w:val="24"/>
          <w:szCs w:val="24"/>
        </w:rPr>
        <w:t xml:space="preserve"> </w:t>
      </w:r>
      <w:hyperlink w:anchor="P2866" w:history="1">
        <w:r w:rsidRPr="00055E93">
          <w:rPr>
            <w:sz w:val="24"/>
            <w:szCs w:val="24"/>
          </w:rPr>
          <w:t>графе 8</w:t>
        </w:r>
      </w:hyperlink>
      <w:r w:rsidRPr="00055E93">
        <w:rPr>
          <w:sz w:val="24"/>
          <w:szCs w:val="24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19" w:name="P2919"/>
      <w:bookmarkEnd w:id="19"/>
      <w:r w:rsidRPr="00055E93">
        <w:rPr>
          <w:sz w:val="24"/>
          <w:szCs w:val="24"/>
        </w:rPr>
        <w:t>&lt;5</w:t>
      </w:r>
      <w:proofErr w:type="gramStart"/>
      <w:r w:rsidRPr="00055E93">
        <w:rPr>
          <w:sz w:val="24"/>
          <w:szCs w:val="24"/>
        </w:rPr>
        <w:t>&gt; У</w:t>
      </w:r>
      <w:proofErr w:type="gramEnd"/>
      <w:r w:rsidRPr="00055E93">
        <w:rPr>
          <w:sz w:val="24"/>
          <w:szCs w:val="24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B80A4E" w:rsidRPr="00055E93" w:rsidRDefault="00B80A4E" w:rsidP="00B80A4E">
      <w:pPr>
        <w:autoSpaceDE w:val="0"/>
        <w:autoSpaceDN w:val="0"/>
        <w:ind w:firstLine="540"/>
        <w:jc w:val="both"/>
        <w:rPr>
          <w:sz w:val="24"/>
          <w:szCs w:val="24"/>
        </w:rPr>
      </w:pPr>
      <w:bookmarkStart w:id="20" w:name="P2920"/>
      <w:bookmarkEnd w:id="20"/>
      <w:r w:rsidRPr="00055E93">
        <w:rPr>
          <w:sz w:val="24"/>
          <w:szCs w:val="24"/>
        </w:rPr>
        <w:t>&lt;6</w:t>
      </w:r>
      <w:proofErr w:type="gramStart"/>
      <w:r w:rsidRPr="00055E93">
        <w:rPr>
          <w:sz w:val="24"/>
          <w:szCs w:val="24"/>
        </w:rPr>
        <w:t>&gt; В</w:t>
      </w:r>
      <w:proofErr w:type="gramEnd"/>
      <w:r w:rsidRPr="00055E93">
        <w:rPr>
          <w:sz w:val="24"/>
          <w:szCs w:val="24"/>
        </w:rPr>
        <w:t xml:space="preserve"> </w:t>
      </w:r>
      <w:hyperlink w:anchor="P2870" w:history="1">
        <w:r w:rsidRPr="00055E93">
          <w:rPr>
            <w:sz w:val="24"/>
            <w:szCs w:val="24"/>
          </w:rPr>
          <w:t>графе 10</w:t>
        </w:r>
      </w:hyperlink>
      <w:r w:rsidRPr="00055E93">
        <w:rPr>
          <w:sz w:val="24"/>
          <w:szCs w:val="24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B80A4E" w:rsidRPr="00055E93" w:rsidRDefault="00B80A4E" w:rsidP="00B80A4E">
      <w:pPr>
        <w:autoSpaceDE w:val="0"/>
        <w:autoSpaceDN w:val="0"/>
        <w:ind w:firstLine="540"/>
        <w:rPr>
          <w:sz w:val="24"/>
          <w:szCs w:val="24"/>
        </w:rPr>
        <w:sectPr w:rsidR="00B80A4E" w:rsidRPr="00055E93" w:rsidSect="009F6994">
          <w:pgSz w:w="16840" w:h="11907" w:orient="landscape"/>
          <w:pgMar w:top="851" w:right="641" w:bottom="567" w:left="902" w:header="0" w:footer="0" w:gutter="0"/>
          <w:cols w:space="720"/>
        </w:sectPr>
      </w:pPr>
      <w:bookmarkStart w:id="21" w:name="P2921"/>
      <w:bookmarkEnd w:id="21"/>
      <w:r w:rsidRPr="00055E93">
        <w:rPr>
          <w:sz w:val="24"/>
          <w:szCs w:val="24"/>
        </w:rPr>
        <w:t>&lt;7</w:t>
      </w:r>
      <w:proofErr w:type="gramStart"/>
      <w:r w:rsidRPr="00055E93">
        <w:rPr>
          <w:sz w:val="24"/>
          <w:szCs w:val="24"/>
        </w:rPr>
        <w:t>&gt; П</w:t>
      </w:r>
      <w:proofErr w:type="gramEnd"/>
      <w:r w:rsidRPr="00055E93">
        <w:rPr>
          <w:sz w:val="24"/>
          <w:szCs w:val="24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  <w:bookmarkStart w:id="22" w:name="_GoBack"/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12</w:t>
      </w:r>
    </w:p>
    <w:p w:rsidR="00B80A4E" w:rsidRPr="00055E93" w:rsidRDefault="00B80A4E" w:rsidP="00B80A4E">
      <w:pPr>
        <w:jc w:val="right"/>
        <w:rPr>
          <w:sz w:val="24"/>
          <w:szCs w:val="24"/>
        </w:rPr>
      </w:pPr>
      <w:r w:rsidRPr="00055E93">
        <w:rPr>
          <w:sz w:val="24"/>
          <w:szCs w:val="24"/>
        </w:rPr>
        <w:t xml:space="preserve">Муниципальной программы </w:t>
      </w:r>
      <w:r w:rsidRPr="00055E93">
        <w:rPr>
          <w:sz w:val="24"/>
          <w:szCs w:val="24"/>
          <w:lang w:eastAsia="ar-SA"/>
        </w:rPr>
        <w:t>«Развитие территорий, социальной</w:t>
      </w:r>
    </w:p>
    <w:p w:rsidR="00B80A4E" w:rsidRPr="00055E93" w:rsidRDefault="00B80A4E" w:rsidP="00B80A4E">
      <w:pPr>
        <w:suppressAutoHyphens/>
        <w:autoSpaceDE w:val="0"/>
        <w:jc w:val="right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>и инженерной инфраструктуры, обеспечение транспортных услуг</w:t>
      </w:r>
    </w:p>
    <w:p w:rsidR="00B80A4E" w:rsidRPr="00055E93" w:rsidRDefault="00B80A4E" w:rsidP="00B80A4E">
      <w:pPr>
        <w:suppressAutoHyphens/>
        <w:autoSpaceDE w:val="0"/>
        <w:jc w:val="right"/>
        <w:rPr>
          <w:sz w:val="24"/>
          <w:szCs w:val="24"/>
          <w:lang w:eastAsia="ar-SA"/>
        </w:rPr>
      </w:pPr>
      <w:r w:rsidRPr="00055E93">
        <w:rPr>
          <w:sz w:val="24"/>
          <w:szCs w:val="24"/>
          <w:lang w:eastAsia="ar-SA"/>
        </w:rPr>
        <w:t>Камешкирского района Пензенской области»</w:t>
      </w:r>
    </w:p>
    <w:p w:rsidR="00B80A4E" w:rsidRPr="00055E93" w:rsidRDefault="00B80A4E" w:rsidP="00B80A4E">
      <w:pPr>
        <w:suppressAutoHyphens/>
        <w:autoSpaceDE w:val="0"/>
        <w:jc w:val="right"/>
        <w:rPr>
          <w:sz w:val="24"/>
          <w:szCs w:val="24"/>
          <w:lang w:eastAsia="ar-SA"/>
        </w:rPr>
      </w:pPr>
      <w:r w:rsidRPr="00055E93">
        <w:rPr>
          <w:b/>
          <w:bCs/>
          <w:sz w:val="24"/>
          <w:szCs w:val="24"/>
          <w:lang w:eastAsia="ar-SA"/>
        </w:rPr>
        <w:t>"Утверждаю"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________________________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Глава администрации 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П.А.Мигин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ПЛАН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055E93">
        <w:rPr>
          <w:sz w:val="24"/>
          <w:szCs w:val="24"/>
        </w:rPr>
        <w:t>»  на очередной финансовый 2022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9"/>
        <w:gridCol w:w="5964"/>
        <w:gridCol w:w="2820"/>
        <w:gridCol w:w="888"/>
        <w:gridCol w:w="1267"/>
        <w:gridCol w:w="1264"/>
        <w:gridCol w:w="1267"/>
        <w:gridCol w:w="981"/>
      </w:tblGrid>
      <w:tr w:rsidR="00B80A4E" w:rsidRPr="00055E93" w:rsidTr="00427318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N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055E93">
                <w:rPr>
                  <w:sz w:val="24"/>
                  <w:szCs w:val="24"/>
                </w:rPr>
                <w:t>&lt;*&gt;</w:t>
              </w:r>
            </w:hyperlink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055E93">
                <w:rPr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</w:t>
            </w:r>
            <w:proofErr w:type="gramStart"/>
            <w:r w:rsidRPr="00055E93">
              <w:rPr>
                <w:sz w:val="24"/>
                <w:szCs w:val="24"/>
              </w:rPr>
              <w:t>.и</w:t>
            </w:r>
            <w:proofErr w:type="gramEnd"/>
            <w:r w:rsidRPr="00055E93">
              <w:rPr>
                <w:sz w:val="24"/>
                <w:szCs w:val="24"/>
              </w:rPr>
              <w:t>зм.</w:t>
            </w:r>
          </w:p>
        </w:tc>
        <w:tc>
          <w:tcPr>
            <w:tcW w:w="1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</w:t>
            </w:r>
            <w:proofErr w:type="gramStart"/>
            <w:r w:rsidRPr="00055E93">
              <w:rPr>
                <w:sz w:val="24"/>
                <w:szCs w:val="24"/>
              </w:rPr>
              <w:t>я(</w:t>
            </w:r>
            <w:proofErr w:type="gramEnd"/>
            <w:r w:rsidRPr="00055E93">
              <w:rPr>
                <w:sz w:val="24"/>
                <w:szCs w:val="24"/>
              </w:rPr>
              <w:t xml:space="preserve">с нарастающим) </w:t>
            </w:r>
          </w:p>
        </w:tc>
      </w:tr>
      <w:tr w:rsidR="00B80A4E" w:rsidRPr="00055E93" w:rsidTr="00427318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 кв.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1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/г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 мес.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год</w:t>
            </w:r>
          </w:p>
        </w:tc>
      </w:tr>
      <w:tr w:rsidR="00B80A4E" w:rsidRPr="00055E93" w:rsidTr="00427318">
        <w:trPr>
          <w:trHeight w:val="12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</w:tr>
      <w:tr w:rsidR="00B80A4E" w:rsidRPr="00055E93" w:rsidTr="00427318">
        <w:trPr>
          <w:trHeight w:val="9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Подпрограмма 1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«</w:t>
            </w:r>
            <w:r w:rsidRPr="00055E93">
              <w:rPr>
                <w:b/>
                <w:sz w:val="24"/>
                <w:szCs w:val="24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Содержание, сохранность и ремонт (капитальный ремонт) автомобильных дорог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Ремонт (капитальный ремонт) содержание автомобильных дорог и искусственных сооружений, за </w:t>
            </w:r>
            <w:r w:rsidRPr="00055E93">
              <w:rPr>
                <w:sz w:val="24"/>
                <w:szCs w:val="24"/>
              </w:rPr>
              <w:lastRenderedPageBreak/>
              <w:t>счёт ассигнований дорожного фонда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Ремонт дорожного полотна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</w:tr>
      <w:tr w:rsidR="00B80A4E" w:rsidRPr="00055E93" w:rsidTr="00427318">
        <w:trPr>
          <w:trHeight w:val="116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Разработка проектно-сметной документации,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экспертиза,</w:t>
            </w:r>
          </w:p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тех</w:t>
            </w:r>
            <w:proofErr w:type="gramStart"/>
            <w:r w:rsidRPr="00055E93">
              <w:rPr>
                <w:sz w:val="24"/>
                <w:szCs w:val="24"/>
              </w:rPr>
              <w:t>.н</w:t>
            </w:r>
            <w:proofErr w:type="gramEnd"/>
            <w:r w:rsidRPr="00055E93">
              <w:rPr>
                <w:sz w:val="24"/>
                <w:szCs w:val="24"/>
              </w:rPr>
              <w:t>адзор.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</w:tr>
      <w:tr w:rsidR="00B80A4E" w:rsidRPr="00055E93" w:rsidTr="00427318">
        <w:trPr>
          <w:trHeight w:val="4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1.3.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Летнее, зимнее содержание автомобильных дорог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км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91,7</w:t>
            </w: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Основное мероприятие: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Обеспечение населения  транспортным сообщением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-</w:t>
            </w:r>
          </w:p>
        </w:tc>
      </w:tr>
      <w:tr w:rsidR="00B80A4E" w:rsidRPr="00055E93" w:rsidTr="00427318">
        <w:trPr>
          <w:trHeight w:val="85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kern w:val="1"/>
                <w:sz w:val="24"/>
                <w:szCs w:val="24"/>
                <w:lang w:eastAsia="ar-SA"/>
              </w:rPr>
            </w:pPr>
            <w:r w:rsidRPr="00055E93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055E93">
              <w:rPr>
                <w:b/>
                <w:bCs/>
                <w:kern w:val="1"/>
                <w:sz w:val="24"/>
                <w:szCs w:val="24"/>
                <w:lang w:eastAsia="ar-SA"/>
              </w:rPr>
              <w:t>3:</w:t>
            </w:r>
          </w:p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х</w:t>
            </w:r>
          </w:p>
        </w:tc>
      </w:tr>
      <w:tr w:rsidR="00B80A4E" w:rsidRPr="00055E93" w:rsidTr="00427318">
        <w:trPr>
          <w:trHeight w:val="75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rPr>
                <w:b/>
                <w:sz w:val="24"/>
                <w:szCs w:val="24"/>
              </w:rPr>
            </w:pPr>
            <w:r w:rsidRPr="00055E93">
              <w:rPr>
                <w:b/>
                <w:sz w:val="24"/>
                <w:szCs w:val="24"/>
              </w:rPr>
              <w:t>Мероприятие: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Проектные работы по ремонту</w:t>
            </w:r>
            <w:proofErr w:type="gramStart"/>
            <w:r w:rsidRPr="00055E93">
              <w:rPr>
                <w:sz w:val="24"/>
                <w:szCs w:val="24"/>
              </w:rPr>
              <w:t xml:space="preserve"> )</w:t>
            </w:r>
            <w:proofErr w:type="gramEnd"/>
            <w:r w:rsidRPr="00055E93">
              <w:rPr>
                <w:sz w:val="24"/>
                <w:szCs w:val="24"/>
              </w:rPr>
              <w:t xml:space="preserve"> объектов собственности Камешкирского района Пензенской области, экспертизы, технический надзор: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055E93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b/>
                <w:bCs/>
                <w:sz w:val="24"/>
                <w:szCs w:val="24"/>
              </w:rPr>
              <w:t>Мероприятие: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здания филиала  МБОУ СОШ с</w:t>
            </w:r>
            <w:proofErr w:type="gramStart"/>
            <w:r w:rsidRPr="00055E93">
              <w:rPr>
                <w:sz w:val="24"/>
                <w:szCs w:val="24"/>
              </w:rPr>
              <w:t>.Р</w:t>
            </w:r>
            <w:proofErr w:type="gramEnd"/>
            <w:r w:rsidRPr="00055E93">
              <w:rPr>
                <w:sz w:val="24"/>
                <w:szCs w:val="24"/>
              </w:rPr>
              <w:t xml:space="preserve">усский Камешкир 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80A4E" w:rsidRPr="00055E93" w:rsidTr="00427318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3.1.3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4E" w:rsidRPr="00055E93" w:rsidRDefault="00B80A4E" w:rsidP="009F6994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 здания филиала  МБОУ ООШ с</w:t>
            </w:r>
            <w:proofErr w:type="gramStart"/>
            <w:r w:rsidRPr="00055E93">
              <w:rPr>
                <w:sz w:val="24"/>
                <w:szCs w:val="24"/>
              </w:rPr>
              <w:t>.Н</w:t>
            </w:r>
            <w:proofErr w:type="gramEnd"/>
            <w:r w:rsidRPr="00055E93">
              <w:rPr>
                <w:sz w:val="24"/>
                <w:szCs w:val="24"/>
              </w:rPr>
              <w:t>овое Шаткино  (точка роста)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Ремонт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объект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</w:t>
            </w:r>
          </w:p>
        </w:tc>
      </w:tr>
    </w:tbl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Руководитель исполнительного органа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местного самоуправления Камешкирского района Пензенской области  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>Глава администрации Камешкирского района                                                                                                                                                           П.А.Мигин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(ответственный исполнитель муниципальной программы)                          </w:t>
      </w:r>
    </w:p>
    <w:p w:rsidR="00B80A4E" w:rsidRPr="00055E93" w:rsidRDefault="00B80A4E" w:rsidP="00B80A4E">
      <w:pPr>
        <w:autoSpaceDE w:val="0"/>
        <w:autoSpaceDN w:val="0"/>
        <w:jc w:val="both"/>
        <w:rPr>
          <w:sz w:val="24"/>
          <w:szCs w:val="24"/>
        </w:rPr>
      </w:pPr>
      <w:r w:rsidRPr="00055E9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055E93">
        <w:rPr>
          <w:sz w:val="24"/>
          <w:szCs w:val="24"/>
        </w:rPr>
        <w:t>(подпись                                                                    (Ф.И.О.)</w:t>
      </w:r>
      <w:proofErr w:type="gramEnd"/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Приложение  17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муниципальной  программы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Камешкирского района</w:t>
      </w:r>
    </w:p>
    <w:p w:rsidR="00B80A4E" w:rsidRPr="00055E93" w:rsidRDefault="00B80A4E" w:rsidP="00B80A4E">
      <w:pPr>
        <w:autoSpaceDE w:val="0"/>
        <w:autoSpaceDN w:val="0"/>
        <w:jc w:val="right"/>
        <w:rPr>
          <w:sz w:val="24"/>
          <w:szCs w:val="24"/>
        </w:rPr>
      </w:pPr>
      <w:r w:rsidRPr="00055E93">
        <w:rPr>
          <w:sz w:val="24"/>
          <w:szCs w:val="24"/>
        </w:rPr>
        <w:t>Пензенской области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СВЕДЕНИЯ</w:t>
      </w:r>
    </w:p>
    <w:p w:rsidR="00B80A4E" w:rsidRPr="00055E93" w:rsidRDefault="00B80A4E" w:rsidP="00B80A4E">
      <w:pPr>
        <w:autoSpaceDE w:val="0"/>
        <w:autoSpaceDN w:val="0"/>
        <w:jc w:val="center"/>
        <w:rPr>
          <w:sz w:val="24"/>
          <w:szCs w:val="24"/>
        </w:rPr>
      </w:pPr>
      <w:r w:rsidRPr="00055E93">
        <w:rPr>
          <w:sz w:val="24"/>
          <w:szCs w:val="24"/>
        </w:rPr>
        <w:t>о внесенных изменениях в муниципальную программу Камешкирского района Пензенской области.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sz w:val="24"/>
          <w:szCs w:val="24"/>
        </w:rPr>
      </w:pPr>
      <w:r w:rsidRPr="00055E93">
        <w:rPr>
          <w:b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 </w:t>
      </w:r>
    </w:p>
    <w:p w:rsidR="00B80A4E" w:rsidRPr="00055E93" w:rsidRDefault="00B80A4E" w:rsidP="00B80A4E">
      <w:pPr>
        <w:autoSpaceDE w:val="0"/>
        <w:autoSpaceDN w:val="0"/>
        <w:jc w:val="center"/>
        <w:rPr>
          <w:b/>
          <w:sz w:val="24"/>
          <w:szCs w:val="24"/>
        </w:rPr>
      </w:pPr>
      <w:r w:rsidRPr="00055E93">
        <w:rPr>
          <w:b/>
          <w:sz w:val="24"/>
          <w:szCs w:val="24"/>
        </w:rPr>
        <w:t xml:space="preserve">Камешкирского района Пензенской области» </w:t>
      </w:r>
    </w:p>
    <w:tbl>
      <w:tblPr>
        <w:tblW w:w="151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6660"/>
        <w:gridCol w:w="2160"/>
        <w:gridCol w:w="1413"/>
        <w:gridCol w:w="4253"/>
      </w:tblGrid>
      <w:tr w:rsidR="00B80A4E" w:rsidRPr="00055E93" w:rsidTr="009F6994">
        <w:trPr>
          <w:cantSplit/>
          <w:trHeight w:val="240"/>
        </w:trPr>
        <w:tc>
          <w:tcPr>
            <w:tcW w:w="7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jc w:val="center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Администрация Камешкирского района</w:t>
            </w:r>
          </w:p>
        </w:tc>
      </w:tr>
      <w:tr w:rsidR="00B80A4E" w:rsidRPr="00055E93" w:rsidTr="009F6994">
        <w:trPr>
          <w:cantSplit/>
          <w:trHeight w:val="25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N, </w:t>
            </w:r>
            <w:proofErr w:type="gramStart"/>
            <w:r w:rsidRPr="00055E93">
              <w:rPr>
                <w:sz w:val="24"/>
                <w:szCs w:val="24"/>
              </w:rPr>
              <w:t>п</w:t>
            </w:r>
            <w:proofErr w:type="gramEnd"/>
            <w:r w:rsidRPr="00055E93">
              <w:rPr>
                <w:sz w:val="24"/>
                <w:szCs w:val="24"/>
              </w:rPr>
              <w:t>/п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Дата  принятия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Номер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Суть изменений  (краткое     изложение)</w:t>
            </w:r>
          </w:p>
        </w:tc>
      </w:tr>
      <w:tr w:rsidR="00B80A4E" w:rsidRPr="00055E93" w:rsidTr="009F6994">
        <w:trPr>
          <w:cantSplit/>
          <w:trHeight w:val="51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Постановление администрации Камешкирского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 на 2014 - 2020 годы»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 xml:space="preserve">01.11.2013г 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№335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cantSplit/>
          <w:trHeight w:val="40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25.02.2014г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autoSpaceDE w:val="0"/>
              <w:autoSpaceDN w:val="0"/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06.05.2014г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01.09.2014г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№382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16.10.2014г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13.11.2014г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№453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30.12.2014г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№590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8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01.04.2015г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14.12.2015г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№293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11.05.2016г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 и целевых показателей</w:t>
            </w:r>
          </w:p>
        </w:tc>
      </w:tr>
      <w:tr w:rsidR="00B80A4E" w:rsidRPr="00055E93" w:rsidTr="009F6994">
        <w:trPr>
          <w:cantSplit/>
          <w:trHeight w:val="51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04.08.2016г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№168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 и целевых показателей</w:t>
            </w:r>
          </w:p>
        </w:tc>
      </w:tr>
      <w:tr w:rsidR="00B80A4E" w:rsidRPr="00055E93" w:rsidTr="009F6994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 и целевых показателей</w:t>
            </w:r>
          </w:p>
        </w:tc>
      </w:tr>
      <w:tr w:rsidR="00B80A4E" w:rsidRPr="00055E93" w:rsidTr="009F6994">
        <w:trPr>
          <w:cantSplit/>
          <w:trHeight w:val="54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29.11.2016г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Изложение в новой редакции</w:t>
            </w:r>
          </w:p>
        </w:tc>
      </w:tr>
      <w:tr w:rsidR="00B80A4E" w:rsidRPr="00055E93" w:rsidTr="009F6994">
        <w:trPr>
          <w:cantSplit/>
          <w:trHeight w:val="40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30.12.2016г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 и целевых показателей</w:t>
            </w:r>
          </w:p>
        </w:tc>
      </w:tr>
      <w:tr w:rsidR="00B80A4E" w:rsidRPr="00055E93" w:rsidTr="009F6994">
        <w:trPr>
          <w:cantSplit/>
          <w:trHeight w:val="51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18.01.2017г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№78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22.12.2017г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40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13.02.2018г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9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23.03.2018г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08.06.2018г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19.07.2018г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28.12.2018г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срока действия  программы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25.01.2019г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 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07.03.2019г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20.06.2019г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№203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19.12.2019г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24.01.2020г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26.06.2020г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02.09.2020г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срока действия  программы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17.11.2020г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№300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18.12.2020г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№336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29.12.2020г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№360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14.01.2021г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28.04.2021г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№143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25.06.2021г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№212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39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06.09.2021г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01.10.2021г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№359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24.12.2021г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№485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04.02.2022г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№52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tr w:rsidR="00B80A4E" w:rsidRPr="00055E93" w:rsidTr="009F6994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43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04.03.2022г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№83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E" w:rsidRPr="00055E93" w:rsidRDefault="00B80A4E" w:rsidP="009F6994">
            <w:pPr>
              <w:rPr>
                <w:sz w:val="24"/>
                <w:szCs w:val="24"/>
              </w:rPr>
            </w:pPr>
            <w:r w:rsidRPr="00055E93">
              <w:rPr>
                <w:sz w:val="24"/>
                <w:szCs w:val="24"/>
              </w:rPr>
              <w:t>Изменение объемов финансирования</w:t>
            </w:r>
          </w:p>
        </w:tc>
      </w:tr>
      <w:bookmarkEnd w:id="22"/>
    </w:tbl>
    <w:p w:rsidR="00427318" w:rsidRDefault="00427318" w:rsidP="00B80A4E">
      <w:pPr>
        <w:autoSpaceDE w:val="0"/>
        <w:autoSpaceDN w:val="0"/>
        <w:rPr>
          <w:sz w:val="24"/>
          <w:szCs w:val="24"/>
        </w:rPr>
        <w:sectPr w:rsidR="00427318" w:rsidSect="00427318">
          <w:headerReference w:type="default" r:id="rId15"/>
          <w:pgSz w:w="16838" w:h="11905" w:orient="landscape"/>
          <w:pgMar w:top="851" w:right="851" w:bottom="1418" w:left="851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</w:p>
    <w:p w:rsidR="00B80A4E" w:rsidRPr="00055E93" w:rsidRDefault="00B80A4E" w:rsidP="00B80A4E">
      <w:pPr>
        <w:autoSpaceDE w:val="0"/>
        <w:autoSpaceDN w:val="0"/>
        <w:rPr>
          <w:sz w:val="24"/>
          <w:szCs w:val="24"/>
        </w:rPr>
      </w:pPr>
    </w:p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Default="00B80A4E" w:rsidP="00244CDD"/>
    <w:p w:rsidR="00B80A4E" w:rsidRPr="003B2D20" w:rsidRDefault="00B80A4E" w:rsidP="00244CDD"/>
    <w:p w:rsidR="00244CDD" w:rsidRPr="00CF2BEA" w:rsidRDefault="00244CDD" w:rsidP="00244CD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DA63B48" wp14:editId="2D3CFCE5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CDD" w:rsidRPr="00CF2BEA" w:rsidRDefault="00244CDD" w:rsidP="00244CD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244CDD" w:rsidRPr="00CF2BEA" w:rsidRDefault="00244CDD" w:rsidP="00244CD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244CDD" w:rsidRPr="00CF2BEA" w:rsidRDefault="00244CDD" w:rsidP="00244CD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4CDD" w:rsidRPr="00CF2BEA" w:rsidTr="009F6994">
        <w:tc>
          <w:tcPr>
            <w:tcW w:w="9606" w:type="dxa"/>
          </w:tcPr>
          <w:p w:rsidR="00244CDD" w:rsidRPr="00CF2BEA" w:rsidRDefault="00244CDD" w:rsidP="009F6994">
            <w:pPr>
              <w:jc w:val="center"/>
              <w:rPr>
                <w:b/>
                <w:sz w:val="24"/>
                <w:szCs w:val="24"/>
              </w:rPr>
            </w:pPr>
            <w:r w:rsidRPr="00CF2BEA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244CDD" w:rsidRPr="00CF2BEA" w:rsidTr="009F6994">
        <w:trPr>
          <w:trHeight w:hRule="exact" w:val="397"/>
        </w:trPr>
        <w:tc>
          <w:tcPr>
            <w:tcW w:w="9606" w:type="dxa"/>
          </w:tcPr>
          <w:p w:rsidR="00244CDD" w:rsidRPr="00CF2BEA" w:rsidRDefault="00244CDD" w:rsidP="009F6994">
            <w:pPr>
              <w:jc w:val="center"/>
              <w:rPr>
                <w:b/>
                <w:sz w:val="24"/>
                <w:szCs w:val="24"/>
              </w:rPr>
            </w:pPr>
            <w:r w:rsidRPr="00CF2BEA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244CDD" w:rsidRPr="00CF2BEA" w:rsidTr="009F6994">
        <w:trPr>
          <w:trHeight w:val="314"/>
        </w:trPr>
        <w:tc>
          <w:tcPr>
            <w:tcW w:w="9606" w:type="dxa"/>
          </w:tcPr>
          <w:p w:rsidR="00244CDD" w:rsidRPr="00CF2BEA" w:rsidRDefault="00244CDD" w:rsidP="00244CDD">
            <w:pPr>
              <w:pStyle w:val="3"/>
              <w:numPr>
                <w:ilvl w:val="0"/>
                <w:numId w:val="0"/>
              </w:numPr>
              <w:ind w:left="1701"/>
              <w:rPr>
                <w:sz w:val="24"/>
                <w:szCs w:val="24"/>
              </w:rPr>
            </w:pPr>
          </w:p>
        </w:tc>
      </w:tr>
      <w:tr w:rsidR="00244CDD" w:rsidRPr="00CF2BEA" w:rsidTr="009F6994">
        <w:trPr>
          <w:trHeight w:hRule="exact" w:val="548"/>
        </w:trPr>
        <w:tc>
          <w:tcPr>
            <w:tcW w:w="9606" w:type="dxa"/>
            <w:vAlign w:val="center"/>
          </w:tcPr>
          <w:p w:rsidR="00244CDD" w:rsidRPr="00CF2BEA" w:rsidRDefault="00244CDD" w:rsidP="00244CDD">
            <w:pPr>
              <w:pStyle w:val="3"/>
              <w:numPr>
                <w:ilvl w:val="0"/>
                <w:numId w:val="0"/>
              </w:numPr>
              <w:ind w:left="1701"/>
              <w:jc w:val="center"/>
              <w:rPr>
                <w:sz w:val="24"/>
                <w:szCs w:val="24"/>
              </w:rPr>
            </w:pPr>
            <w:r w:rsidRPr="00CF2BEA">
              <w:rPr>
                <w:sz w:val="24"/>
                <w:szCs w:val="24"/>
              </w:rPr>
              <w:t>ПОСТАНОВЛЕНИЕ</w:t>
            </w:r>
          </w:p>
        </w:tc>
      </w:tr>
      <w:tr w:rsidR="00244CDD" w:rsidRPr="00CF2BEA" w:rsidTr="009F6994">
        <w:trPr>
          <w:trHeight w:hRule="exact" w:val="212"/>
        </w:trPr>
        <w:tc>
          <w:tcPr>
            <w:tcW w:w="9606" w:type="dxa"/>
            <w:vAlign w:val="center"/>
          </w:tcPr>
          <w:p w:rsidR="00244CDD" w:rsidRPr="00CF2BEA" w:rsidRDefault="00244CDD" w:rsidP="009F6994">
            <w:pPr>
              <w:pStyle w:val="3"/>
              <w:rPr>
                <w:sz w:val="24"/>
                <w:szCs w:val="24"/>
              </w:rPr>
            </w:pPr>
          </w:p>
        </w:tc>
      </w:tr>
    </w:tbl>
    <w:p w:rsidR="00244CDD" w:rsidRPr="00CF2BEA" w:rsidRDefault="00244CDD" w:rsidP="00244CDD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4CDD" w:rsidRPr="00CF2BEA" w:rsidTr="009F6994">
        <w:tc>
          <w:tcPr>
            <w:tcW w:w="284" w:type="dxa"/>
            <w:vAlign w:val="bottom"/>
          </w:tcPr>
          <w:p w:rsidR="00244CDD" w:rsidRPr="00CF2BEA" w:rsidRDefault="00244CDD" w:rsidP="009F6994">
            <w:pPr>
              <w:rPr>
                <w:sz w:val="24"/>
                <w:szCs w:val="24"/>
              </w:rPr>
            </w:pPr>
            <w:r w:rsidRPr="00CF2BE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12.05.2022</w:t>
            </w:r>
          </w:p>
        </w:tc>
        <w:tc>
          <w:tcPr>
            <w:tcW w:w="397" w:type="dxa"/>
            <w:vAlign w:val="bottom"/>
          </w:tcPr>
          <w:p w:rsidR="00244CDD" w:rsidRPr="00CF2BEA" w:rsidRDefault="00244CDD" w:rsidP="009F6994">
            <w:pPr>
              <w:rPr>
                <w:sz w:val="24"/>
                <w:szCs w:val="24"/>
              </w:rPr>
            </w:pPr>
            <w:r w:rsidRPr="00CF2BE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</w:tr>
      <w:tr w:rsidR="00244CDD" w:rsidRPr="00CF2BEA" w:rsidTr="009F6994">
        <w:tc>
          <w:tcPr>
            <w:tcW w:w="4650" w:type="dxa"/>
            <w:gridSpan w:val="4"/>
          </w:tcPr>
          <w:p w:rsidR="00244CDD" w:rsidRPr="00CF2BEA" w:rsidRDefault="00244CDD" w:rsidP="009F6994">
            <w:pPr>
              <w:rPr>
                <w:sz w:val="24"/>
                <w:szCs w:val="24"/>
              </w:rPr>
            </w:pPr>
          </w:p>
          <w:p w:rsidR="00244CDD" w:rsidRPr="00CF2BEA" w:rsidRDefault="00244CDD" w:rsidP="009F6994">
            <w:pPr>
              <w:rPr>
                <w:sz w:val="24"/>
                <w:szCs w:val="24"/>
              </w:rPr>
            </w:pPr>
            <w:r w:rsidRPr="00CF2BEA">
              <w:rPr>
                <w:sz w:val="24"/>
                <w:szCs w:val="24"/>
              </w:rPr>
              <w:t xml:space="preserve">                             с.Р.Камешкир</w:t>
            </w:r>
          </w:p>
        </w:tc>
      </w:tr>
    </w:tbl>
    <w:p w:rsidR="00244CDD" w:rsidRDefault="00244CDD" w:rsidP="00244CDD">
      <w:pPr>
        <w:tabs>
          <w:tab w:val="left" w:pos="1035"/>
        </w:tabs>
        <w:jc w:val="center"/>
        <w:rPr>
          <w:b/>
          <w:sz w:val="28"/>
          <w:szCs w:val="28"/>
        </w:rPr>
      </w:pPr>
      <w:r w:rsidRPr="00CF2BEA">
        <w:rPr>
          <w:b/>
          <w:sz w:val="28"/>
          <w:szCs w:val="28"/>
        </w:rPr>
        <w:t>О внесении изменений в муниципальную программу «Развитие системы образования Камешкирского района Пензенской области»</w:t>
      </w:r>
    </w:p>
    <w:p w:rsidR="00244CDD" w:rsidRPr="00CF2BEA" w:rsidRDefault="00244CDD" w:rsidP="00244CDD">
      <w:pPr>
        <w:tabs>
          <w:tab w:val="left" w:pos="1035"/>
        </w:tabs>
        <w:jc w:val="both"/>
        <w:rPr>
          <w:sz w:val="28"/>
          <w:szCs w:val="28"/>
        </w:r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 xml:space="preserve">В связи с уточнением программных мероприятий, руководствуясь Уставом  Камешкирского района Пензенской области, администрация Камешкирского района Пензенской области 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F2BEA">
        <w:rPr>
          <w:sz w:val="24"/>
          <w:szCs w:val="24"/>
        </w:rPr>
        <w:t>постановляет: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 xml:space="preserve">1.Внести изменения в постановление администрации Камешкирского района от 01.11.13 г. № 337 «Развитие системы образования Камешкирского района Пензенской области» (с последующими изменениями), а именно: </w:t>
      </w:r>
    </w:p>
    <w:p w:rsidR="00244CDD" w:rsidRPr="00CF2BEA" w:rsidRDefault="00244CDD" w:rsidP="00244CDD">
      <w:pPr>
        <w:widowControl/>
        <w:numPr>
          <w:ilvl w:val="1"/>
          <w:numId w:val="11"/>
        </w:numPr>
        <w:tabs>
          <w:tab w:val="left" w:pos="1035"/>
        </w:tabs>
        <w:jc w:val="both"/>
        <w:rPr>
          <w:sz w:val="24"/>
          <w:szCs w:val="24"/>
        </w:rPr>
      </w:pPr>
      <w:r w:rsidRPr="00CF2BEA">
        <w:rPr>
          <w:sz w:val="24"/>
          <w:szCs w:val="24"/>
        </w:rPr>
        <w:t>В Паспорте Программы:</w:t>
      </w:r>
    </w:p>
    <w:p w:rsidR="00244CDD" w:rsidRDefault="00244CDD" w:rsidP="00244CDD">
      <w:pPr>
        <w:widowControl/>
        <w:numPr>
          <w:ilvl w:val="1"/>
          <w:numId w:val="10"/>
        </w:numPr>
        <w:tabs>
          <w:tab w:val="left" w:pos="103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1.1.1  Позицию «Целевые показатели» дополнить следующими пунктами:</w:t>
      </w:r>
    </w:p>
    <w:p w:rsidR="00244CDD" w:rsidRPr="008F11EF" w:rsidRDefault="00244CDD" w:rsidP="00244CDD">
      <w:pPr>
        <w:widowControl/>
        <w:numPr>
          <w:ilvl w:val="1"/>
          <w:numId w:val="10"/>
        </w:numPr>
        <w:tabs>
          <w:tab w:val="left" w:pos="1035"/>
        </w:tabs>
        <w:jc w:val="both"/>
        <w:rPr>
          <w:sz w:val="24"/>
          <w:szCs w:val="24"/>
        </w:rPr>
      </w:pPr>
      <w:r w:rsidRPr="008F11EF">
        <w:rPr>
          <w:sz w:val="24"/>
          <w:szCs w:val="24"/>
        </w:rPr>
        <w:t>5)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</w:t>
      </w:r>
      <w:proofErr w:type="gramStart"/>
      <w:r w:rsidRPr="008F11EF">
        <w:rPr>
          <w:sz w:val="24"/>
          <w:szCs w:val="24"/>
        </w:rPr>
        <w:t>) (%);</w:t>
      </w:r>
      <w:proofErr w:type="gramEnd"/>
    </w:p>
    <w:p w:rsidR="00244CDD" w:rsidRDefault="00244CDD" w:rsidP="00244CDD">
      <w:pPr>
        <w:widowControl/>
        <w:numPr>
          <w:ilvl w:val="1"/>
          <w:numId w:val="10"/>
        </w:numPr>
        <w:tabs>
          <w:tab w:val="left" w:pos="1035"/>
        </w:tabs>
        <w:jc w:val="both"/>
        <w:rPr>
          <w:sz w:val="24"/>
          <w:szCs w:val="24"/>
        </w:rPr>
      </w:pPr>
      <w:r w:rsidRPr="008F11EF">
        <w:rPr>
          <w:sz w:val="24"/>
          <w:szCs w:val="24"/>
        </w:rPr>
        <w:t>6) 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</w:r>
      <w:proofErr w:type="gramStart"/>
      <w:r w:rsidRPr="008F11EF">
        <w:rPr>
          <w:sz w:val="24"/>
          <w:szCs w:val="24"/>
        </w:rPr>
        <w:t xml:space="preserve"> (%).</w:t>
      </w:r>
      <w:proofErr w:type="gramEnd"/>
    </w:p>
    <w:p w:rsidR="00244CDD" w:rsidRPr="00CF2BEA" w:rsidRDefault="00244CDD" w:rsidP="00244CDD">
      <w:pPr>
        <w:widowControl/>
        <w:numPr>
          <w:ilvl w:val="1"/>
          <w:numId w:val="10"/>
        </w:numPr>
        <w:tabs>
          <w:tab w:val="left" w:pos="10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1.1.2 </w:t>
      </w:r>
      <w:r w:rsidRPr="00CF2BEA">
        <w:rPr>
          <w:sz w:val="24"/>
          <w:szCs w:val="24"/>
        </w:rPr>
        <w:t>Позицию «Объемы бюджетных ассигнований муниципальной Программы» изложить в следующей редакции:</w:t>
      </w:r>
    </w:p>
    <w:p w:rsidR="00244CDD" w:rsidRPr="008F11EF" w:rsidRDefault="00244CDD" w:rsidP="00244CDD">
      <w:pPr>
        <w:jc w:val="both"/>
        <w:rPr>
          <w:sz w:val="24"/>
          <w:szCs w:val="24"/>
        </w:rPr>
      </w:pPr>
      <w:r w:rsidRPr="00CF2BEA">
        <w:rPr>
          <w:sz w:val="24"/>
          <w:szCs w:val="24"/>
        </w:rPr>
        <w:t xml:space="preserve">           </w:t>
      </w:r>
      <w:r w:rsidRPr="005451C0">
        <w:rPr>
          <w:sz w:val="24"/>
          <w:szCs w:val="24"/>
        </w:rPr>
        <w:t xml:space="preserve"> </w:t>
      </w:r>
      <w:r w:rsidRPr="008F11EF">
        <w:rPr>
          <w:sz w:val="24"/>
          <w:szCs w:val="24"/>
        </w:rPr>
        <w:t>Общий объем финансирования (в ценах соответствующих лет) – 1644929,78 тыс. руб., в том числе: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в разрезе подпрограмм: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подпрограмма 1 – 1380843,35 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lastRenderedPageBreak/>
        <w:t>подпрограмма 2 – 19104,47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подпрограмма 3 – 244981,96 тыс. руб.</w:t>
      </w:r>
    </w:p>
    <w:p w:rsidR="00244CDD" w:rsidRPr="008F11EF" w:rsidRDefault="00244CDD" w:rsidP="00244CDD">
      <w:pPr>
        <w:tabs>
          <w:tab w:val="left" w:pos="4785"/>
        </w:tabs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б) по годам реализации:</w:t>
      </w:r>
      <w:r w:rsidRPr="008F11EF">
        <w:rPr>
          <w:sz w:val="24"/>
          <w:szCs w:val="24"/>
        </w:rPr>
        <w:tab/>
      </w:r>
    </w:p>
    <w:p w:rsidR="00244CDD" w:rsidRPr="008F11EF" w:rsidRDefault="00244CDD" w:rsidP="00244CDD">
      <w:pPr>
        <w:tabs>
          <w:tab w:val="left" w:pos="8145"/>
        </w:tabs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2014 год – 125995,65 тыс. руб.,</w:t>
      </w:r>
      <w:r w:rsidRPr="008F11EF">
        <w:rPr>
          <w:sz w:val="24"/>
          <w:szCs w:val="24"/>
        </w:rPr>
        <w:tab/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2015 год – 122073,74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2016 год – 131602,36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2017 год – 125307,3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2018 год – 145774,99 тыс. руб.,</w:t>
      </w:r>
    </w:p>
    <w:p w:rsidR="00244CDD" w:rsidRPr="008F11EF" w:rsidRDefault="00244CDD" w:rsidP="00244CDD">
      <w:pPr>
        <w:ind w:firstLine="709"/>
        <w:jc w:val="both"/>
        <w:rPr>
          <w:sz w:val="24"/>
          <w:szCs w:val="24"/>
        </w:rPr>
      </w:pPr>
      <w:r w:rsidRPr="008F11EF">
        <w:rPr>
          <w:sz w:val="24"/>
          <w:szCs w:val="24"/>
        </w:rPr>
        <w:t>2019 год – 152152,32 тыс. руб.,</w:t>
      </w:r>
    </w:p>
    <w:p w:rsidR="00244CDD" w:rsidRPr="008F11EF" w:rsidRDefault="00244CDD" w:rsidP="00244CDD">
      <w:pPr>
        <w:tabs>
          <w:tab w:val="left" w:pos="1035"/>
        </w:tabs>
        <w:ind w:left="360"/>
        <w:jc w:val="both"/>
        <w:rPr>
          <w:sz w:val="24"/>
          <w:szCs w:val="24"/>
        </w:rPr>
      </w:pPr>
      <w:r w:rsidRPr="008F11EF">
        <w:rPr>
          <w:sz w:val="24"/>
          <w:szCs w:val="24"/>
        </w:rPr>
        <w:t xml:space="preserve">      2020 год – 152925,16 тыс. руб.,</w:t>
      </w:r>
      <w:r w:rsidRPr="008F11EF">
        <w:rPr>
          <w:sz w:val="24"/>
          <w:szCs w:val="24"/>
        </w:rPr>
        <w:tab/>
      </w:r>
    </w:p>
    <w:p w:rsidR="00244CDD" w:rsidRPr="008F11EF" w:rsidRDefault="00244CDD" w:rsidP="00244CDD">
      <w:pPr>
        <w:tabs>
          <w:tab w:val="left" w:pos="1035"/>
        </w:tabs>
        <w:ind w:left="360"/>
        <w:jc w:val="both"/>
        <w:rPr>
          <w:sz w:val="24"/>
          <w:szCs w:val="24"/>
        </w:rPr>
      </w:pPr>
      <w:r w:rsidRPr="008F11EF">
        <w:rPr>
          <w:sz w:val="24"/>
          <w:szCs w:val="24"/>
        </w:rPr>
        <w:t xml:space="preserve">      2021 год – 170582,08 тыс. руб.,</w:t>
      </w:r>
    </w:p>
    <w:p w:rsidR="00244CDD" w:rsidRPr="008F11EF" w:rsidRDefault="00244CDD" w:rsidP="00244CDD">
      <w:pPr>
        <w:tabs>
          <w:tab w:val="left" w:pos="1035"/>
        </w:tabs>
        <w:ind w:left="360"/>
        <w:jc w:val="both"/>
        <w:rPr>
          <w:sz w:val="24"/>
          <w:szCs w:val="24"/>
        </w:rPr>
      </w:pPr>
      <w:r w:rsidRPr="008F11EF">
        <w:rPr>
          <w:sz w:val="24"/>
          <w:szCs w:val="24"/>
        </w:rPr>
        <w:t xml:space="preserve">      2022 год – 172779,04 тыс. руб.,</w:t>
      </w:r>
    </w:p>
    <w:p w:rsidR="00244CDD" w:rsidRPr="008F11EF" w:rsidRDefault="00244CDD" w:rsidP="00244CDD">
      <w:pPr>
        <w:tabs>
          <w:tab w:val="left" w:pos="1035"/>
        </w:tabs>
        <w:ind w:left="360"/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      </w:t>
      </w:r>
      <w:r w:rsidRPr="008F11EF">
        <w:rPr>
          <w:sz w:val="24"/>
          <w:szCs w:val="24"/>
        </w:rPr>
        <w:t>2023 год – 169506,58 тыс</w:t>
      </w:r>
      <w:proofErr w:type="gramStart"/>
      <w:r w:rsidRPr="008F11EF">
        <w:rPr>
          <w:sz w:val="24"/>
          <w:szCs w:val="24"/>
        </w:rPr>
        <w:t>.р</w:t>
      </w:r>
      <w:proofErr w:type="gramEnd"/>
      <w:r w:rsidRPr="008F11EF">
        <w:rPr>
          <w:sz w:val="24"/>
          <w:szCs w:val="24"/>
        </w:rPr>
        <w:t xml:space="preserve">уб.,  </w:t>
      </w:r>
    </w:p>
    <w:p w:rsidR="00244CDD" w:rsidRPr="008F11EF" w:rsidRDefault="00244CDD" w:rsidP="00244CDD">
      <w:pPr>
        <w:jc w:val="both"/>
        <w:rPr>
          <w:sz w:val="24"/>
          <w:szCs w:val="24"/>
        </w:rPr>
      </w:pPr>
      <w:r w:rsidRPr="008F11EF">
        <w:rPr>
          <w:sz w:val="24"/>
          <w:szCs w:val="24"/>
        </w:rPr>
        <w:t xml:space="preserve">            2024 год – 176230,56 тыс</w:t>
      </w:r>
      <w:proofErr w:type="gramStart"/>
      <w:r w:rsidRPr="008F11EF">
        <w:rPr>
          <w:sz w:val="24"/>
          <w:szCs w:val="24"/>
        </w:rPr>
        <w:t>.р</w:t>
      </w:r>
      <w:proofErr w:type="gramEnd"/>
      <w:r w:rsidRPr="008F11EF">
        <w:rPr>
          <w:sz w:val="24"/>
          <w:szCs w:val="24"/>
        </w:rPr>
        <w:t xml:space="preserve">уб.  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1.2. В Па</w:t>
      </w:r>
      <w:r w:rsidRPr="005451C0">
        <w:rPr>
          <w:bCs/>
          <w:sz w:val="24"/>
          <w:szCs w:val="24"/>
        </w:rPr>
        <w:t>спорте подпрограммы 1 «</w:t>
      </w:r>
      <w:r w:rsidRPr="005451C0">
        <w:rPr>
          <w:sz w:val="24"/>
          <w:szCs w:val="24"/>
        </w:rPr>
        <w:t>Модернизация дошкольного, общего и дополнительного образования Камешкирского района Пензенской области» позицию «Объем и источники финансирования подпрограммы (по годам)» изложить в следующей редакции: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 xml:space="preserve">Общий объем финансирования подпрограммы  - </w:t>
      </w:r>
      <w:r w:rsidRPr="00834876">
        <w:rPr>
          <w:sz w:val="24"/>
          <w:szCs w:val="24"/>
        </w:rPr>
        <w:t>1380843,35</w:t>
      </w:r>
      <w:r>
        <w:rPr>
          <w:color w:val="FF0000"/>
          <w:sz w:val="24"/>
          <w:szCs w:val="24"/>
        </w:rPr>
        <w:t xml:space="preserve"> </w:t>
      </w:r>
      <w:r w:rsidRPr="005451C0">
        <w:rPr>
          <w:sz w:val="24"/>
          <w:szCs w:val="24"/>
        </w:rPr>
        <w:t>тыс. руб., в том числе: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2014 год –  103774,32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2015 год –  100798,81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2016 год –  109217,98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2017 год -   100746,1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2018 год -   115913,9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2019 год –  120586,35 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2020 год -   122792,79</w:t>
      </w:r>
      <w:r w:rsidRPr="005451C0">
        <w:rPr>
          <w:b/>
        </w:rPr>
        <w:t xml:space="preserve"> </w:t>
      </w:r>
      <w:r w:rsidRPr="005451C0">
        <w:rPr>
          <w:sz w:val="24"/>
          <w:szCs w:val="24"/>
        </w:rPr>
        <w:t>тыс. руб.,</w:t>
      </w:r>
    </w:p>
    <w:p w:rsidR="00244CDD" w:rsidRPr="005451C0" w:rsidRDefault="00244CDD" w:rsidP="00244CDD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2021 год –  137871,55 тыс. руб.,</w:t>
      </w:r>
    </w:p>
    <w:p w:rsidR="00244CDD" w:rsidRPr="00834876" w:rsidRDefault="00244CDD" w:rsidP="00244CDD">
      <w:pPr>
        <w:rPr>
          <w:sz w:val="24"/>
          <w:szCs w:val="24"/>
        </w:rPr>
      </w:pPr>
      <w:r w:rsidRPr="005451C0">
        <w:rPr>
          <w:sz w:val="24"/>
          <w:szCs w:val="24"/>
        </w:rPr>
        <w:t xml:space="preserve">      </w:t>
      </w:r>
      <w:r w:rsidRPr="00834876">
        <w:rPr>
          <w:sz w:val="24"/>
          <w:szCs w:val="24"/>
        </w:rPr>
        <w:t>2022 год – 157205,21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      2023 год –  152755,98 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 xml:space="preserve">уб., </w:t>
      </w:r>
    </w:p>
    <w:p w:rsidR="00244CDD" w:rsidRPr="00834876" w:rsidRDefault="00244CDD" w:rsidP="00244CDD">
      <w:pPr>
        <w:ind w:left="360"/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2024  год – 159180,36 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 xml:space="preserve">уб. 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1.3.  В </w:t>
      </w:r>
      <w:r w:rsidRPr="005451C0">
        <w:rPr>
          <w:bCs/>
          <w:sz w:val="24"/>
          <w:szCs w:val="24"/>
        </w:rPr>
        <w:t>Паспорте подпрограммы 2 «Организация отдыха, оздоровления, занятости детей и подростков в  Камешкирском районе Пензенской области»</w:t>
      </w:r>
      <w:r w:rsidRPr="005451C0">
        <w:rPr>
          <w:b/>
          <w:bCs/>
          <w:sz w:val="24"/>
          <w:szCs w:val="24"/>
        </w:rPr>
        <w:t xml:space="preserve"> </w:t>
      </w:r>
      <w:r w:rsidRPr="005451C0">
        <w:rPr>
          <w:sz w:val="24"/>
          <w:szCs w:val="24"/>
        </w:rPr>
        <w:t>позицию «Объем и источники финансирования подпрограммы (по годам)» изложить в следующей редакции: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Общий объем финансирования подпрограммы  - </w:t>
      </w:r>
      <w:r w:rsidRPr="00DF6706">
        <w:rPr>
          <w:sz w:val="24"/>
          <w:szCs w:val="24"/>
        </w:rPr>
        <w:t>19104,47</w:t>
      </w:r>
      <w:r w:rsidRPr="005451C0">
        <w:rPr>
          <w:sz w:val="24"/>
          <w:szCs w:val="24"/>
        </w:rPr>
        <w:t xml:space="preserve"> тыс. руб., в том числе: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2014 год –  1631,51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2015 год –  1621,55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2016 год –  1563,47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2017 год -   1514,3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2018 год -   2242,1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2019 год –  2289,12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2020 год – 472,1 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2021 год – 2017,32тыс. руб.,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2022 год -  </w:t>
      </w:r>
      <w:r>
        <w:rPr>
          <w:sz w:val="24"/>
          <w:szCs w:val="24"/>
        </w:rPr>
        <w:t>1668,6</w:t>
      </w:r>
      <w:r w:rsidRPr="005451C0">
        <w:rPr>
          <w:sz w:val="24"/>
          <w:szCs w:val="24"/>
        </w:rPr>
        <w:t xml:space="preserve"> тыс. руб., 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2023 год – 2042,2 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уб.,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2024 год – 2042,2 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уб.</w:t>
      </w:r>
    </w:p>
    <w:p w:rsidR="00244CDD" w:rsidRPr="005451C0" w:rsidRDefault="00244CDD" w:rsidP="00244CDD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1.4. В</w:t>
      </w:r>
      <w:r w:rsidRPr="005451C0">
        <w:rPr>
          <w:bCs/>
          <w:sz w:val="24"/>
          <w:szCs w:val="24"/>
        </w:rPr>
        <w:t xml:space="preserve"> Паспорте подпрограммы 3  «</w:t>
      </w:r>
      <w:r w:rsidRPr="005451C0">
        <w:rPr>
          <w:sz w:val="24"/>
          <w:szCs w:val="24"/>
        </w:rPr>
        <w:t>Реализация государственных (муниципальных) функций по управлению системой образования Камешкирского района Пензенской области» позицию «Объем и источники финансирования подпрограммы (по годам)» изложить в следующей редакции: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Общий объем финансирования подпрограммы  - 244981,96 тыс. руб., в том числе: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2014 год –  20589,82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2015 год –  19653,38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2016 год –  20820,91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2017 год -   23046,9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2018 год -   27618,99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lastRenderedPageBreak/>
        <w:t>2019 год –  29276,85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2020 год –  29660,27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2021 год –  30693,21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2022 год –  13905,23 тыс. руб.,</w:t>
      </w:r>
    </w:p>
    <w:p w:rsidR="00244CDD" w:rsidRPr="00834876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2023 год –  14708,4 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уб.,</w:t>
      </w:r>
    </w:p>
    <w:p w:rsidR="00244CDD" w:rsidRDefault="00244CDD" w:rsidP="00244CDD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2024 год – 15008,0 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уб.</w:t>
      </w:r>
    </w:p>
    <w:p w:rsidR="00244CDD" w:rsidRPr="00697A4F" w:rsidRDefault="00244CDD" w:rsidP="00244CDD">
      <w:pPr>
        <w:jc w:val="both"/>
        <w:rPr>
          <w:sz w:val="24"/>
          <w:szCs w:val="24"/>
        </w:rPr>
      </w:pPr>
      <w:r>
        <w:rPr>
          <w:sz w:val="24"/>
          <w:szCs w:val="24"/>
        </w:rPr>
        <w:t>1.5. Раздел «Приоритеты</w:t>
      </w:r>
      <w:r>
        <w:rPr>
          <w:b/>
          <w:sz w:val="27"/>
          <w:szCs w:val="27"/>
        </w:rPr>
        <w:t xml:space="preserve"> </w:t>
      </w:r>
      <w:r w:rsidRPr="00697A4F">
        <w:rPr>
          <w:sz w:val="24"/>
          <w:szCs w:val="24"/>
        </w:rPr>
        <w:t>муниципальной политики, цели, задачи основные мероприятия в сфере социально-экономического развития Камешкирского района Пензенской области в рамках реализации муниципальной программы</w:t>
      </w:r>
      <w:r>
        <w:rPr>
          <w:sz w:val="24"/>
          <w:szCs w:val="24"/>
        </w:rPr>
        <w:t xml:space="preserve">» дополнить абзацами следующего </w:t>
      </w:r>
      <w:r w:rsidRPr="00697A4F">
        <w:rPr>
          <w:sz w:val="24"/>
          <w:szCs w:val="24"/>
        </w:rPr>
        <w:t>содержания:</w:t>
      </w:r>
    </w:p>
    <w:p w:rsidR="00244CDD" w:rsidRPr="00697A4F" w:rsidRDefault="00244CDD" w:rsidP="00244CDD">
      <w:pPr>
        <w:pStyle w:val="2a"/>
        <w:shd w:val="clear" w:color="auto" w:fill="auto"/>
        <w:spacing w:after="0" w:line="298" w:lineRule="exact"/>
        <w:ind w:left="200" w:firstLine="500"/>
        <w:jc w:val="both"/>
        <w:rPr>
          <w:sz w:val="24"/>
          <w:szCs w:val="24"/>
        </w:rPr>
      </w:pPr>
      <w:proofErr w:type="gramStart"/>
      <w:r w:rsidRPr="00697A4F">
        <w:rPr>
          <w:sz w:val="24"/>
          <w:szCs w:val="24"/>
        </w:rPr>
        <w:t xml:space="preserve">«В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</w:t>
      </w:r>
      <w:r w:rsidRPr="00507FC8">
        <w:rPr>
          <w:sz w:val="24"/>
          <w:szCs w:val="24"/>
          <w:shd w:val="clear" w:color="auto" w:fill="FFFFFF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31.03.2022 года №678-р</w:t>
      </w:r>
      <w:r w:rsidRPr="00507FC8">
        <w:rPr>
          <w:sz w:val="24"/>
          <w:szCs w:val="24"/>
        </w:rPr>
        <w:t xml:space="preserve">, </w:t>
      </w:r>
      <w:r w:rsidRPr="00697A4F">
        <w:rPr>
          <w:sz w:val="24"/>
          <w:szCs w:val="24"/>
        </w:rPr>
        <w:t>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№1642, Указом Президента Российской Федерации от</w:t>
      </w:r>
      <w:proofErr w:type="gramEnd"/>
      <w:r w:rsidRPr="00697A4F">
        <w:rPr>
          <w:sz w:val="24"/>
          <w:szCs w:val="24"/>
        </w:rPr>
        <w:t xml:space="preserve"> 01.06.2012 №761, Приказом Минпросвещения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Камешкирском районе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</w:t>
      </w:r>
      <w:proofErr w:type="gramStart"/>
      <w:r w:rsidRPr="00697A4F">
        <w:rPr>
          <w:sz w:val="24"/>
          <w:szCs w:val="24"/>
        </w:rPr>
        <w:t>экономический механизм</w:t>
      </w:r>
      <w:proofErr w:type="gramEnd"/>
      <w:r w:rsidRPr="00697A4F">
        <w:rPr>
          <w:sz w:val="24"/>
          <w:szCs w:val="24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Отдел образования Камешкирского района Пензенской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Камешкирском районе.</w:t>
      </w:r>
    </w:p>
    <w:p w:rsidR="00244CDD" w:rsidRPr="00697A4F" w:rsidRDefault="00244CDD" w:rsidP="00244CDD">
      <w:pPr>
        <w:pStyle w:val="2a"/>
        <w:shd w:val="clear" w:color="auto" w:fill="auto"/>
        <w:spacing w:after="0" w:line="298" w:lineRule="exact"/>
        <w:ind w:firstLine="580"/>
        <w:jc w:val="both"/>
        <w:rPr>
          <w:sz w:val="24"/>
          <w:szCs w:val="24"/>
        </w:rPr>
      </w:pPr>
      <w:r w:rsidRPr="00697A4F">
        <w:rPr>
          <w:sz w:val="24"/>
          <w:szCs w:val="24"/>
        </w:rPr>
        <w:t>Помимо реализуемого механизма персонифицированного финансирования в Камешкирском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образования».</w:t>
      </w:r>
    </w:p>
    <w:p w:rsidR="00244CDD" w:rsidRPr="00697A4F" w:rsidRDefault="00244CDD" w:rsidP="00244CDD">
      <w:pPr>
        <w:jc w:val="both"/>
        <w:rPr>
          <w:b/>
          <w:sz w:val="24"/>
          <w:szCs w:val="24"/>
        </w:rPr>
      </w:pPr>
    </w:p>
    <w:p w:rsidR="00244CDD" w:rsidRPr="00B022F3" w:rsidRDefault="00244CDD" w:rsidP="00244CDD">
      <w:pPr>
        <w:pStyle w:val="ConsPlusNormal0"/>
        <w:rPr>
          <w:rFonts w:ascii="Times New Roman" w:hAnsi="Times New Roman" w:cs="Times New Roman"/>
          <w:sz w:val="27"/>
          <w:szCs w:val="27"/>
        </w:rPr>
      </w:pPr>
    </w:p>
    <w:p w:rsidR="00244CDD" w:rsidRPr="00CF2BEA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7"/>
          <w:szCs w:val="27"/>
        </w:rPr>
      </w:pPr>
    </w:p>
    <w:p w:rsidR="00244CDD" w:rsidRPr="00CF2BEA" w:rsidRDefault="00244CDD" w:rsidP="00244CDD">
      <w:pPr>
        <w:jc w:val="center"/>
        <w:outlineLvl w:val="2"/>
        <w:rPr>
          <w:b/>
          <w:sz w:val="27"/>
          <w:szCs w:val="27"/>
        </w:rPr>
      </w:pP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sz w:val="24"/>
          <w:szCs w:val="24"/>
        </w:rPr>
        <w:sectPr w:rsidR="00244CDD" w:rsidRPr="00CF2BEA" w:rsidSect="00244CDD">
          <w:pgSz w:w="11905" w:h="16838"/>
          <w:pgMar w:top="851" w:right="851" w:bottom="851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bookmarkStart w:id="23" w:name="Par409"/>
      <w:bookmarkEnd w:id="23"/>
      <w:r w:rsidRPr="00CF2BEA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6</w:t>
      </w:r>
      <w:r w:rsidRPr="00CF2BEA">
        <w:rPr>
          <w:sz w:val="24"/>
          <w:szCs w:val="24"/>
        </w:rPr>
        <w:t xml:space="preserve">. Приложение </w:t>
      </w:r>
      <w:r>
        <w:rPr>
          <w:sz w:val="24"/>
          <w:szCs w:val="24"/>
        </w:rPr>
        <w:t>3</w:t>
      </w:r>
      <w:r w:rsidRPr="00CF2BEA">
        <w:rPr>
          <w:sz w:val="24"/>
          <w:szCs w:val="24"/>
        </w:rPr>
        <w:t xml:space="preserve"> к муниципальной программе Камешкирского района Пензенской области «Развитие системы образования Камешкирского района Пензенской области» «Ресурсное обеспечение</w:t>
      </w:r>
      <w:r w:rsidRPr="00CF2BEA">
        <w:rPr>
          <w:bCs/>
          <w:sz w:val="24"/>
          <w:szCs w:val="24"/>
        </w:rPr>
        <w:t xml:space="preserve"> реализации муниципальной программы Камешкирского района Пензенской области </w:t>
      </w:r>
      <w:r w:rsidRPr="00CF2BEA">
        <w:rPr>
          <w:sz w:val="24"/>
          <w:szCs w:val="24"/>
        </w:rPr>
        <w:t>«Развитие системы образования Камешкирского района Пензенской области»</w:t>
      </w:r>
      <w:r w:rsidRPr="00CF2BEA">
        <w:rPr>
          <w:bCs/>
          <w:sz w:val="24"/>
          <w:szCs w:val="24"/>
        </w:rPr>
        <w:t xml:space="preserve"> за счет всех и</w:t>
      </w:r>
      <w:r>
        <w:rPr>
          <w:bCs/>
          <w:sz w:val="24"/>
          <w:szCs w:val="24"/>
        </w:rPr>
        <w:t>сточников финансирования на 2020</w:t>
      </w:r>
      <w:r w:rsidRPr="00CF2BEA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4</w:t>
      </w:r>
      <w:r w:rsidRPr="00CF2BEA">
        <w:rPr>
          <w:bCs/>
          <w:sz w:val="24"/>
          <w:szCs w:val="24"/>
        </w:rPr>
        <w:t xml:space="preserve"> годы</w:t>
      </w:r>
      <w:r w:rsidRPr="00CF2BEA">
        <w:rPr>
          <w:sz w:val="24"/>
          <w:szCs w:val="24"/>
        </w:rPr>
        <w:t>» изложить в следующей редакции:</w:t>
      </w:r>
    </w:p>
    <w:p w:rsidR="00244CDD" w:rsidRDefault="00244CDD" w:rsidP="00244CDD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</w:p>
    <w:p w:rsidR="00244CDD" w:rsidRPr="008A1921" w:rsidRDefault="00244CDD" w:rsidP="00244CDD">
      <w:pPr>
        <w:autoSpaceDE w:val="0"/>
        <w:autoSpaceDN w:val="0"/>
        <w:adjustRightInd w:val="0"/>
        <w:jc w:val="right"/>
        <w:outlineLvl w:val="1"/>
      </w:pPr>
      <w:r>
        <w:t>Приложение 3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>к муниципальной программе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>Камешкирского района Пензенской области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 xml:space="preserve">«Развитие системы образования 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 xml:space="preserve">Камешкирского района 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 xml:space="preserve">Пензенской области» </w:t>
      </w:r>
    </w:p>
    <w:p w:rsidR="00244CDD" w:rsidRPr="00C83E15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ПЕРЕЧЕНЬ</w:t>
      </w:r>
    </w:p>
    <w:p w:rsidR="00244CDD" w:rsidRPr="00C83E15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целевых показателей муниципальной программы Камешкирского района</w:t>
      </w:r>
    </w:p>
    <w:p w:rsidR="00244CDD" w:rsidRPr="00C83E15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Пензенской области</w:t>
      </w:r>
    </w:p>
    <w:p w:rsidR="00244CDD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«Развитие системы образования Камешкирского района Пензенской области»</w:t>
      </w: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915"/>
        <w:gridCol w:w="1285"/>
        <w:gridCol w:w="65"/>
        <w:gridCol w:w="786"/>
        <w:gridCol w:w="992"/>
        <w:gridCol w:w="1134"/>
        <w:gridCol w:w="1134"/>
        <w:gridCol w:w="1134"/>
        <w:gridCol w:w="992"/>
        <w:gridCol w:w="851"/>
        <w:gridCol w:w="850"/>
        <w:gridCol w:w="10"/>
        <w:gridCol w:w="841"/>
      </w:tblGrid>
      <w:tr w:rsidR="00244CDD" w:rsidRPr="00AC4EDC" w:rsidTr="009F6994">
        <w:trPr>
          <w:cantSplit/>
          <w:trHeight w:val="240"/>
        </w:trPr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Ответственный исполнитель    </w:t>
            </w:r>
          </w:p>
        </w:tc>
        <w:tc>
          <w:tcPr>
            <w:tcW w:w="1007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Отдел образования Камешкирского района Пензенской области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N </w:t>
            </w:r>
            <w:r w:rsidRPr="00AC4EDC">
              <w:rPr>
                <w:rFonts w:ascii="Times New Roman" w:hAnsi="Times New Roman" w:cs="Times New Roman"/>
              </w:rPr>
              <w:br/>
              <w:t>п\</w:t>
            </w:r>
            <w:proofErr w:type="gramStart"/>
            <w:r w:rsidRPr="00AC4EDC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Наименование целевого    </w:t>
            </w:r>
            <w:r w:rsidRPr="00AC4EDC">
              <w:rPr>
                <w:rFonts w:ascii="Times New Roman" w:hAnsi="Times New Roman" w:cs="Times New Roman"/>
              </w:rPr>
              <w:br/>
              <w:t xml:space="preserve">показателя         </w:t>
            </w:r>
          </w:p>
        </w:tc>
        <w:tc>
          <w:tcPr>
            <w:tcW w:w="12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Единица </w:t>
            </w:r>
            <w:r w:rsidRPr="00AC4EDC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87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Значения целевых показателей    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2016г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C4EDC">
                <w:rPr>
                  <w:rFonts w:ascii="Times New Roman" w:hAnsi="Times New Roman" w:cs="Times New Roman"/>
                </w:rPr>
                <w:t>2017 г</w:t>
              </w:r>
            </w:smartTag>
            <w:r w:rsidRPr="00AC4E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C4EDC">
                <w:rPr>
                  <w:rFonts w:ascii="Times New Roman" w:hAnsi="Times New Roman" w:cs="Times New Roman"/>
                </w:rPr>
                <w:t>2018 г</w:t>
              </w:r>
            </w:smartTag>
            <w:r w:rsidRPr="00AC4E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2019г.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2024г.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Муниципальная программа «Развитие системы образования Камешкирского района Пензенской области»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Подпрограмма 1 Модернизация дошкольного, общего и дополнительного образования Камешкирского района Пензенской области.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Обеспеченность детей от 3 до 7 лет  местами в дошкольных образовательных организациях;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78,9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83,6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96,0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</w:t>
            </w:r>
          </w:p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 xml:space="preserve">обучающихся по дополнительным общеобразовательным программам, в общей численности детей этого возраста.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</w:p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98,8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AC4EDC">
              <w:rPr>
                <w:sz w:val="22"/>
                <w:szCs w:val="22"/>
              </w:rPr>
              <w:t>Доля детей, оставшихся без попечения родителей, в том числе переданных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 в государственных (муниципальных) организациях всех типов.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CDD" w:rsidRPr="00AC4EDC" w:rsidRDefault="00244CDD" w:rsidP="009F6994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7,5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Подпрограмма 2 Организация отдыха, оздоровления, занятости детей и подростков в Камешкирском районе Пензенской области.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AC4EDC">
              <w:rPr>
                <w:sz w:val="22"/>
                <w:szCs w:val="22"/>
              </w:rPr>
              <w:t xml:space="preserve"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включительно. </w:t>
            </w:r>
            <w:proofErr w:type="gramEnd"/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68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69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Подпрограмма 3 Реализация государственных (муниципальных) функций по управлению системой образования Камешкирского района Пензенской области</w:t>
            </w:r>
          </w:p>
        </w:tc>
      </w:tr>
      <w:tr w:rsidR="00244CDD" w:rsidRPr="00AC4EDC" w:rsidTr="009F699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Осуществление координации работы подведомственных муниципальных образовательных  учреждений.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кол-во единиц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CDD" w:rsidRPr="00AC4EDC" w:rsidRDefault="00244CDD" w:rsidP="009F6994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</w:tr>
    </w:tbl>
    <w:p w:rsidR="00244CDD" w:rsidRPr="008A1921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44CDD" w:rsidRPr="008A1921" w:rsidRDefault="00244CDD" w:rsidP="00244CDD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244CDD" w:rsidRPr="009A7F87" w:rsidRDefault="00244CDD" w:rsidP="00244CDD">
      <w:pPr>
        <w:autoSpaceDE w:val="0"/>
        <w:autoSpaceDN w:val="0"/>
        <w:adjustRightInd w:val="0"/>
        <w:jc w:val="center"/>
        <w:rPr>
          <w:sz w:val="24"/>
          <w:szCs w:val="24"/>
        </w:rPr>
        <w:sectPr w:rsidR="00244CDD" w:rsidRPr="009A7F87" w:rsidSect="00244CDD">
          <w:headerReference w:type="default" r:id="rId16"/>
          <w:pgSz w:w="16838" w:h="11906" w:orient="landscape"/>
          <w:pgMar w:top="1134" w:right="851" w:bottom="851" w:left="1418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titlePg/>
          <w:docGrid w:linePitch="360"/>
        </w:sectPr>
      </w:pPr>
    </w:p>
    <w:p w:rsidR="00244CDD" w:rsidRDefault="00244CDD" w:rsidP="00244CDD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</w:p>
    <w:p w:rsidR="00244CDD" w:rsidRDefault="00244CDD" w:rsidP="00244CDD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CF2BEA">
        <w:rPr>
          <w:sz w:val="24"/>
          <w:szCs w:val="24"/>
        </w:rPr>
        <w:t>. Приложение 6.2 к муниципальной программе Камешкирского района Пензенской области «Развитие системы образования Камешкирского района Пензенской области» «Ресурсное обеспечение</w:t>
      </w:r>
      <w:r w:rsidRPr="00CF2BEA">
        <w:rPr>
          <w:bCs/>
          <w:sz w:val="24"/>
          <w:szCs w:val="24"/>
        </w:rPr>
        <w:t xml:space="preserve"> реализации муниципальной программы Камешкирского района Пензенской области </w:t>
      </w:r>
      <w:r w:rsidRPr="00CF2BEA">
        <w:rPr>
          <w:sz w:val="24"/>
          <w:szCs w:val="24"/>
        </w:rPr>
        <w:t>«Развитие системы образования Камешкирского района Пензенской области»</w:t>
      </w:r>
      <w:r w:rsidRPr="00CF2BEA">
        <w:rPr>
          <w:bCs/>
          <w:sz w:val="24"/>
          <w:szCs w:val="24"/>
        </w:rPr>
        <w:t xml:space="preserve"> за счет всех и</w:t>
      </w:r>
      <w:r>
        <w:rPr>
          <w:bCs/>
          <w:sz w:val="24"/>
          <w:szCs w:val="24"/>
        </w:rPr>
        <w:t>сточников финансирования на 2020</w:t>
      </w:r>
      <w:r w:rsidRPr="00CF2BEA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4</w:t>
      </w:r>
      <w:r w:rsidRPr="00CF2BEA">
        <w:rPr>
          <w:bCs/>
          <w:sz w:val="24"/>
          <w:szCs w:val="24"/>
        </w:rPr>
        <w:t xml:space="preserve"> годы</w:t>
      </w:r>
      <w:r w:rsidRPr="00CF2BEA">
        <w:rPr>
          <w:sz w:val="24"/>
          <w:szCs w:val="24"/>
        </w:rPr>
        <w:t>» изложить в следующей редакции:</w:t>
      </w:r>
    </w:p>
    <w:p w:rsidR="00244CDD" w:rsidRPr="00CF2BEA" w:rsidRDefault="00244CDD" w:rsidP="00244CDD">
      <w:pPr>
        <w:autoSpaceDE w:val="0"/>
        <w:autoSpaceDN w:val="0"/>
        <w:adjustRightInd w:val="0"/>
        <w:ind w:left="4820"/>
        <w:jc w:val="right"/>
        <w:outlineLvl w:val="1"/>
      </w:pPr>
      <w:r w:rsidRPr="00CF2BEA">
        <w:t>Приложение № 6.2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>к муниципальной программе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>Камешкирского района Пензенской области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«Развитие системы образования 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Камешкирского района 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Пензенской области» 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</w:rPr>
      </w:pP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РЕСУРСНОЕ ОБЕСПЕЧЕНИЕ</w:t>
      </w: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F2BEA">
        <w:rPr>
          <w:b/>
          <w:sz w:val="24"/>
          <w:szCs w:val="24"/>
        </w:rPr>
        <w:t>«Развитие системы образования Камешкирского района Пен</w:t>
      </w:r>
      <w:r>
        <w:rPr>
          <w:b/>
          <w:sz w:val="24"/>
          <w:szCs w:val="24"/>
        </w:rPr>
        <w:t>зенской области</w:t>
      </w:r>
      <w:r w:rsidRPr="00CF2BEA">
        <w:rPr>
          <w:b/>
          <w:sz w:val="24"/>
          <w:szCs w:val="24"/>
        </w:rPr>
        <w:t>»</w:t>
      </w: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 за счет всех </w:t>
      </w:r>
      <w:r>
        <w:rPr>
          <w:b/>
          <w:bCs/>
          <w:sz w:val="24"/>
          <w:szCs w:val="24"/>
        </w:rPr>
        <w:t>источников финансирования на 2020</w:t>
      </w:r>
      <w:r w:rsidRPr="00CF2BE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4</w:t>
      </w:r>
      <w:r w:rsidRPr="00CF2BEA">
        <w:rPr>
          <w:b/>
          <w:bCs/>
          <w:sz w:val="24"/>
          <w:szCs w:val="24"/>
        </w:rPr>
        <w:t xml:space="preserve"> годы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4970" w:type="pct"/>
        <w:jc w:val="center"/>
        <w:tblCellSpacing w:w="5" w:type="nil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2"/>
        <w:gridCol w:w="1798"/>
        <w:gridCol w:w="2551"/>
        <w:gridCol w:w="3415"/>
        <w:gridCol w:w="1350"/>
        <w:gridCol w:w="1350"/>
        <w:gridCol w:w="1350"/>
        <w:gridCol w:w="1347"/>
        <w:gridCol w:w="1536"/>
      </w:tblGrid>
      <w:tr w:rsidR="00244CDD" w:rsidRPr="00CF2BEA" w:rsidTr="009F6994">
        <w:trPr>
          <w:tblHeader/>
          <w:tblCellSpacing w:w="5" w:type="nil"/>
          <w:jc w:val="center"/>
        </w:trPr>
        <w:tc>
          <w:tcPr>
            <w:tcW w:w="1657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343" w:type="pct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 xml:space="preserve">Финансовое управление Камешкирского района Пензенской области </w:t>
            </w:r>
          </w:p>
        </w:tc>
      </w:tr>
      <w:tr w:rsidR="00244CDD" w:rsidRPr="00CF2BEA" w:rsidTr="009F6994">
        <w:trPr>
          <w:tblHeader/>
          <w:tblCellSpacing w:w="5" w:type="nil"/>
          <w:jc w:val="center"/>
        </w:trPr>
        <w:tc>
          <w:tcPr>
            <w:tcW w:w="25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CF2BEA">
              <w:rPr>
                <w:bCs/>
                <w:sz w:val="22"/>
                <w:szCs w:val="22"/>
              </w:rPr>
              <w:t>п</w:t>
            </w:r>
            <w:proofErr w:type="gramEnd"/>
            <w:r w:rsidRPr="00CF2BEA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Статус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Наименование  муниципальной программы, подпрограммы</w:t>
            </w:r>
          </w:p>
        </w:tc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23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244CDD" w:rsidRPr="00CF2BEA" w:rsidTr="009F6994">
        <w:trPr>
          <w:tblHeader/>
          <w:tblCellSpacing w:w="5" w:type="nil"/>
          <w:jc w:val="center"/>
        </w:trPr>
        <w:tc>
          <w:tcPr>
            <w:tcW w:w="25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7C0810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7C0810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7C0810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7C0810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4CDD" w:rsidRPr="007C0810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2024</w:t>
            </w:r>
          </w:p>
        </w:tc>
      </w:tr>
    </w:tbl>
    <w:p w:rsidR="00244CDD" w:rsidRPr="00CF2BEA" w:rsidRDefault="00244CDD" w:rsidP="00244CDD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5000" w:type="pct"/>
        <w:jc w:val="center"/>
        <w:tblCellSpacing w:w="5" w:type="nil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"/>
        <w:gridCol w:w="1798"/>
        <w:gridCol w:w="2551"/>
        <w:gridCol w:w="3467"/>
        <w:gridCol w:w="1347"/>
        <w:gridCol w:w="1347"/>
        <w:gridCol w:w="1347"/>
        <w:gridCol w:w="1347"/>
        <w:gridCol w:w="1495"/>
      </w:tblGrid>
      <w:tr w:rsidR="00244CDD" w:rsidRPr="00CF2BEA" w:rsidTr="009F6994">
        <w:trPr>
          <w:trHeight w:val="329"/>
          <w:tblHeader/>
          <w:tblCellSpacing w:w="5" w:type="nil"/>
          <w:jc w:val="center"/>
        </w:trPr>
        <w:tc>
          <w:tcPr>
            <w:tcW w:w="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9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F2BEA">
              <w:rPr>
                <w:sz w:val="22"/>
                <w:szCs w:val="22"/>
              </w:rPr>
              <w:t>Муниципальная</w:t>
            </w:r>
            <w:r w:rsidRPr="00CF2BEA">
              <w:rPr>
                <w:sz w:val="22"/>
                <w:szCs w:val="22"/>
              </w:rPr>
              <w:br/>
              <w:t xml:space="preserve">программа    </w:t>
            </w:r>
          </w:p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«Развитие системы образования Камешкирского района Пензенской области»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0500F">
              <w:rPr>
                <w:b/>
                <w:sz w:val="22"/>
                <w:szCs w:val="22"/>
              </w:rPr>
              <w:t>152925,16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1B11D5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170582</w:t>
            </w:r>
            <w:r w:rsidRPr="001B11D5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172779,04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169506,58</w:t>
            </w:r>
          </w:p>
        </w:tc>
        <w:tc>
          <w:tcPr>
            <w:tcW w:w="483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176230,56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98635,73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591CA2" w:rsidRDefault="00244CDD" w:rsidP="009F69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102911,47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117210,59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122881,82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129770,5</w:t>
            </w:r>
          </w:p>
        </w:tc>
      </w:tr>
      <w:tr w:rsidR="00244CDD" w:rsidRPr="00CF2BEA" w:rsidTr="009F6994">
        <w:trPr>
          <w:trHeight w:val="72"/>
          <w:tblCellSpacing w:w="5" w:type="nil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3252,96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9293,8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9497,5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9535,7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9288,3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Камешкирского района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51036,47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591CA2" w:rsidRDefault="00244CDD" w:rsidP="009F6994">
            <w:pPr>
              <w:jc w:val="center"/>
              <w:rPr>
                <w:sz w:val="22"/>
                <w:szCs w:val="22"/>
              </w:rPr>
            </w:pPr>
            <w:r w:rsidRPr="00591CA2">
              <w:rPr>
                <w:sz w:val="22"/>
                <w:szCs w:val="22"/>
              </w:rPr>
              <w:t>58376,81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46070,95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37089,06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37171,76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A6292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6F69A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  <w:r w:rsidRPr="00CF2BEA">
              <w:rPr>
                <w:sz w:val="22"/>
                <w:szCs w:val="22"/>
              </w:rPr>
              <w:t>1.</w:t>
            </w: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Подпрограмма 1 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Модернизация дошкольного, общего и дополнительного образования Камешкирского района Пензенской области.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0500F">
              <w:rPr>
                <w:b/>
                <w:sz w:val="22"/>
                <w:szCs w:val="22"/>
              </w:rPr>
              <w:t>122792,79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1B11D5" w:rsidRDefault="00244CDD" w:rsidP="009F6994">
            <w:pPr>
              <w:jc w:val="center"/>
              <w:rPr>
                <w:b/>
              </w:rPr>
            </w:pPr>
            <w:r w:rsidRPr="001B11D5">
              <w:rPr>
                <w:b/>
              </w:rPr>
              <w:t>137871,55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</w:rPr>
            </w:pPr>
            <w:r w:rsidRPr="00F64CE9">
              <w:rPr>
                <w:b/>
              </w:rPr>
              <w:t>157205,21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</w:rPr>
            </w:pPr>
            <w:r w:rsidRPr="00F64CE9">
              <w:rPr>
                <w:b/>
              </w:rPr>
              <w:t>152755,98</w:t>
            </w:r>
          </w:p>
        </w:tc>
        <w:tc>
          <w:tcPr>
            <w:tcW w:w="483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</w:rPr>
            </w:pPr>
            <w:r w:rsidRPr="00F64CE9">
              <w:rPr>
                <w:b/>
              </w:rPr>
              <w:t>159180,36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4CDD" w:rsidRPr="00F0500F" w:rsidRDefault="00244CDD" w:rsidP="009F6994">
            <w:pPr>
              <w:ind w:left="-28"/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93098,23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4CDD" w:rsidRPr="00591CA2" w:rsidRDefault="00244CDD" w:rsidP="009F6994">
            <w:pPr>
              <w:ind w:left="-28"/>
              <w:jc w:val="center"/>
              <w:rPr>
                <w:sz w:val="22"/>
                <w:szCs w:val="22"/>
              </w:rPr>
            </w:pPr>
            <w:r w:rsidRPr="00591CA2">
              <w:rPr>
                <w:sz w:val="22"/>
                <w:szCs w:val="22"/>
              </w:rPr>
              <w:t>94377,95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4CDD" w:rsidRPr="00F64CE9" w:rsidRDefault="00244CDD" w:rsidP="009F6994">
            <w:pPr>
              <w:ind w:left="-28"/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109391,59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4CDD" w:rsidRPr="00F64CE9" w:rsidRDefault="00244CDD" w:rsidP="009F6994">
            <w:pPr>
              <w:ind w:left="-28"/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113437,92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44CDD" w:rsidRPr="00F64CE9" w:rsidRDefault="00244CDD" w:rsidP="009F6994">
            <w:pPr>
              <w:ind w:left="-28"/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120027,0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3252,96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9293,8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9497,5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9535,7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9288,3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Камешкирского района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26441,6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591CA2" w:rsidRDefault="00244CDD" w:rsidP="009F6994">
            <w:pPr>
              <w:jc w:val="center"/>
              <w:rPr>
                <w:sz w:val="22"/>
                <w:szCs w:val="22"/>
              </w:rPr>
            </w:pPr>
            <w:r w:rsidRPr="00591CA2">
              <w:rPr>
                <w:sz w:val="22"/>
                <w:szCs w:val="22"/>
              </w:rPr>
              <w:t>34199,8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39316,12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29782,36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29865,06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A629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6F69AB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44CDD" w:rsidRPr="00CF2BEA" w:rsidTr="009F6994">
        <w:trPr>
          <w:trHeight w:val="225"/>
          <w:tblCellSpacing w:w="5" w:type="nil"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  <w:r w:rsidRPr="00CF2BEA">
              <w:rPr>
                <w:sz w:val="22"/>
                <w:szCs w:val="22"/>
              </w:rPr>
              <w:t>2.</w:t>
            </w:r>
          </w:p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 xml:space="preserve">Подпрограмма 2 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Организация отдыха, оздоровления, занятости </w:t>
            </w:r>
            <w:r w:rsidRPr="00CF2BEA">
              <w:rPr>
                <w:rFonts w:ascii="Times New Roman" w:hAnsi="Times New Roman" w:cs="Times New Roman"/>
              </w:rPr>
              <w:lastRenderedPageBreak/>
              <w:t>детей и подростков в Камешкирском районе Пензенской области.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CF2BEA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0500F">
              <w:rPr>
                <w:b/>
                <w:sz w:val="22"/>
                <w:szCs w:val="22"/>
              </w:rPr>
              <w:t>472,1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1B11D5" w:rsidRDefault="00244CDD" w:rsidP="009F6994">
            <w:pPr>
              <w:jc w:val="center"/>
              <w:rPr>
                <w:b/>
              </w:rPr>
            </w:pPr>
            <w:r w:rsidRPr="001B11D5">
              <w:rPr>
                <w:b/>
              </w:rPr>
              <w:t>2017,32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1668,6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2042,2</w:t>
            </w:r>
          </w:p>
        </w:tc>
        <w:tc>
          <w:tcPr>
            <w:tcW w:w="483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2042,2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425,1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1918,22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1580,0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1953,6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1953,6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6F69A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Камешкирского района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47,0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99,1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88,6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88,6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88,6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A6292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6F69A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4773CB" w:rsidRDefault="00244CDD" w:rsidP="009F6994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  <w:r w:rsidRPr="00CF2BEA">
              <w:rPr>
                <w:sz w:val="22"/>
                <w:szCs w:val="22"/>
              </w:rPr>
              <w:t>3.</w:t>
            </w: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Подпрограмма 3 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Реализация государственных (муниципальных) функций по управлению системой образования Камешкирского района Пензенской области</w:t>
            </w: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CF2BE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0500F">
              <w:rPr>
                <w:b/>
                <w:sz w:val="22"/>
                <w:szCs w:val="22"/>
              </w:rPr>
              <w:t>29660,27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1B11D5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1B11D5">
              <w:rPr>
                <w:b/>
                <w:sz w:val="22"/>
                <w:szCs w:val="22"/>
              </w:rPr>
              <w:t>30693,21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13905,23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14708,4</w:t>
            </w:r>
          </w:p>
        </w:tc>
        <w:tc>
          <w:tcPr>
            <w:tcW w:w="483" w:type="pct"/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b/>
                <w:sz w:val="22"/>
                <w:szCs w:val="22"/>
              </w:rPr>
            </w:pPr>
            <w:r w:rsidRPr="00F64CE9">
              <w:rPr>
                <w:b/>
                <w:sz w:val="22"/>
                <w:szCs w:val="22"/>
              </w:rPr>
              <w:t>15008,0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5112,1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6615,3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6239,0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7490,3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7789,9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Бюджет Камешкирского района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0500F" w:rsidRDefault="00244CDD" w:rsidP="009F6994">
            <w:pPr>
              <w:jc w:val="center"/>
              <w:rPr>
                <w:sz w:val="22"/>
                <w:szCs w:val="22"/>
              </w:rPr>
            </w:pPr>
            <w:r w:rsidRPr="00F0500F">
              <w:rPr>
                <w:sz w:val="22"/>
                <w:szCs w:val="22"/>
              </w:rPr>
              <w:t>24548,17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A45616" w:rsidRDefault="00244CDD" w:rsidP="009F6994">
            <w:pPr>
              <w:jc w:val="center"/>
              <w:rPr>
                <w:sz w:val="22"/>
                <w:szCs w:val="22"/>
              </w:rPr>
            </w:pPr>
            <w:r w:rsidRPr="00A45616">
              <w:rPr>
                <w:sz w:val="22"/>
                <w:szCs w:val="22"/>
              </w:rPr>
              <w:t>24077,91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7666,23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7208,1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F64CE9" w:rsidRDefault="00244CDD" w:rsidP="009F6994">
            <w:pPr>
              <w:jc w:val="center"/>
              <w:rPr>
                <w:sz w:val="22"/>
                <w:szCs w:val="22"/>
              </w:rPr>
            </w:pPr>
            <w:r w:rsidRPr="00F64CE9">
              <w:rPr>
                <w:sz w:val="22"/>
                <w:szCs w:val="22"/>
              </w:rPr>
              <w:t>7218,1</w:t>
            </w:r>
          </w:p>
        </w:tc>
      </w:tr>
      <w:tr w:rsidR="00244CDD" w:rsidRPr="00CF2BEA" w:rsidTr="009F6994">
        <w:trPr>
          <w:trHeight w:val="20"/>
          <w:tblCellSpacing w:w="5" w:type="nil"/>
          <w:jc w:val="center"/>
        </w:trPr>
        <w:tc>
          <w:tcPr>
            <w:tcW w:w="25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47F05" w:rsidRDefault="00244CDD" w:rsidP="009F6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47F05" w:rsidRDefault="00244CDD" w:rsidP="009F6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47F05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4CDD" w:rsidRPr="00C47F05" w:rsidRDefault="00244CDD" w:rsidP="009F69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244CDD" w:rsidRPr="00CF2BEA" w:rsidRDefault="00244CDD" w:rsidP="00244CDD">
      <w:pPr>
        <w:autoSpaceDE w:val="0"/>
        <w:autoSpaceDN w:val="0"/>
        <w:adjustRightInd w:val="0"/>
        <w:jc w:val="right"/>
        <w:outlineLvl w:val="1"/>
      </w:pPr>
    </w:p>
    <w:p w:rsidR="00244CDD" w:rsidRPr="00CF2BEA" w:rsidRDefault="00244CDD" w:rsidP="00244CDD">
      <w:pPr>
        <w:autoSpaceDE w:val="0"/>
        <w:autoSpaceDN w:val="0"/>
        <w:adjustRightInd w:val="0"/>
        <w:ind w:left="4820"/>
        <w:jc w:val="right"/>
        <w:outlineLvl w:val="1"/>
      </w:pPr>
    </w:p>
    <w:p w:rsidR="00244CDD" w:rsidRPr="00CF2BEA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1</w:t>
      </w:r>
      <w:r>
        <w:rPr>
          <w:sz w:val="24"/>
          <w:szCs w:val="24"/>
        </w:rPr>
        <w:t>.8</w:t>
      </w:r>
      <w:r w:rsidRPr="00CF2BEA">
        <w:rPr>
          <w:sz w:val="24"/>
          <w:szCs w:val="24"/>
        </w:rPr>
        <w:t>. Приложение 7.2 к муниципальной программе Камешкирского района Пензенской области «Развитие системы образования Камешкирского района Пензенской области» «Ресурсное обеспечение</w:t>
      </w:r>
      <w:r w:rsidRPr="00CF2BEA">
        <w:rPr>
          <w:bCs/>
          <w:sz w:val="24"/>
          <w:szCs w:val="24"/>
        </w:rPr>
        <w:t xml:space="preserve"> реализации муниципальной программы Камешкирского района Пензенской области </w:t>
      </w:r>
      <w:r w:rsidRPr="00CF2BEA">
        <w:rPr>
          <w:sz w:val="24"/>
          <w:szCs w:val="24"/>
        </w:rPr>
        <w:t>«Развитие системы образования Камешкирского района Пензенской области»</w:t>
      </w:r>
      <w:r w:rsidRPr="00CF2BEA">
        <w:rPr>
          <w:bCs/>
          <w:sz w:val="24"/>
          <w:szCs w:val="24"/>
        </w:rPr>
        <w:t xml:space="preserve"> за счет средств бюджета Камешкирского </w:t>
      </w:r>
      <w:r>
        <w:rPr>
          <w:bCs/>
          <w:sz w:val="24"/>
          <w:szCs w:val="24"/>
        </w:rPr>
        <w:t>района Пензенской области на 2020</w:t>
      </w:r>
      <w:r w:rsidRPr="00CF2BEA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4</w:t>
      </w:r>
      <w:r w:rsidRPr="00CF2BEA">
        <w:rPr>
          <w:bCs/>
          <w:sz w:val="24"/>
          <w:szCs w:val="24"/>
        </w:rPr>
        <w:t xml:space="preserve"> годы</w:t>
      </w:r>
      <w:r>
        <w:rPr>
          <w:bCs/>
          <w:sz w:val="24"/>
          <w:szCs w:val="24"/>
        </w:rPr>
        <w:t>»</w:t>
      </w:r>
      <w:r w:rsidRPr="00CF2BEA">
        <w:rPr>
          <w:sz w:val="24"/>
          <w:szCs w:val="24"/>
        </w:rPr>
        <w:t xml:space="preserve"> изложить в следующей редакции:</w:t>
      </w:r>
    </w:p>
    <w:p w:rsidR="00244CDD" w:rsidRPr="00CF2BEA" w:rsidRDefault="00244CDD" w:rsidP="00244CDD">
      <w:pPr>
        <w:autoSpaceDE w:val="0"/>
        <w:autoSpaceDN w:val="0"/>
        <w:adjustRightInd w:val="0"/>
        <w:ind w:left="4820"/>
        <w:jc w:val="right"/>
        <w:outlineLvl w:val="1"/>
      </w:pPr>
      <w:r w:rsidRPr="00CF2BEA">
        <w:t>Приложение  7.2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>к муниципальной программе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>Камешкирского района Пензенской области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«Развитие системы образования </w:t>
      </w:r>
    </w:p>
    <w:p w:rsidR="00244CDD" w:rsidRPr="00CF2BEA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Камешкирского района </w:t>
      </w:r>
    </w:p>
    <w:p w:rsidR="00244CDD" w:rsidRDefault="00244CDD" w:rsidP="00244CDD">
      <w:pPr>
        <w:autoSpaceDE w:val="0"/>
        <w:autoSpaceDN w:val="0"/>
        <w:adjustRightInd w:val="0"/>
        <w:jc w:val="right"/>
      </w:pPr>
      <w:r w:rsidRPr="00CF2BEA">
        <w:t xml:space="preserve">Пензенской области» 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РЕСУРСНОЕ ОБЕСПЕЧЕНИЕ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F2BEA">
        <w:rPr>
          <w:b/>
          <w:sz w:val="24"/>
          <w:szCs w:val="24"/>
        </w:rPr>
        <w:t>«Развитие системы образования Камешкирского района Пензенской области»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за счет средств бюджета Камешкирского </w:t>
      </w:r>
      <w:r>
        <w:rPr>
          <w:b/>
          <w:bCs/>
          <w:sz w:val="24"/>
          <w:szCs w:val="24"/>
        </w:rPr>
        <w:t>района Пензенской области на 2020</w:t>
      </w:r>
      <w:r w:rsidRPr="00CF2BE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4</w:t>
      </w:r>
      <w:r w:rsidRPr="00CF2BEA">
        <w:rPr>
          <w:b/>
          <w:bCs/>
          <w:sz w:val="24"/>
          <w:szCs w:val="24"/>
        </w:rPr>
        <w:t xml:space="preserve"> годы</w:t>
      </w:r>
    </w:p>
    <w:p w:rsidR="00244CDD" w:rsidRPr="00CF2BEA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4745" w:type="pct"/>
        <w:tblCellSpacing w:w="5" w:type="nil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1198"/>
        <w:gridCol w:w="1658"/>
        <w:gridCol w:w="1848"/>
        <w:gridCol w:w="688"/>
        <w:gridCol w:w="559"/>
        <w:gridCol w:w="568"/>
        <w:gridCol w:w="1098"/>
        <w:gridCol w:w="709"/>
        <w:gridCol w:w="1166"/>
        <w:gridCol w:w="1154"/>
        <w:gridCol w:w="1163"/>
        <w:gridCol w:w="1177"/>
        <w:gridCol w:w="999"/>
      </w:tblGrid>
      <w:tr w:rsidR="00244CDD" w:rsidRPr="00CF2BEA" w:rsidTr="009F6994">
        <w:trPr>
          <w:trHeight w:val="20"/>
          <w:tblHeader/>
          <w:tblCellSpacing w:w="5" w:type="nil"/>
        </w:trPr>
        <w:tc>
          <w:tcPr>
            <w:tcW w:w="1200" w:type="pct"/>
            <w:gridSpan w:val="3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3800" w:type="pct"/>
            <w:gridSpan w:val="11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Финансовое управление Камешкирского района Пензенской области</w:t>
            </w:r>
          </w:p>
        </w:tc>
      </w:tr>
      <w:tr w:rsidR="00244CDD" w:rsidRPr="00CF2BEA" w:rsidTr="009F6994">
        <w:trPr>
          <w:trHeight w:val="20"/>
          <w:tblHeader/>
          <w:tblCellSpacing w:w="5" w:type="nil"/>
        </w:trPr>
        <w:tc>
          <w:tcPr>
            <w:tcW w:w="225" w:type="pct"/>
            <w:vMerge w:val="restar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№</w:t>
            </w:r>
          </w:p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F2BEA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CF2BEA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409" w:type="pct"/>
            <w:vMerge w:val="restar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Статус</w:t>
            </w:r>
          </w:p>
        </w:tc>
        <w:tc>
          <w:tcPr>
            <w:tcW w:w="566" w:type="pct"/>
            <w:vMerge w:val="restar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631" w:type="pct"/>
            <w:vMerge w:val="restar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Ответственный исполнитель, соисполнитель, подпрограммы, ДЦП</w:t>
            </w:r>
          </w:p>
        </w:tc>
        <w:tc>
          <w:tcPr>
            <w:tcW w:w="1237" w:type="pct"/>
            <w:gridSpan w:val="5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Код бюджетной классификации &lt;1&gt;</w:t>
            </w:r>
          </w:p>
        </w:tc>
        <w:tc>
          <w:tcPr>
            <w:tcW w:w="1932" w:type="pct"/>
            <w:gridSpan w:val="5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Расходы бюджета Камешкирского района Пензенской области, тыс. рублей</w:t>
            </w:r>
          </w:p>
        </w:tc>
      </w:tr>
      <w:tr w:rsidR="00244CDD" w:rsidRPr="00CF2BEA" w:rsidTr="009F6994">
        <w:trPr>
          <w:trHeight w:val="20"/>
          <w:tblHeader/>
          <w:tblCellSpacing w:w="5" w:type="nil"/>
        </w:trPr>
        <w:tc>
          <w:tcPr>
            <w:tcW w:w="225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9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6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1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5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ГРБС</w:t>
            </w:r>
          </w:p>
        </w:tc>
        <w:tc>
          <w:tcPr>
            <w:tcW w:w="191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Рз</w:t>
            </w:r>
          </w:p>
        </w:tc>
        <w:tc>
          <w:tcPr>
            <w:tcW w:w="194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F2BEA">
              <w:rPr>
                <w:rFonts w:ascii="Times New Roman" w:hAnsi="Times New Roman" w:cs="Times New Roman"/>
                <w:bCs/>
              </w:rPr>
              <w:t>Пр</w:t>
            </w:r>
            <w:proofErr w:type="gramEnd"/>
          </w:p>
        </w:tc>
        <w:tc>
          <w:tcPr>
            <w:tcW w:w="375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242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398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ind w:left="-233" w:firstLine="233"/>
              <w:jc w:val="center"/>
              <w:rPr>
                <w:rFonts w:ascii="Times New Roman" w:hAnsi="Times New Roman" w:cs="Times New Roman"/>
                <w:bCs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  <w:bCs/>
                </w:rPr>
                <w:t>2020</w:t>
              </w:r>
              <w:r w:rsidRPr="00CF2BEA">
                <w:rPr>
                  <w:rFonts w:ascii="Times New Roman" w:hAnsi="Times New Roman" w:cs="Times New Roman"/>
                  <w:bCs/>
                </w:rPr>
                <w:t xml:space="preserve"> г</w:t>
              </w:r>
            </w:smartTag>
            <w:r w:rsidRPr="00CF2B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94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 w:cs="Times New Roman"/>
                  <w:bCs/>
                </w:rPr>
                <w:t>2021</w:t>
              </w:r>
              <w:r w:rsidRPr="00CF2BEA">
                <w:rPr>
                  <w:rFonts w:ascii="Times New Roman" w:hAnsi="Times New Roman" w:cs="Times New Roman"/>
                  <w:bCs/>
                </w:rPr>
                <w:t xml:space="preserve"> г</w:t>
              </w:r>
            </w:smartTag>
            <w:r w:rsidRPr="00CF2B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97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ind w:left="-233" w:firstLine="233"/>
              <w:jc w:val="center"/>
              <w:rPr>
                <w:rFonts w:ascii="Times New Roman" w:hAnsi="Times New Roman" w:cs="Times New Roman"/>
                <w:bCs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F2BEA">
                <w:rPr>
                  <w:rFonts w:ascii="Times New Roman" w:hAnsi="Times New Roman" w:cs="Times New Roman"/>
                  <w:bCs/>
                </w:rPr>
                <w:t>202</w:t>
              </w:r>
              <w:r>
                <w:rPr>
                  <w:rFonts w:ascii="Times New Roman" w:hAnsi="Times New Roman" w:cs="Times New Roman"/>
                  <w:bCs/>
                </w:rPr>
                <w:t>2</w:t>
              </w:r>
              <w:r w:rsidRPr="00CF2BEA">
                <w:rPr>
                  <w:rFonts w:ascii="Times New Roman" w:hAnsi="Times New Roman" w:cs="Times New Roman"/>
                  <w:bCs/>
                </w:rPr>
                <w:t xml:space="preserve"> г</w:t>
              </w:r>
            </w:smartTag>
            <w:r w:rsidRPr="00CF2B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02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CF2BEA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341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CF2BEA">
              <w:rPr>
                <w:rFonts w:ascii="Times New Roman" w:hAnsi="Times New Roman" w:cs="Times New Roman"/>
                <w:bCs/>
              </w:rPr>
              <w:t>г.</w:t>
            </w:r>
          </w:p>
        </w:tc>
      </w:tr>
      <w:tr w:rsidR="00244CDD" w:rsidRPr="00CF2BEA" w:rsidTr="009F6994">
        <w:trPr>
          <w:trHeight w:val="20"/>
          <w:tblHeader/>
          <w:tblCellSpacing w:w="5" w:type="nil"/>
        </w:trPr>
        <w:tc>
          <w:tcPr>
            <w:tcW w:w="225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9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6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1" w:type="pct"/>
            <w:vMerge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7" w:type="pct"/>
            <w:gridSpan w:val="5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 w:rsidRPr="00CF2BEA">
              <w:rPr>
                <w:rFonts w:ascii="Times New Roman" w:hAnsi="Times New Roman" w:cs="Times New Roman"/>
              </w:rPr>
              <w:t>классификации источников финансирования дефицита бюджета</w:t>
            </w:r>
            <w:proofErr w:type="gramEnd"/>
            <w:r w:rsidRPr="00CF2BEA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398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4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7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1" w:type="pct"/>
            <w:tcMar>
              <w:left w:w="0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44CDD" w:rsidRPr="00CF2BEA" w:rsidRDefault="00244CDD" w:rsidP="00244CDD">
      <w:pPr>
        <w:autoSpaceDE w:val="0"/>
        <w:autoSpaceDN w:val="0"/>
        <w:adjustRightInd w:val="0"/>
        <w:spacing w:line="221" w:lineRule="auto"/>
        <w:jc w:val="center"/>
        <w:rPr>
          <w:sz w:val="4"/>
          <w:szCs w:val="4"/>
        </w:rPr>
      </w:pPr>
    </w:p>
    <w:p w:rsidR="00244CDD" w:rsidRPr="00CF2BEA" w:rsidRDefault="00244CDD" w:rsidP="00244CDD">
      <w:pPr>
        <w:autoSpaceDE w:val="0"/>
        <w:autoSpaceDN w:val="0"/>
        <w:adjustRightInd w:val="0"/>
        <w:spacing w:line="221" w:lineRule="auto"/>
        <w:jc w:val="center"/>
        <w:rPr>
          <w:sz w:val="4"/>
          <w:szCs w:val="4"/>
        </w:rPr>
      </w:pPr>
    </w:p>
    <w:tbl>
      <w:tblPr>
        <w:tblW w:w="4745" w:type="pct"/>
        <w:tblCellSpacing w:w="5" w:type="nil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0"/>
        <w:gridCol w:w="1198"/>
        <w:gridCol w:w="1658"/>
        <w:gridCol w:w="1848"/>
        <w:gridCol w:w="650"/>
        <w:gridCol w:w="659"/>
        <w:gridCol w:w="9"/>
        <w:gridCol w:w="23"/>
        <w:gridCol w:w="381"/>
        <w:gridCol w:w="21"/>
        <w:gridCol w:w="56"/>
        <w:gridCol w:w="1116"/>
        <w:gridCol w:w="26"/>
        <w:gridCol w:w="114"/>
        <w:gridCol w:w="568"/>
        <w:gridCol w:w="1177"/>
        <w:gridCol w:w="1131"/>
        <w:gridCol w:w="23"/>
        <w:gridCol w:w="1163"/>
        <w:gridCol w:w="1177"/>
        <w:gridCol w:w="987"/>
      </w:tblGrid>
      <w:tr w:rsidR="00244CDD" w:rsidRPr="00CF2BEA" w:rsidTr="009F6994">
        <w:trPr>
          <w:trHeight w:val="20"/>
          <w:tblHeader/>
          <w:tblCellSpacing w:w="5" w:type="nil"/>
        </w:trPr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09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6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autoSpaceDE w:val="0"/>
              <w:autoSpaceDN w:val="0"/>
              <w:adjustRightInd w:val="0"/>
              <w:jc w:val="center"/>
              <w:outlineLvl w:val="1"/>
            </w:pPr>
            <w:r w:rsidRPr="00CF2BEA">
              <w:t>Муниципальная</w:t>
            </w:r>
            <w:r w:rsidRPr="00CF2BEA">
              <w:br/>
            </w:r>
            <w:r w:rsidRPr="00CF2BEA">
              <w:lastRenderedPageBreak/>
              <w:t xml:space="preserve">программа    </w:t>
            </w:r>
          </w:p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 xml:space="preserve">«Развитие системы образования </w:t>
            </w:r>
            <w:r w:rsidRPr="00CF2BEA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i/>
              </w:rPr>
            </w:pPr>
            <w:r w:rsidRPr="00F0500F">
              <w:rPr>
                <w:b/>
                <w:i/>
              </w:rPr>
              <w:t>152925,16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b/>
                <w:i/>
              </w:rPr>
            </w:pPr>
            <w:r w:rsidRPr="00E71629">
              <w:rPr>
                <w:b/>
                <w:i/>
              </w:rPr>
              <w:t>17</w:t>
            </w:r>
            <w:r>
              <w:rPr>
                <w:b/>
                <w:i/>
              </w:rPr>
              <w:t>0582,08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172779,04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169506,58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176230,56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</w:t>
            </w:r>
            <w:r w:rsidRPr="00CF2BEA">
              <w:rPr>
                <w:rFonts w:ascii="Times New Roman" w:hAnsi="Times New Roman" w:cs="Times New Roman"/>
              </w:rPr>
              <w:lastRenderedPageBreak/>
              <w:t>исполнитель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0500F" w:rsidRDefault="00244CDD" w:rsidP="009F6994">
            <w:pPr>
              <w:jc w:val="center"/>
              <w:rPr>
                <w:b/>
                <w:i/>
              </w:rPr>
            </w:pPr>
            <w:r w:rsidRPr="00F0500F">
              <w:rPr>
                <w:b/>
                <w:i/>
              </w:rPr>
              <w:t>144891,46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162951,88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164428,64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158203,08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164583,36</w:t>
            </w:r>
          </w:p>
        </w:tc>
      </w:tr>
      <w:tr w:rsidR="00244CDD" w:rsidRPr="00CF2BEA" w:rsidTr="009F6994">
        <w:trPr>
          <w:trHeight w:val="1088"/>
          <w:tblCellSpacing w:w="5" w:type="nil"/>
        </w:trPr>
        <w:tc>
          <w:tcPr>
            <w:tcW w:w="225" w:type="pct"/>
            <w:vMerge/>
            <w:tcBorders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8033,7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253F5" w:rsidRDefault="00244CDD" w:rsidP="009F6994">
            <w:pPr>
              <w:jc w:val="center"/>
              <w:rPr>
                <w:b/>
                <w:i/>
              </w:rPr>
            </w:pPr>
            <w:r w:rsidRPr="006253F5">
              <w:rPr>
                <w:b/>
                <w:i/>
              </w:rPr>
              <w:t>7630,2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8350,4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11303,5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C790F" w:rsidRDefault="00244CDD" w:rsidP="009F6994">
            <w:pPr>
              <w:jc w:val="center"/>
              <w:rPr>
                <w:b/>
                <w:i/>
              </w:rPr>
            </w:pPr>
            <w:r w:rsidRPr="00CC790F">
              <w:rPr>
                <w:b/>
                <w:i/>
              </w:rPr>
              <w:t>11647,2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 xml:space="preserve">Подпрограмма 1 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>Модернизация дошкольного, общего и дополнительного образования Камешкирского района Пензенской области.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47F05" w:rsidRDefault="00244CDD" w:rsidP="009F6994">
            <w:pPr>
              <w:jc w:val="center"/>
              <w:rPr>
                <w:b/>
                <w:i/>
                <w:sz w:val="22"/>
                <w:szCs w:val="22"/>
              </w:rPr>
            </w:pPr>
            <w:r w:rsidRPr="00C47F05">
              <w:rPr>
                <w:b/>
                <w:i/>
                <w:sz w:val="22"/>
                <w:szCs w:val="22"/>
              </w:rPr>
              <w:t>122792,79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b/>
                <w:i/>
              </w:rPr>
            </w:pPr>
            <w:r w:rsidRPr="00E71629">
              <w:rPr>
                <w:b/>
                <w:i/>
              </w:rPr>
              <w:t>137871,55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B51CDF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157205,21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B51CDF" w:rsidRDefault="00244CDD" w:rsidP="009F6994">
            <w:pPr>
              <w:jc w:val="center"/>
              <w:rPr>
                <w:b/>
                <w:i/>
              </w:rPr>
            </w:pPr>
            <w:r w:rsidRPr="00B51CDF">
              <w:rPr>
                <w:b/>
                <w:i/>
              </w:rPr>
              <w:t>152755,9</w:t>
            </w:r>
            <w:r>
              <w:rPr>
                <w:b/>
                <w:i/>
              </w:rPr>
              <w:t>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B51CDF" w:rsidRDefault="00244CDD" w:rsidP="009F6994">
            <w:pPr>
              <w:jc w:val="center"/>
              <w:rPr>
                <w:b/>
                <w:i/>
              </w:rPr>
            </w:pPr>
            <w:r w:rsidRPr="00B51CDF">
              <w:rPr>
                <w:b/>
                <w:i/>
              </w:rPr>
              <w:t>1591</w:t>
            </w:r>
            <w:r>
              <w:rPr>
                <w:b/>
                <w:i/>
              </w:rPr>
              <w:t>80</w:t>
            </w:r>
            <w:r w:rsidRPr="00B51CDF">
              <w:rPr>
                <w:b/>
                <w:i/>
              </w:rPr>
              <w:t>,</w:t>
            </w:r>
            <w:r>
              <w:rPr>
                <w:b/>
                <w:i/>
              </w:rPr>
              <w:t>36</w:t>
            </w:r>
          </w:p>
        </w:tc>
      </w:tr>
      <w:tr w:rsidR="00244CDD" w:rsidRPr="00CF2BEA" w:rsidTr="009F6994">
        <w:trPr>
          <w:trHeight w:val="707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243C8" w:rsidRDefault="00244CDD" w:rsidP="009F6994">
            <w:pPr>
              <w:jc w:val="center"/>
              <w:rPr>
                <w:b/>
                <w:i/>
              </w:rPr>
            </w:pPr>
            <w:r w:rsidRPr="001243C8">
              <w:rPr>
                <w:b/>
                <w:i/>
              </w:rPr>
              <w:t>11475</w:t>
            </w:r>
            <w:r>
              <w:rPr>
                <w:b/>
                <w:i/>
              </w:rPr>
              <w:t>9</w:t>
            </w:r>
            <w:r w:rsidRPr="001243C8">
              <w:rPr>
                <w:b/>
                <w:i/>
              </w:rPr>
              <w:t>,</w:t>
            </w:r>
            <w:r>
              <w:rPr>
                <w:b/>
                <w:i/>
              </w:rPr>
              <w:t>0</w:t>
            </w:r>
            <w:r w:rsidRPr="001243C8">
              <w:rPr>
                <w:b/>
                <w:i/>
              </w:rPr>
              <w:t>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b/>
                <w:i/>
              </w:rPr>
            </w:pPr>
            <w:r w:rsidRPr="00E71629">
              <w:rPr>
                <w:b/>
                <w:i/>
              </w:rPr>
              <w:t>130241,35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148854,81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141452,48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1417533,16</w:t>
            </w:r>
          </w:p>
        </w:tc>
      </w:tr>
      <w:tr w:rsidR="00244CDD" w:rsidRPr="00CF2BEA" w:rsidTr="009F6994">
        <w:trPr>
          <w:trHeight w:val="636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2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8033,7</w:t>
            </w:r>
          </w:p>
        </w:tc>
        <w:tc>
          <w:tcPr>
            <w:tcW w:w="386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253F5" w:rsidRDefault="00244CDD" w:rsidP="009F6994">
            <w:pPr>
              <w:jc w:val="center"/>
              <w:rPr>
                <w:b/>
                <w:i/>
              </w:rPr>
            </w:pPr>
            <w:r w:rsidRPr="006253F5">
              <w:rPr>
                <w:b/>
                <w:i/>
              </w:rPr>
              <w:t>7630,2</w:t>
            </w:r>
          </w:p>
        </w:tc>
        <w:tc>
          <w:tcPr>
            <w:tcW w:w="40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8350,4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11303,5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632070" w:rsidRDefault="00244CDD" w:rsidP="009F6994">
            <w:pPr>
              <w:jc w:val="center"/>
              <w:rPr>
                <w:b/>
                <w:i/>
              </w:rPr>
            </w:pPr>
            <w:r w:rsidRPr="00632070">
              <w:rPr>
                <w:b/>
                <w:i/>
              </w:rPr>
              <w:t>11647,2</w:t>
            </w:r>
          </w:p>
        </w:tc>
      </w:tr>
      <w:tr w:rsidR="00244CDD" w:rsidRPr="00CF2BEA" w:rsidTr="009F6994">
        <w:trPr>
          <w:trHeight w:val="248"/>
          <w:tblCellSpacing w:w="5" w:type="nil"/>
        </w:trPr>
        <w:tc>
          <w:tcPr>
            <w:tcW w:w="225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09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566" w:type="pct"/>
            <w:vMerge w:val="restart"/>
          </w:tcPr>
          <w:p w:rsidR="00244CDD" w:rsidRPr="00CF2BEA" w:rsidRDefault="00244CDD" w:rsidP="009F6994">
            <w:r w:rsidRPr="00CF2BEA">
              <w:t>Развитие муниципальных систем дошкольного образования;</w:t>
            </w:r>
          </w:p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 w:rsidRPr="0086084A">
              <w:rPr>
                <w:b/>
                <w:i/>
              </w:rPr>
              <w:t>20923,29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widowControl/>
              <w:jc w:val="center"/>
              <w:rPr>
                <w:b/>
                <w:i/>
              </w:rPr>
            </w:pPr>
            <w:r w:rsidRPr="00E71629">
              <w:rPr>
                <w:b/>
                <w:i/>
              </w:rPr>
              <w:t>21984,5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773CB" w:rsidRDefault="00244CDD" w:rsidP="009F6994">
            <w:pPr>
              <w:jc w:val="center"/>
              <w:rPr>
                <w:b/>
                <w:i/>
              </w:rPr>
            </w:pPr>
            <w:r w:rsidRPr="004773CB">
              <w:rPr>
                <w:b/>
                <w:i/>
              </w:rPr>
              <w:t>23498,91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773CB" w:rsidRDefault="00244CDD" w:rsidP="009F6994">
            <w:pPr>
              <w:jc w:val="center"/>
              <w:rPr>
                <w:b/>
                <w:i/>
              </w:rPr>
            </w:pPr>
            <w:r w:rsidRPr="004773CB">
              <w:rPr>
                <w:b/>
                <w:i/>
              </w:rPr>
              <w:t>23343,04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773CB" w:rsidRDefault="00244CDD" w:rsidP="009F6994">
            <w:pPr>
              <w:jc w:val="center"/>
              <w:rPr>
                <w:b/>
                <w:i/>
              </w:rPr>
            </w:pPr>
            <w:r w:rsidRPr="004773CB">
              <w:rPr>
                <w:b/>
                <w:i/>
              </w:rPr>
              <w:t>24040,74</w:t>
            </w:r>
          </w:p>
        </w:tc>
      </w:tr>
      <w:tr w:rsidR="00244CDD" w:rsidRPr="00CF2BEA" w:rsidTr="009F6994">
        <w:trPr>
          <w:trHeight w:val="296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1010322230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92,64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63,0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74,0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74,0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74,0</w:t>
            </w:r>
          </w:p>
        </w:tc>
      </w:tr>
      <w:tr w:rsidR="00244CDD" w:rsidRPr="00CF2BEA" w:rsidTr="009F6994">
        <w:trPr>
          <w:trHeight w:val="159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1010306150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5498,25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6981,8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8975,21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7880,84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7806,84</w:t>
            </w:r>
          </w:p>
        </w:tc>
      </w:tr>
      <w:tr w:rsidR="00244CDD" w:rsidRPr="00CF2BEA" w:rsidTr="009F6994">
        <w:trPr>
          <w:trHeight w:val="195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1010376210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14755,2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14149,4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13960,6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14697,7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15514,0</w:t>
            </w:r>
          </w:p>
        </w:tc>
      </w:tr>
      <w:tr w:rsidR="00244CDD" w:rsidRPr="00CF2BEA" w:rsidTr="009F6994">
        <w:trPr>
          <w:trHeight w:val="231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1010376240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45,6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</w:p>
        </w:tc>
      </w:tr>
      <w:tr w:rsidR="00244CDD" w:rsidRPr="00CF2BEA" w:rsidTr="009F6994">
        <w:trPr>
          <w:trHeight w:val="217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1010376010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29,8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53,2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38,8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23,3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20,7</w:t>
            </w:r>
          </w:p>
        </w:tc>
      </w:tr>
      <w:tr w:rsidR="00244CDD" w:rsidRPr="00CF2BEA" w:rsidTr="009F6994">
        <w:trPr>
          <w:trHeight w:val="335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1010376010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545,1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689,2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448,1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664,8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622,7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16" w:type="pct"/>
            <w:gridSpan w:val="4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1010376210</w:t>
            </w:r>
          </w:p>
        </w:tc>
        <w:tc>
          <w:tcPr>
            <w:tcW w:w="233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2,3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1629" w:rsidRDefault="00244CDD" w:rsidP="009F6994">
            <w:pPr>
              <w:jc w:val="center"/>
              <w:rPr>
                <w:rFonts w:eastAsia="Calibri"/>
              </w:rPr>
            </w:pPr>
            <w:r w:rsidRPr="00E71629">
              <w:rPr>
                <w:rFonts w:eastAsia="Calibri"/>
              </w:rPr>
              <w:t>2,3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2,</w:t>
            </w:r>
            <w:r>
              <w:rPr>
                <w:rFonts w:eastAsia="Calibri"/>
              </w:rPr>
              <w:t>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2,4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2,5</w:t>
            </w:r>
          </w:p>
        </w:tc>
      </w:tr>
      <w:tr w:rsidR="00244CDD" w:rsidRPr="00CF2BEA" w:rsidTr="009F6994">
        <w:trPr>
          <w:trHeight w:val="323"/>
          <w:tblCellSpacing w:w="5" w:type="nil"/>
        </w:trPr>
        <w:tc>
          <w:tcPr>
            <w:tcW w:w="225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9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566" w:type="pct"/>
            <w:vMerge w:val="restart"/>
          </w:tcPr>
          <w:p w:rsidR="00244CDD" w:rsidRPr="00CA11F6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1F6">
              <w:rPr>
                <w:rFonts w:ascii="Times New Roman" w:hAnsi="Times New Roman" w:cs="Times New Roman"/>
                <w:color w:val="000000"/>
              </w:rPr>
              <w:t xml:space="preserve">Развитие системы общего образования, создание условий для равного доступа к качественному образованию детей с ограниченными возможностями здоровья, создание единой информационной среды </w:t>
            </w:r>
            <w:r w:rsidRPr="00CA11F6">
              <w:rPr>
                <w:rFonts w:ascii="Times New Roman" w:hAnsi="Times New Roman" w:cs="Times New Roman"/>
                <w:color w:val="000000"/>
              </w:rPr>
              <w:lastRenderedPageBreak/>
              <w:t>образования</w:t>
            </w:r>
          </w:p>
        </w:tc>
        <w:tc>
          <w:tcPr>
            <w:tcW w:w="631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36" w:type="pct"/>
            <w:gridSpan w:val="3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30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 w:rsidRPr="0086084A">
              <w:rPr>
                <w:b/>
                <w:i/>
              </w:rPr>
              <w:t>86613,89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100306,3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115755,1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109685,6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114884,5</w:t>
            </w:r>
          </w:p>
        </w:tc>
      </w:tr>
      <w:tr w:rsidR="00244CDD" w:rsidRPr="00CF2BEA" w:rsidTr="009F6994">
        <w:trPr>
          <w:trHeight w:val="389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1010105110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12862,47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B0F34">
              <w:rPr>
                <w:rFonts w:ascii="Times New Roman" w:hAnsi="Times New Roman" w:cs="Times New Roman"/>
              </w:rPr>
              <w:t>18166,2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23731,3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12961,2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15157,5</w:t>
            </w:r>
          </w:p>
        </w:tc>
      </w:tr>
      <w:tr w:rsidR="00244CDD" w:rsidRPr="00CF2BEA" w:rsidTr="009F6994">
        <w:trPr>
          <w:trHeight w:val="351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1010176210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69193,3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70360,3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70610,2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74902,7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78094,0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1010176210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11,1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11,2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12,1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12,6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1010120201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239,82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299,2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007F22" w:rsidRDefault="00244CDD" w:rsidP="009F6994">
            <w:pPr>
              <w:jc w:val="center"/>
              <w:rPr>
                <w:rFonts w:eastAsia="Calibri"/>
              </w:rPr>
            </w:pPr>
            <w:r w:rsidRPr="00007F22">
              <w:rPr>
                <w:rFonts w:eastAsia="Calibri"/>
              </w:rPr>
              <w:t>703,1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007F22" w:rsidRDefault="00244CDD" w:rsidP="009F6994">
            <w:pPr>
              <w:jc w:val="center"/>
              <w:rPr>
                <w:rFonts w:eastAsia="Calibri"/>
              </w:rPr>
            </w:pPr>
            <w:r w:rsidRPr="00007F22">
              <w:rPr>
                <w:rFonts w:eastAsia="Calibri"/>
              </w:rPr>
              <w:t>703,1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007F22" w:rsidRDefault="00244CDD" w:rsidP="009F6994">
            <w:pPr>
              <w:jc w:val="center"/>
              <w:rPr>
                <w:rFonts w:eastAsia="Calibri"/>
              </w:rPr>
            </w:pPr>
            <w:r w:rsidRPr="00007F22">
              <w:rPr>
                <w:rFonts w:eastAsia="Calibri"/>
              </w:rPr>
              <w:t>703,1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1010153030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2005,1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6015,2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6171,5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6171,5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6093,4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101Е576240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45,6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-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1010176240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108,1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108,1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108,1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108,1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1010122230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337,79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260,2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278,5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-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</w:t>
            </w:r>
            <w:r>
              <w:rPr>
                <w:rFonts w:ascii="Times New Roman" w:hAnsi="Times New Roman" w:cs="Times New Roman"/>
                <w:lang w:val="en-US"/>
              </w:rPr>
              <w:t>L3041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1356,37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CA11F6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10101S3042</w:t>
            </w:r>
          </w:p>
        </w:tc>
        <w:tc>
          <w:tcPr>
            <w:tcW w:w="194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562,34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75E18" w:rsidRDefault="00244CDD" w:rsidP="009F6994">
            <w:pPr>
              <w:jc w:val="center"/>
              <w:rPr>
                <w:rFonts w:eastAsia="Calibri"/>
                <w:color w:val="00B050"/>
              </w:rPr>
            </w:pPr>
            <w:r w:rsidRPr="00E75E18">
              <w:rPr>
                <w:rFonts w:eastAsia="Calibri"/>
                <w:color w:val="00B050"/>
              </w:rPr>
              <w:t>-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1010276210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352,1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512,5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651,8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1010177500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0,1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0,1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0,1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E03EC8">
              <w:rPr>
                <w:rFonts w:ascii="Times New Roman" w:hAnsi="Times New Roman" w:cs="Times New Roman"/>
              </w:rPr>
              <w:t>3040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3563,7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3615,2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3656,7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3472,7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10101S</w:t>
            </w:r>
            <w:r w:rsidRPr="00E03EC8">
              <w:rPr>
                <w:rFonts w:ascii="Times New Roman" w:hAnsi="Times New Roman" w:cs="Times New Roman"/>
              </w:rPr>
              <w:t>3040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1398,1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1626,8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1645,5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1562,7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1010177500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124,1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395,3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411,1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427,5</w:t>
            </w:r>
          </w:p>
        </w:tc>
      </w:tr>
      <w:tr w:rsidR="00244CDD" w:rsidRPr="00CF2BEA" w:rsidTr="009F6994">
        <w:trPr>
          <w:trHeight w:val="268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55" w:type="pct"/>
            <w:gridSpan w:val="5"/>
          </w:tcPr>
          <w:p w:rsidR="00244CDD" w:rsidRPr="00E03EC8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1010171053</w:t>
            </w:r>
          </w:p>
        </w:tc>
        <w:tc>
          <w:tcPr>
            <w:tcW w:w="194" w:type="pct"/>
          </w:tcPr>
          <w:p w:rsidR="00244CDD" w:rsidRPr="00E03EC8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8151,5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8601,0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8601,0</w:t>
            </w:r>
          </w:p>
        </w:tc>
      </w:tr>
      <w:tr w:rsidR="00244CDD" w:rsidRPr="00CF2BEA" w:rsidTr="009F6994">
        <w:trPr>
          <w:trHeight w:val="204"/>
          <w:tblCellSpacing w:w="5" w:type="nil"/>
        </w:trPr>
        <w:tc>
          <w:tcPr>
            <w:tcW w:w="225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9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566" w:type="pct"/>
            <w:vMerge w:val="restart"/>
          </w:tcPr>
          <w:p w:rsidR="00244CDD" w:rsidRPr="00CF2BEA" w:rsidRDefault="00244CDD" w:rsidP="009F6994">
            <w:r w:rsidRPr="00CF2BEA">
              <w:t>Развитие системы дополнительного образования.</w:t>
            </w:r>
          </w:p>
        </w:tc>
        <w:tc>
          <w:tcPr>
            <w:tcW w:w="631" w:type="pc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</w:tcPr>
          <w:p w:rsidR="00244CDD" w:rsidRPr="0086084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6084A">
              <w:rPr>
                <w:rFonts w:ascii="Times New Roman" w:hAnsi="Times New Roman" w:cs="Times New Roman"/>
                <w:b/>
              </w:rPr>
              <w:t>974</w:t>
            </w:r>
          </w:p>
        </w:tc>
        <w:tc>
          <w:tcPr>
            <w:tcW w:w="228" w:type="pct"/>
            <w:gridSpan w:val="2"/>
          </w:tcPr>
          <w:p w:rsidR="00244CDD" w:rsidRPr="0086084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138" w:type="pct"/>
            <w:gridSpan w:val="2"/>
          </w:tcPr>
          <w:p w:rsidR="00244CDD" w:rsidRPr="0086084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455" w:type="pct"/>
            <w:gridSpan w:val="5"/>
          </w:tcPr>
          <w:p w:rsidR="00244CDD" w:rsidRPr="0086084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194" w:type="pct"/>
          </w:tcPr>
          <w:p w:rsidR="00244CDD" w:rsidRPr="0086084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243C8" w:rsidRDefault="00244CDD" w:rsidP="009F6994">
            <w:pPr>
              <w:jc w:val="center"/>
              <w:rPr>
                <w:b/>
                <w:i/>
              </w:rPr>
            </w:pPr>
            <w:r w:rsidRPr="001243C8">
              <w:rPr>
                <w:b/>
                <w:i/>
              </w:rPr>
              <w:t>7221,61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b/>
                <w:i/>
              </w:rPr>
            </w:pPr>
            <w:r w:rsidRPr="00FB0F34">
              <w:rPr>
                <w:b/>
                <w:i/>
              </w:rPr>
              <w:t>7950,6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9590,8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8423,8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b/>
                <w:i/>
              </w:rPr>
            </w:pPr>
            <w:r w:rsidRPr="004E211B">
              <w:rPr>
                <w:b/>
                <w:i/>
              </w:rPr>
              <w:t>8607,5</w:t>
            </w:r>
          </w:p>
        </w:tc>
      </w:tr>
      <w:tr w:rsidR="00244CDD" w:rsidRPr="00CF2BEA" w:rsidTr="009F6994">
        <w:trPr>
          <w:trHeight w:val="230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 w:val="restar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1010247085</w:t>
            </w:r>
          </w:p>
        </w:tc>
        <w:tc>
          <w:tcPr>
            <w:tcW w:w="194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398,31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-</w:t>
            </w:r>
          </w:p>
        </w:tc>
      </w:tr>
      <w:tr w:rsidR="00244CDD" w:rsidRPr="00CF2BEA" w:rsidTr="009F6994">
        <w:trPr>
          <w:trHeight w:val="219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1010271052</w:t>
            </w:r>
          </w:p>
        </w:tc>
        <w:tc>
          <w:tcPr>
            <w:tcW w:w="194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1951,56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</w:rPr>
            </w:pPr>
            <w:r w:rsidRPr="00FB0F34">
              <w:rPr>
                <w:rFonts w:eastAsia="Calibri"/>
              </w:rPr>
              <w:t>2344,5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2607,8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2824,4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3008,1</w:t>
            </w:r>
          </w:p>
        </w:tc>
      </w:tr>
      <w:tr w:rsidR="00244CDD" w:rsidRPr="00CF2BEA" w:rsidTr="009F6994">
        <w:trPr>
          <w:trHeight w:val="223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1010205150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4871,74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B0F34">
              <w:rPr>
                <w:rFonts w:eastAsia="Calibri"/>
                <w:sz w:val="22"/>
                <w:szCs w:val="22"/>
              </w:rPr>
              <w:t>5606,1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4E211B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4E211B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4E211B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244CDD" w:rsidRPr="00CF2BEA" w:rsidTr="009F6994">
        <w:trPr>
          <w:trHeight w:val="223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1010205150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FB0F34" w:rsidRDefault="00244CDD" w:rsidP="009F6994">
            <w:pPr>
              <w:jc w:val="center"/>
              <w:rPr>
                <w:rFonts w:eastAsia="Calibri"/>
                <w:sz w:val="22"/>
                <w:szCs w:val="22"/>
              </w:rPr>
            </w:pPr>
            <w:r w:rsidRPr="00FB0F34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6983,0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5599,4</w:t>
            </w:r>
          </w:p>
        </w:tc>
        <w:tc>
          <w:tcPr>
            <w:tcW w:w="33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4E211B" w:rsidRDefault="00244CDD" w:rsidP="009F6994">
            <w:pPr>
              <w:jc w:val="center"/>
              <w:rPr>
                <w:rFonts w:eastAsia="Calibri"/>
              </w:rPr>
            </w:pPr>
            <w:r w:rsidRPr="004E211B">
              <w:rPr>
                <w:rFonts w:eastAsia="Calibri"/>
              </w:rPr>
              <w:t>5599,4</w:t>
            </w:r>
          </w:p>
        </w:tc>
      </w:tr>
      <w:tr w:rsidR="00244CDD" w:rsidRPr="00CF2BEA" w:rsidTr="009F6994">
        <w:trPr>
          <w:trHeight w:val="351"/>
          <w:tblCellSpacing w:w="5" w:type="nil"/>
        </w:trPr>
        <w:tc>
          <w:tcPr>
            <w:tcW w:w="225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09" w:type="pct"/>
            <w:vMerge w:val="restart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1.4</w:t>
            </w:r>
          </w:p>
        </w:tc>
        <w:tc>
          <w:tcPr>
            <w:tcW w:w="566" w:type="pct"/>
            <w:vMerge w:val="restart"/>
          </w:tcPr>
          <w:p w:rsidR="00244CDD" w:rsidRPr="00CF2BEA" w:rsidRDefault="00244CDD" w:rsidP="009F6994">
            <w:r w:rsidRPr="00CF2BE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631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948</w:t>
            </w:r>
          </w:p>
        </w:tc>
        <w:tc>
          <w:tcPr>
            <w:tcW w:w="22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38" w:type="pct"/>
            <w:gridSpan w:val="2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55" w:type="pct"/>
            <w:gridSpan w:val="5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94" w:type="pct"/>
            <w:tcBorders>
              <w:top w:val="nil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8003,7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7630,2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8350,4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11303,5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11647,2</w:t>
            </w:r>
          </w:p>
        </w:tc>
      </w:tr>
      <w:tr w:rsidR="00244CDD" w:rsidRPr="00CF2BEA" w:rsidTr="009F6994">
        <w:trPr>
          <w:trHeight w:val="452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 w:val="restar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jc w:val="center"/>
            </w:pPr>
            <w:r w:rsidRPr="00CF2BEA">
              <w:t>Отдел образования Камешкирского района, УСЗН администрации Камешкирского района, администрация Камешкирского района</w:t>
            </w: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299,1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33</w:t>
            </w:r>
            <w:r>
              <w:rPr>
                <w:rFonts w:eastAsia="Calibri"/>
              </w:rPr>
              <w:t>6,0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3</w:t>
            </w:r>
            <w:r>
              <w:rPr>
                <w:rFonts w:eastAsia="Calibri"/>
              </w:rPr>
              <w:t>45,1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347,3</w:t>
            </w:r>
          </w:p>
        </w:tc>
        <w:tc>
          <w:tcPr>
            <w:tcW w:w="33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359,6</w:t>
            </w:r>
          </w:p>
        </w:tc>
      </w:tr>
      <w:tr w:rsidR="00244CDD" w:rsidRPr="00CF2BEA" w:rsidTr="009F6994">
        <w:trPr>
          <w:trHeight w:val="167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70,3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7</w:t>
            </w:r>
            <w:r>
              <w:rPr>
                <w:rFonts w:eastAsia="Calibri"/>
              </w:rPr>
              <w:t>0,3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7</w:t>
            </w:r>
            <w:r>
              <w:rPr>
                <w:rFonts w:eastAsia="Calibri"/>
              </w:rPr>
              <w:t>6,4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82,0</w:t>
            </w:r>
          </w:p>
        </w:tc>
      </w:tr>
      <w:tr w:rsidR="00244CDD" w:rsidRPr="00CF2BEA" w:rsidTr="009F6994">
        <w:trPr>
          <w:trHeight w:val="385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110,2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121,4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125,4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125,9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132,7</w:t>
            </w:r>
          </w:p>
        </w:tc>
      </w:tr>
      <w:tr w:rsidR="00244CDD" w:rsidRPr="00CF2BEA" w:rsidTr="009F6994">
        <w:trPr>
          <w:trHeight w:val="385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93,7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40,6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</w:t>
            </w:r>
          </w:p>
        </w:tc>
      </w:tr>
      <w:tr w:rsidR="00244CDD" w:rsidRPr="00CF2BEA" w:rsidTr="009F6994">
        <w:trPr>
          <w:trHeight w:val="301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1,1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1,</w:t>
            </w:r>
            <w:r>
              <w:rPr>
                <w:rFonts w:eastAsia="Calibri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1,7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1,8</w:t>
            </w:r>
          </w:p>
        </w:tc>
      </w:tr>
      <w:tr w:rsidR="00244CDD" w:rsidRPr="00CF2BEA" w:rsidTr="009F6994">
        <w:trPr>
          <w:trHeight w:val="301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5688,8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5410,9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6062,3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9009,6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9331,1</w:t>
            </w:r>
          </w:p>
        </w:tc>
      </w:tr>
      <w:tr w:rsidR="00244CDD" w:rsidRPr="00CF2BEA" w:rsidTr="009F6994">
        <w:trPr>
          <w:trHeight w:val="301"/>
          <w:tblCellSpacing w:w="5" w:type="nil"/>
        </w:trPr>
        <w:tc>
          <w:tcPr>
            <w:tcW w:w="225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244CDD" w:rsidRPr="00CF2BEA" w:rsidRDefault="00244CDD" w:rsidP="009F6994"/>
        </w:tc>
        <w:tc>
          <w:tcPr>
            <w:tcW w:w="631" w:type="pct"/>
            <w:vMerge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55" w:type="pct"/>
            <w:gridSpan w:val="5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1770,5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1650,0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1700,0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1700,0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  <w:r w:rsidRPr="00CF2BEA">
              <w:rPr>
                <w:rFonts w:eastAsia="Calibri"/>
              </w:rPr>
              <w:t>0,0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2.</w:t>
            </w:r>
          </w:p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Организация отдыха, оздоровления, занятости детей и подростков в Камешкирском районе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141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55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472</w:t>
            </w:r>
            <w:r w:rsidRPr="0086084A">
              <w:rPr>
                <w:b/>
                <w:i/>
              </w:rPr>
              <w:t>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7191A" w:rsidRDefault="00244CDD" w:rsidP="009F6994">
            <w:pPr>
              <w:jc w:val="center"/>
              <w:rPr>
                <w:b/>
                <w:i/>
              </w:rPr>
            </w:pPr>
            <w:r w:rsidRPr="00C7191A">
              <w:rPr>
                <w:b/>
                <w:i/>
              </w:rPr>
              <w:t>2017,32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1668,</w:t>
            </w:r>
            <w:r>
              <w:rPr>
                <w:b/>
                <w:i/>
              </w:rPr>
              <w:t>6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2042,2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2042,2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X</w:t>
            </w:r>
          </w:p>
        </w:tc>
        <w:tc>
          <w:tcPr>
            <w:tcW w:w="141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5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</w:pPr>
            <w:r>
              <w:t>472</w:t>
            </w:r>
            <w:r w:rsidRPr="0086084A">
              <w:t>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7191A" w:rsidRDefault="00244CDD" w:rsidP="009F6994">
            <w:pPr>
              <w:jc w:val="center"/>
            </w:pPr>
            <w:r w:rsidRPr="00C7191A">
              <w:t>2017,32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>
              <w:t>1668,6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>
              <w:t>2042,2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>
              <w:t>2042,2</w:t>
            </w:r>
          </w:p>
        </w:tc>
      </w:tr>
      <w:tr w:rsidR="00244CDD" w:rsidRPr="00CF2BEA" w:rsidTr="009F6994">
        <w:trPr>
          <w:trHeight w:val="645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/>
              </w:rPr>
              <w:t>Увеличение масштабов и повышение качества услуг по организации      отдыха и оздоровления детей и подростков в Камешкирском районе Пензенской области.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472</w:t>
            </w:r>
            <w:r w:rsidRPr="0086084A">
              <w:rPr>
                <w:b/>
                <w:i/>
              </w:rPr>
              <w:t>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2017,32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1668,</w:t>
            </w:r>
            <w:r>
              <w:rPr>
                <w:b/>
                <w:i/>
              </w:rPr>
              <w:t>6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2042,2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2042,2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1020174342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</w:pPr>
            <w:r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1020174351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1020174353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1020122240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88,6</w:t>
            </w:r>
          </w:p>
        </w:tc>
      </w:tr>
      <w:tr w:rsidR="00244CDD" w:rsidRPr="00CF2BEA" w:rsidTr="009F6994">
        <w:trPr>
          <w:trHeight w:val="217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1020174340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</w:tr>
      <w:tr w:rsidR="00244CDD" w:rsidRPr="00CF2BEA" w:rsidTr="009F6994">
        <w:trPr>
          <w:trHeight w:val="217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102017435</w:t>
            </w:r>
            <w:r w:rsidRPr="00CF2BEA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140,22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</w:tr>
      <w:tr w:rsidR="00244CDD" w:rsidRPr="00CF2BEA" w:rsidTr="009F6994">
        <w:trPr>
          <w:trHeight w:val="217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</w:t>
            </w:r>
            <w:r>
              <w:rPr>
                <w:rFonts w:eastAsia="Calibri"/>
                <w:sz w:val="18"/>
                <w:szCs w:val="18"/>
              </w:rPr>
              <w:t>0174352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268,88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-</w:t>
            </w:r>
          </w:p>
        </w:tc>
      </w:tr>
      <w:tr w:rsidR="00244CDD" w:rsidRPr="00CF2BEA" w:rsidTr="009F6994">
        <w:trPr>
          <w:trHeight w:val="211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1020174342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1075,0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1342,2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1342,2</w:t>
            </w:r>
          </w:p>
        </w:tc>
      </w:tr>
      <w:tr w:rsidR="00244CDD" w:rsidRPr="00CF2BEA" w:rsidTr="009F6994">
        <w:trPr>
          <w:trHeight w:val="246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1020174343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439,85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439,85</w:t>
            </w:r>
          </w:p>
        </w:tc>
      </w:tr>
      <w:tr w:rsidR="00244CDD" w:rsidRPr="00CF2BEA" w:rsidTr="009F6994">
        <w:trPr>
          <w:trHeight w:val="246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1020174341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152,2</w:t>
            </w:r>
          </w:p>
        </w:tc>
      </w:tr>
      <w:tr w:rsidR="00244CDD" w:rsidRPr="00CF2BEA" w:rsidTr="009F6994">
        <w:trPr>
          <w:trHeight w:val="329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 xml:space="preserve">Обеспечение деятельности  Отдел образования Камешкирского района  Пензенской области 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47F05" w:rsidRDefault="00244CDD" w:rsidP="009F6994">
            <w:pPr>
              <w:jc w:val="center"/>
              <w:rPr>
                <w:b/>
                <w:i/>
                <w:sz w:val="22"/>
                <w:szCs w:val="22"/>
              </w:rPr>
            </w:pPr>
            <w:r w:rsidRPr="00C47F05">
              <w:rPr>
                <w:b/>
                <w:i/>
                <w:sz w:val="22"/>
                <w:szCs w:val="22"/>
              </w:rPr>
              <w:t>29660,27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b/>
                <w:i/>
                <w:sz w:val="22"/>
                <w:szCs w:val="22"/>
              </w:rPr>
            </w:pPr>
            <w:r w:rsidRPr="00E03EC8">
              <w:rPr>
                <w:b/>
                <w:i/>
                <w:sz w:val="22"/>
                <w:szCs w:val="22"/>
              </w:rPr>
              <w:t>30693,21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61B5B" w:rsidRDefault="00244CDD" w:rsidP="009F6994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13905,23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61B5B" w:rsidRDefault="00244CDD" w:rsidP="009F6994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14708,4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61B5B" w:rsidRDefault="00244CDD" w:rsidP="009F6994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15008</w:t>
            </w:r>
            <w:r>
              <w:rPr>
                <w:b/>
                <w:i/>
              </w:rPr>
              <w:t>,0</w:t>
            </w:r>
          </w:p>
        </w:tc>
      </w:tr>
      <w:tr w:rsidR="00244CDD" w:rsidRPr="00CF2BEA" w:rsidTr="009F6994">
        <w:trPr>
          <w:trHeight w:val="1470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A06BF2" w:rsidRDefault="00244CDD" w:rsidP="009F6994">
            <w:pPr>
              <w:jc w:val="center"/>
            </w:pPr>
            <w:r w:rsidRPr="00A06BF2">
              <w:t>29</w:t>
            </w:r>
            <w:r>
              <w:t>660</w:t>
            </w:r>
            <w:r w:rsidRPr="00A06BF2">
              <w:t>,</w:t>
            </w:r>
            <w:r>
              <w:t>27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</w:pPr>
            <w:r w:rsidRPr="00E03EC8">
              <w:t>30693,21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 w:rsidRPr="00116165">
              <w:t>25355,4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 w:rsidRPr="00116165">
              <w:t>28393,9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</w:pPr>
            <w:r w:rsidRPr="00116165">
              <w:t>28753,2</w:t>
            </w:r>
          </w:p>
        </w:tc>
      </w:tr>
      <w:tr w:rsidR="00244CDD" w:rsidRPr="00CF2BEA" w:rsidTr="009F6994">
        <w:trPr>
          <w:trHeight w:val="328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3.1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/>
              </w:rPr>
              <w:t>Обеспечение деятельности аппарата отдела образования Камешкирского района.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6084A" w:rsidRDefault="00244CDD" w:rsidP="009F6994">
            <w:pPr>
              <w:jc w:val="center"/>
              <w:rPr>
                <w:b/>
                <w:i/>
              </w:rPr>
            </w:pPr>
            <w:r w:rsidRPr="0086084A">
              <w:rPr>
                <w:b/>
                <w:i/>
              </w:rPr>
              <w:t>3417,77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b/>
                <w:i/>
              </w:rPr>
            </w:pPr>
            <w:r w:rsidRPr="00E03EC8">
              <w:rPr>
                <w:b/>
                <w:i/>
              </w:rPr>
              <w:t>4023,7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2098,21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2290,9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</w:tr>
      <w:tr w:rsidR="00244CDD" w:rsidRPr="00CF2BEA" w:rsidTr="009F6994">
        <w:trPr>
          <w:trHeight w:val="318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385,02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586,1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</w:tr>
      <w:tr w:rsidR="00244CDD" w:rsidRPr="00CF2BEA" w:rsidTr="009F6994">
        <w:trPr>
          <w:trHeight w:val="217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737,14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860,1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</w:tr>
      <w:tr w:rsidR="00244CDD" w:rsidRPr="00CF2BEA" w:rsidTr="009F6994">
        <w:trPr>
          <w:trHeight w:val="150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1030102200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197,4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E03EC8" w:rsidRDefault="00244CDD" w:rsidP="009F6994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286,6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3.2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3.2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37294E" w:rsidRDefault="00244CDD" w:rsidP="009F6994">
            <w:pPr>
              <w:jc w:val="center"/>
              <w:rPr>
                <w:sz w:val="18"/>
                <w:szCs w:val="18"/>
              </w:rPr>
            </w:pPr>
            <w:r w:rsidRPr="0037294E">
              <w:rPr>
                <w:sz w:val="18"/>
                <w:szCs w:val="18"/>
              </w:rPr>
              <w:t>Обеспечение деятельности РМК отдела образования Камешкирского района.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0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CF2BEA" w:rsidTr="009F6994">
        <w:trPr>
          <w:trHeight w:val="20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 xml:space="preserve">ответственный исполнитель подпрограммы – Отдел образования 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601380" w:rsidRDefault="00244CDD" w:rsidP="009F6994">
            <w:pPr>
              <w:jc w:val="center"/>
              <w:rPr>
                <w:color w:val="FF0000"/>
              </w:rPr>
            </w:pP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</w:p>
        </w:tc>
      </w:tr>
      <w:tr w:rsidR="00244CDD" w:rsidRPr="00CF2BEA" w:rsidTr="009F6994">
        <w:trPr>
          <w:trHeight w:val="390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lastRenderedPageBreak/>
              <w:t>3.3.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Основное мероприятие 3.3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both"/>
            </w:pPr>
            <w:r w:rsidRPr="00CF2BEA">
              <w:t>Обеспечение деятельности центра поддержки образовательных организаций Камешкирского района (ЦПОО)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785F88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21130,4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  <w:rPr>
                <w:b/>
                <w:i/>
              </w:rPr>
            </w:pPr>
            <w:r w:rsidRPr="00E03EC8">
              <w:rPr>
                <w:b/>
                <w:i/>
              </w:rPr>
              <w:t>20054,7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3121,13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116165" w:rsidRDefault="00244CDD" w:rsidP="009F6994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</w:tr>
      <w:tr w:rsidR="00244CDD" w:rsidRPr="00CF2BEA" w:rsidTr="009F6994">
        <w:trPr>
          <w:trHeight w:val="293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1030106400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7743,39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7246,1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2293,3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1833,6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1847,4</w:t>
            </w:r>
          </w:p>
        </w:tc>
      </w:tr>
      <w:tr w:rsidR="00244CDD" w:rsidRPr="00CF2BEA" w:rsidTr="009F6994">
        <w:trPr>
          <w:trHeight w:val="186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1030171053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7878,4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7464,2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</w:tr>
      <w:tr w:rsidR="00244CDD" w:rsidRPr="00CF2BEA" w:rsidTr="009F6994">
        <w:trPr>
          <w:trHeight w:val="106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1030106400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350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6,0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15,0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15,0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15,0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15,0</w:t>
            </w:r>
          </w:p>
        </w:tc>
      </w:tr>
      <w:tr w:rsidR="00244CDD" w:rsidRPr="00CF2BEA" w:rsidTr="009F6994">
        <w:trPr>
          <w:trHeight w:val="181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1030106400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119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2318,49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2209,9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682,8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549,4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535,6</w:t>
            </w:r>
          </w:p>
        </w:tc>
      </w:tr>
      <w:tr w:rsidR="00244CDD" w:rsidRPr="00CF2BEA" w:rsidTr="009F6994">
        <w:trPr>
          <w:trHeight w:val="230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1030171053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119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2379,28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2254,2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</w:tr>
      <w:tr w:rsidR="00244CDD" w:rsidRPr="00CF2BEA" w:rsidTr="009F6994">
        <w:trPr>
          <w:trHeight w:val="291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1030106400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265,02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353,5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130,0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290,0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2</w:t>
            </w:r>
            <w:r>
              <w:t>90</w:t>
            </w:r>
            <w:r w:rsidRPr="00116165">
              <w:t>,0</w:t>
            </w:r>
          </w:p>
        </w:tc>
      </w:tr>
      <w:tr w:rsidR="00244CDD" w:rsidRPr="00CF2BEA" w:rsidTr="009F6994">
        <w:trPr>
          <w:trHeight w:val="311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</w:t>
            </w:r>
            <w:r w:rsidRPr="00CF2BEA">
              <w:rPr>
                <w:lang w:val="en-US"/>
              </w:rPr>
              <w:t>Z</w:t>
            </w:r>
            <w:r w:rsidRPr="00CF2BEA">
              <w:t>1053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414,67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392,86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</w:tr>
      <w:tr w:rsidR="00244CDD" w:rsidRPr="00CF2BEA" w:rsidTr="009F6994">
        <w:trPr>
          <w:trHeight w:val="162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07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09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</w:t>
            </w:r>
            <w:r w:rsidRPr="00CF2BEA">
              <w:rPr>
                <w:lang w:val="en-US"/>
              </w:rPr>
              <w:t>Z</w:t>
            </w:r>
            <w:r w:rsidRPr="00CF2BEA">
              <w:t>1053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119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125,23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118,64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-</w:t>
            </w:r>
          </w:p>
        </w:tc>
      </w:tr>
      <w:tr w:rsidR="00244CDD" w:rsidRPr="00CF2BEA" w:rsidTr="009F6994">
        <w:trPr>
          <w:trHeight w:val="782"/>
          <w:tblCellSpacing w:w="5" w:type="nil"/>
        </w:trPr>
        <w:tc>
          <w:tcPr>
            <w:tcW w:w="225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3.4.</w:t>
            </w:r>
          </w:p>
        </w:tc>
        <w:tc>
          <w:tcPr>
            <w:tcW w:w="4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Основное мероприятие 3.4</w:t>
            </w:r>
          </w:p>
        </w:tc>
        <w:tc>
          <w:tcPr>
            <w:tcW w:w="566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8A18F9" w:rsidRDefault="00244CDD" w:rsidP="009F6994">
            <w:pPr>
              <w:jc w:val="both"/>
              <w:rPr>
                <w:sz w:val="16"/>
                <w:szCs w:val="16"/>
              </w:rPr>
            </w:pPr>
            <w:r w:rsidRPr="008A18F9">
              <w:rPr>
                <w:sz w:val="16"/>
                <w:szCs w:val="16"/>
              </w:rPr>
              <w:t>Предоставление мер социальной поддержки педагогическим работникам Камешукирского района  Пензенской области работающим и проживающим в сельской местности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</w:t>
            </w:r>
            <w:proofErr w:type="gramStart"/>
            <w:r w:rsidRPr="008A18F9">
              <w:rPr>
                <w:sz w:val="16"/>
                <w:szCs w:val="16"/>
              </w:rPr>
              <w:t>,е</w:t>
            </w:r>
            <w:proofErr w:type="gramEnd"/>
            <w:r w:rsidRPr="008A18F9">
              <w:rPr>
                <w:sz w:val="16"/>
                <w:szCs w:val="16"/>
              </w:rPr>
              <w:t>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631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всего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5112,1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  <w:rPr>
                <w:b/>
                <w:i/>
              </w:rPr>
            </w:pPr>
            <w:r w:rsidRPr="00E03EC8">
              <w:rPr>
                <w:b/>
                <w:i/>
              </w:rPr>
              <w:t>6615,3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6239,0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7490,3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7789,9</w:t>
            </w:r>
          </w:p>
        </w:tc>
      </w:tr>
      <w:tr w:rsidR="00244CDD" w:rsidRPr="00CF2BEA" w:rsidTr="009F6994">
        <w:trPr>
          <w:trHeight w:val="289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  <w:r w:rsidRPr="00CF2BEA">
              <w:t>ответственный исполнитель подпрограммы – Отдел образования Камешкирского района Пензенской области</w:t>
            </w: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03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1030174240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244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30,46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33,9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31,0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45,0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46,7</w:t>
            </w:r>
          </w:p>
        </w:tc>
      </w:tr>
      <w:tr w:rsidR="00244CDD" w:rsidRPr="00CF2BEA" w:rsidTr="009F6994">
        <w:trPr>
          <w:trHeight w:val="1343"/>
          <w:tblCellSpacing w:w="5" w:type="nil"/>
        </w:trPr>
        <w:tc>
          <w:tcPr>
            <w:tcW w:w="225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4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566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631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244CDD" w:rsidRPr="00CF2BEA" w:rsidRDefault="00244CDD" w:rsidP="009F6994">
            <w:pPr>
              <w:jc w:val="center"/>
            </w:pPr>
          </w:p>
        </w:tc>
        <w:tc>
          <w:tcPr>
            <w:tcW w:w="22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974</w:t>
            </w:r>
          </w:p>
        </w:tc>
        <w:tc>
          <w:tcPr>
            <w:tcW w:w="22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</w:t>
            </w:r>
          </w:p>
        </w:tc>
        <w:tc>
          <w:tcPr>
            <w:tcW w:w="167" w:type="pct"/>
            <w:gridSpan w:val="5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03</w:t>
            </w:r>
          </w:p>
        </w:tc>
        <w:tc>
          <w:tcPr>
            <w:tcW w:w="4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1030174240</w:t>
            </w:r>
          </w:p>
        </w:tc>
        <w:tc>
          <w:tcPr>
            <w:tcW w:w="19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 w:rsidRPr="00CF2BEA">
              <w:t>321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CF2BEA" w:rsidRDefault="00244CDD" w:rsidP="009F6994">
            <w:pPr>
              <w:jc w:val="center"/>
            </w:pPr>
            <w:r>
              <w:t>5081,64</w:t>
            </w:r>
          </w:p>
        </w:tc>
        <w:tc>
          <w:tcPr>
            <w:tcW w:w="394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E03EC8" w:rsidRDefault="00244CDD" w:rsidP="009F6994">
            <w:pPr>
              <w:jc w:val="center"/>
            </w:pPr>
            <w:r w:rsidRPr="00E03EC8">
              <w:t>6581,4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>
              <w:t>6208,0</w:t>
            </w:r>
          </w:p>
        </w:tc>
        <w:tc>
          <w:tcPr>
            <w:tcW w:w="40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7445,3</w:t>
            </w:r>
          </w:p>
        </w:tc>
        <w:tc>
          <w:tcPr>
            <w:tcW w:w="33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44CDD" w:rsidRPr="00116165" w:rsidRDefault="00244CDD" w:rsidP="009F6994">
            <w:pPr>
              <w:jc w:val="center"/>
            </w:pPr>
            <w:r w:rsidRPr="00116165">
              <w:t>7743,2</w:t>
            </w:r>
          </w:p>
        </w:tc>
      </w:tr>
    </w:tbl>
    <w:p w:rsidR="00244CDD" w:rsidRDefault="00244CDD" w:rsidP="00244CD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Pr="00CF2BEA" w:rsidRDefault="00244CDD" w:rsidP="00244CD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CF2BEA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Pr="00CF2BEA">
        <w:rPr>
          <w:sz w:val="24"/>
          <w:szCs w:val="24"/>
        </w:rPr>
        <w:t xml:space="preserve">. Приложение 8.1 к муниципальной программе Камешкирского района Пензенской области «Развитие системы образования Камешкирского района Пензенской области»   «Перечень </w:t>
      </w:r>
      <w:r w:rsidRPr="00CF2BEA">
        <w:rPr>
          <w:bCs/>
          <w:sz w:val="24"/>
          <w:szCs w:val="24"/>
        </w:rPr>
        <w:t>мероприятий муниципальной программы Камешкирского района Пензенской области</w:t>
      </w:r>
    </w:p>
    <w:p w:rsidR="00244CDD" w:rsidRPr="00CF2BEA" w:rsidRDefault="00244CDD" w:rsidP="00244CDD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CF2BEA">
        <w:rPr>
          <w:sz w:val="24"/>
          <w:szCs w:val="24"/>
        </w:rPr>
        <w:t xml:space="preserve">«Развитие системы образования Камешкирского района Пензенской области» </w:t>
      </w:r>
      <w:r w:rsidRPr="00CF2BEA">
        <w:rPr>
          <w:bCs/>
          <w:sz w:val="24"/>
          <w:szCs w:val="24"/>
        </w:rPr>
        <w:t>на 2018-202</w:t>
      </w:r>
      <w:r>
        <w:rPr>
          <w:bCs/>
          <w:sz w:val="24"/>
          <w:szCs w:val="24"/>
        </w:rPr>
        <w:t>4</w:t>
      </w:r>
      <w:r w:rsidRPr="00CF2BEA">
        <w:rPr>
          <w:bCs/>
          <w:sz w:val="24"/>
          <w:szCs w:val="24"/>
        </w:rPr>
        <w:t>годы</w:t>
      </w:r>
      <w:r w:rsidRPr="00CF2BEA">
        <w:rPr>
          <w:sz w:val="24"/>
          <w:szCs w:val="24"/>
        </w:rPr>
        <w:t>»</w:t>
      </w:r>
      <w:r w:rsidRPr="00A26318">
        <w:rPr>
          <w:sz w:val="24"/>
          <w:szCs w:val="24"/>
        </w:rPr>
        <w:t xml:space="preserve"> </w:t>
      </w:r>
      <w:r w:rsidRPr="00CF2BEA">
        <w:rPr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244CDD" w:rsidRPr="00CF2BEA" w:rsidRDefault="00244CDD" w:rsidP="00244CDD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CF2BEA">
        <w:rPr>
          <w:sz w:val="24"/>
          <w:szCs w:val="24"/>
        </w:rPr>
        <w:t xml:space="preserve"> </w:t>
      </w:r>
    </w:p>
    <w:p w:rsidR="00244CDD" w:rsidRPr="00CF2BEA" w:rsidRDefault="00244CDD" w:rsidP="00244CDD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bookmarkStart w:id="24" w:name="P4529"/>
      <w:bookmarkEnd w:id="24"/>
    </w:p>
    <w:p w:rsidR="00244CDD" w:rsidRPr="00B64466" w:rsidRDefault="00244CDD" w:rsidP="00244CDD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64466">
        <w:rPr>
          <w:b/>
          <w:sz w:val="24"/>
          <w:szCs w:val="24"/>
        </w:rPr>
        <w:lastRenderedPageBreak/>
        <w:t>ПЕРЕЧЕНЬ</w:t>
      </w:r>
    </w:p>
    <w:p w:rsidR="00244CDD" w:rsidRPr="00B64466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64466">
        <w:rPr>
          <w:b/>
          <w:bCs/>
          <w:sz w:val="24"/>
          <w:szCs w:val="24"/>
        </w:rPr>
        <w:t>мероприятий муниципальной программы Камешкирского района Пензенской области</w:t>
      </w:r>
    </w:p>
    <w:p w:rsidR="00244CDD" w:rsidRPr="00B64466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B64466">
        <w:rPr>
          <w:b/>
          <w:sz w:val="24"/>
          <w:szCs w:val="24"/>
        </w:rPr>
        <w:t>«Развитие системы образования Камешкирского района Пензенской области»</w:t>
      </w:r>
    </w:p>
    <w:p w:rsidR="00244CDD" w:rsidRPr="00B64466" w:rsidRDefault="00244CDD" w:rsidP="00244C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2018-2024</w:t>
      </w:r>
      <w:r w:rsidRPr="00B64466">
        <w:rPr>
          <w:b/>
          <w:bCs/>
          <w:sz w:val="24"/>
          <w:szCs w:val="24"/>
        </w:rPr>
        <w:t>годы</w:t>
      </w:r>
    </w:p>
    <w:p w:rsidR="00244CDD" w:rsidRPr="00B64466" w:rsidRDefault="00244CDD" w:rsidP="00244CDD">
      <w:pPr>
        <w:autoSpaceDE w:val="0"/>
        <w:autoSpaceDN w:val="0"/>
        <w:adjustRightInd w:val="0"/>
        <w:jc w:val="center"/>
      </w:pPr>
      <w:r w:rsidRPr="00B64466">
        <w:tab/>
      </w:r>
      <w:r w:rsidRPr="00B64466">
        <w:tab/>
      </w:r>
    </w:p>
    <w:tbl>
      <w:tblPr>
        <w:tblW w:w="17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8"/>
        <w:gridCol w:w="134"/>
        <w:gridCol w:w="11"/>
        <w:gridCol w:w="20"/>
        <w:gridCol w:w="241"/>
        <w:gridCol w:w="843"/>
        <w:gridCol w:w="187"/>
        <w:gridCol w:w="52"/>
        <w:gridCol w:w="22"/>
        <w:gridCol w:w="34"/>
        <w:gridCol w:w="404"/>
        <w:gridCol w:w="474"/>
        <w:gridCol w:w="244"/>
        <w:gridCol w:w="261"/>
        <w:gridCol w:w="34"/>
        <w:gridCol w:w="25"/>
        <w:gridCol w:w="187"/>
        <w:gridCol w:w="518"/>
        <w:gridCol w:w="400"/>
        <w:gridCol w:w="135"/>
        <w:gridCol w:w="119"/>
        <w:gridCol w:w="70"/>
        <w:gridCol w:w="77"/>
        <w:gridCol w:w="46"/>
        <w:gridCol w:w="523"/>
        <w:gridCol w:w="520"/>
        <w:gridCol w:w="68"/>
        <w:gridCol w:w="23"/>
        <w:gridCol w:w="1014"/>
        <w:gridCol w:w="545"/>
        <w:gridCol w:w="772"/>
        <w:gridCol w:w="658"/>
        <w:gridCol w:w="1574"/>
        <w:gridCol w:w="406"/>
        <w:gridCol w:w="1320"/>
        <w:gridCol w:w="3299"/>
        <w:gridCol w:w="236"/>
        <w:gridCol w:w="960"/>
        <w:gridCol w:w="965"/>
      </w:tblGrid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№ п./п.</w:t>
            </w:r>
          </w:p>
        </w:tc>
        <w:tc>
          <w:tcPr>
            <w:tcW w:w="1510" w:type="dxa"/>
            <w:gridSpan w:val="8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Наименование мероприятия</w:t>
            </w:r>
          </w:p>
        </w:tc>
        <w:tc>
          <w:tcPr>
            <w:tcW w:w="1417" w:type="dxa"/>
            <w:gridSpan w:val="5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Исполнители</w:t>
            </w:r>
          </w:p>
        </w:tc>
        <w:tc>
          <w:tcPr>
            <w:tcW w:w="1565" w:type="dxa"/>
            <w:gridSpan w:val="9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Срок исполнения (год)</w:t>
            </w:r>
          </w:p>
        </w:tc>
        <w:tc>
          <w:tcPr>
            <w:tcW w:w="7469" w:type="dxa"/>
            <w:gridSpan w:val="1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Объем финансирования, тыс. рублей</w:t>
            </w:r>
          </w:p>
        </w:tc>
        <w:tc>
          <w:tcPr>
            <w:tcW w:w="3299" w:type="dxa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Показатели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5" w:type="dxa"/>
            <w:gridSpan w:val="9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89" w:type="dxa"/>
            <w:gridSpan w:val="3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Всего</w:t>
            </w:r>
          </w:p>
        </w:tc>
        <w:tc>
          <w:tcPr>
            <w:tcW w:w="1650" w:type="dxa"/>
            <w:gridSpan w:val="4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Бюджет Пензенской области</w:t>
            </w:r>
          </w:p>
        </w:tc>
        <w:tc>
          <w:tcPr>
            <w:tcW w:w="143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Федеральный бюджет</w:t>
            </w:r>
          </w:p>
        </w:tc>
        <w:tc>
          <w:tcPr>
            <w:tcW w:w="198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Бюджет Камешкирского района</w:t>
            </w:r>
          </w:p>
        </w:tc>
        <w:tc>
          <w:tcPr>
            <w:tcW w:w="1320" w:type="dxa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 xml:space="preserve">Внебюджетные средства </w:t>
            </w: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  <w:tc>
          <w:tcPr>
            <w:tcW w:w="1510" w:type="dxa"/>
            <w:gridSpan w:val="8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  <w:tc>
          <w:tcPr>
            <w:tcW w:w="1417" w:type="dxa"/>
            <w:gridSpan w:val="5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3</w:t>
            </w:r>
          </w:p>
        </w:tc>
        <w:tc>
          <w:tcPr>
            <w:tcW w:w="1565" w:type="dxa"/>
            <w:gridSpan w:val="9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4</w:t>
            </w:r>
          </w:p>
        </w:tc>
        <w:tc>
          <w:tcPr>
            <w:tcW w:w="1089" w:type="dxa"/>
            <w:gridSpan w:val="3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5</w:t>
            </w:r>
          </w:p>
        </w:tc>
        <w:tc>
          <w:tcPr>
            <w:tcW w:w="1650" w:type="dxa"/>
            <w:gridSpan w:val="4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6</w:t>
            </w:r>
          </w:p>
        </w:tc>
        <w:tc>
          <w:tcPr>
            <w:tcW w:w="143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7</w:t>
            </w:r>
          </w:p>
        </w:tc>
        <w:tc>
          <w:tcPr>
            <w:tcW w:w="198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8</w:t>
            </w:r>
          </w:p>
        </w:tc>
        <w:tc>
          <w:tcPr>
            <w:tcW w:w="1320" w:type="dxa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9</w:t>
            </w:r>
          </w:p>
        </w:tc>
        <w:tc>
          <w:tcPr>
            <w:tcW w:w="3299" w:type="dxa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15826" w:type="dxa"/>
            <w:gridSpan w:val="37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rPr>
                <w:b/>
              </w:rPr>
              <w:t>Подпрограмма 1. «Модернизация дошкольного, общего и дополнительного образования Камешкирского района Пензенской области»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15826" w:type="dxa"/>
            <w:gridSpan w:val="37"/>
          </w:tcPr>
          <w:p w:rsidR="00244CDD" w:rsidRPr="00B64466" w:rsidRDefault="00244CDD" w:rsidP="009F6994">
            <w:r w:rsidRPr="00B64466">
              <w:t>Цель подпрограммы: создание в системе дошкольного, общего и дополнительного образования равных возможностей для качественного образования и позитивной</w:t>
            </w:r>
          </w:p>
          <w:p w:rsidR="00244CDD" w:rsidRPr="00B64466" w:rsidRDefault="00244CDD" w:rsidP="009F6994">
            <w:r w:rsidRPr="00B64466">
              <w:t>социализации детей</w:t>
            </w:r>
          </w:p>
          <w:p w:rsidR="00244CDD" w:rsidRPr="00B64466" w:rsidRDefault="00244CDD" w:rsidP="009F6994">
            <w:r w:rsidRPr="00B64466">
              <w:t>Задачи подпрограммы:</w:t>
            </w:r>
          </w:p>
          <w:p w:rsidR="00244CDD" w:rsidRPr="00B64466" w:rsidRDefault="00244CDD" w:rsidP="009F6994">
            <w:r w:rsidRPr="00B64466">
              <w:t>1.1 развитие муниципальных систем дошкольного образования;</w:t>
            </w:r>
          </w:p>
          <w:p w:rsidR="00244CDD" w:rsidRPr="00B64466" w:rsidRDefault="00244CDD" w:rsidP="009F6994">
            <w:r w:rsidRPr="00B64466">
              <w:t>1.2.  развитие  системы общего образования: переход на новые образовательные стандарты;</w:t>
            </w:r>
          </w:p>
          <w:p w:rsidR="00244CDD" w:rsidRPr="00B64466" w:rsidRDefault="00244CDD" w:rsidP="009F6994">
            <w:r w:rsidRPr="00B64466">
              <w:t>1.3. развитие системы дополнительного образования.</w:t>
            </w:r>
            <w:r w:rsidRPr="00B64466">
              <w:rPr>
                <w:b/>
              </w:rPr>
              <w:t xml:space="preserve"> </w:t>
            </w:r>
          </w:p>
        </w:tc>
      </w:tr>
      <w:tr w:rsidR="00244CDD" w:rsidRPr="00B64466" w:rsidTr="009F6994">
        <w:trPr>
          <w:gridAfter w:val="3"/>
          <w:wAfter w:w="2161" w:type="dxa"/>
          <w:trHeight w:val="256"/>
        </w:trPr>
        <w:tc>
          <w:tcPr>
            <w:tcW w:w="15826" w:type="dxa"/>
            <w:gridSpan w:val="37"/>
          </w:tcPr>
          <w:p w:rsidR="00244CDD" w:rsidRPr="00B64466" w:rsidRDefault="00244CDD" w:rsidP="009F6994">
            <w:pPr>
              <w:jc w:val="center"/>
            </w:pPr>
            <w:r w:rsidRPr="00B64466">
              <w:rPr>
                <w:b/>
              </w:rPr>
              <w:t>Задача 1.1. «Развитие муниципальных систем дошкольного образования».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</w:p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t>1.1.1.</w:t>
            </w:r>
          </w:p>
        </w:tc>
        <w:tc>
          <w:tcPr>
            <w:tcW w:w="1510" w:type="dxa"/>
            <w:gridSpan w:val="8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Развитие сети образовательных учреждений, реализующих программы дошкольного образования.</w:t>
            </w:r>
          </w:p>
        </w:tc>
        <w:tc>
          <w:tcPr>
            <w:tcW w:w="1417" w:type="dxa"/>
            <w:gridSpan w:val="5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Дошкольные образовательные учреждения</w:t>
            </w:r>
          </w:p>
        </w:tc>
        <w:tc>
          <w:tcPr>
            <w:tcW w:w="1418" w:type="dxa"/>
            <w:gridSpan w:val="7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spacing w:line="360" w:lineRule="auto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0</w:t>
            </w:r>
          </w:p>
        </w:tc>
        <w:tc>
          <w:tcPr>
            <w:tcW w:w="1650" w:type="dxa"/>
            <w:gridSpan w:val="4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0</w:t>
            </w:r>
          </w:p>
        </w:tc>
        <w:tc>
          <w:tcPr>
            <w:tcW w:w="143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spacing w:line="360" w:lineRule="auto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0</w:t>
            </w:r>
          </w:p>
        </w:tc>
        <w:tc>
          <w:tcPr>
            <w:tcW w:w="1320" w:type="dxa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vMerge w:val="restart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 xml:space="preserve">Увеличение количества мест в дошкольных образовательных учреждениях, удовлетворение спроса населения на дошкольные образовательные услуги. Охват детей дошкольного возраста </w:t>
            </w:r>
            <w:proofErr w:type="gramStart"/>
            <w:r w:rsidRPr="00B64466">
              <w:t>от</w:t>
            </w:r>
            <w:proofErr w:type="gramEnd"/>
          </w:p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3 до 7 лет</w:t>
            </w:r>
          </w:p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образовательными услугами до 100%</w:t>
            </w:r>
          </w:p>
        </w:tc>
      </w:tr>
      <w:tr w:rsidR="00244CDD" w:rsidRPr="00B64466" w:rsidTr="009F6994">
        <w:trPr>
          <w:gridAfter w:val="3"/>
          <w:wAfter w:w="2161" w:type="dxa"/>
          <w:trHeight w:val="172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650" w:type="dxa"/>
            <w:gridSpan w:val="4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92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167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244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328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98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160"/>
        </w:trPr>
        <w:tc>
          <w:tcPr>
            <w:tcW w:w="566" w:type="dxa"/>
            <w:gridSpan w:val="2"/>
            <w:vMerge/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vMerge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244CDD" w:rsidRPr="00B64466" w:rsidTr="009F6994">
        <w:trPr>
          <w:gridAfter w:val="3"/>
          <w:wAfter w:w="2161" w:type="dxa"/>
          <w:trHeight w:val="131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t>1.1.2..</w:t>
            </w:r>
          </w:p>
        </w:tc>
        <w:tc>
          <w:tcPr>
            <w:tcW w:w="15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F5395">
              <w:rPr>
                <w:sz w:val="18"/>
                <w:szCs w:val="18"/>
              </w:rPr>
              <w:t xml:space="preserve">Организация выплаты  компенсации части родительской платы за содержание ребенка в муниципальных образовательных учреждениях,  реализующих образовательную программу дошкольного </w:t>
            </w:r>
            <w:r w:rsidRPr="00BF5395">
              <w:rPr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lastRenderedPageBreak/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  <w:p w:rsidR="00244CDD" w:rsidRPr="00B64466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03EC8">
              <w:rPr>
                <w:b/>
              </w:rPr>
              <w:t>4910,7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03EC8">
              <w:rPr>
                <w:b/>
              </w:rPr>
              <w:t>4910,7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Доля родительской платы в расходах на содержание ребенка в образовательных организациях, реализующих основную общеобразовательную программу дошкольного образования %</w:t>
            </w:r>
          </w:p>
        </w:tc>
      </w:tr>
      <w:tr w:rsidR="00244CDD" w:rsidRPr="00B64466" w:rsidTr="009F6994">
        <w:trPr>
          <w:gridAfter w:val="3"/>
          <w:wAfter w:w="2161" w:type="dxa"/>
          <w:trHeight w:val="386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1156,6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1156,6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386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784,2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784,2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164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545,1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545,1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197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689,2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689,2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256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448,1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448,1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260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664,8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664,8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136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622,7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622,7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20</w:t>
            </w:r>
          </w:p>
        </w:tc>
      </w:tr>
      <w:tr w:rsidR="00244CDD" w:rsidRPr="00B64466" w:rsidTr="009F6994">
        <w:trPr>
          <w:gridAfter w:val="3"/>
          <w:wAfter w:w="2161" w:type="dxa"/>
          <w:trHeight w:val="1699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lastRenderedPageBreak/>
              <w:t>1.1.3.</w:t>
            </w:r>
          </w:p>
        </w:tc>
        <w:tc>
          <w:tcPr>
            <w:tcW w:w="15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F539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BF5395">
              <w:rPr>
                <w:sz w:val="18"/>
                <w:szCs w:val="18"/>
              </w:rPr>
              <w:t>Организация выплаты  компенсации части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 (администрирование)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  <w:p w:rsidR="00244CDD" w:rsidRPr="00B64466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03EC8">
              <w:rPr>
                <w:b/>
              </w:rPr>
              <w:t>268,1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03EC8">
              <w:rPr>
                <w:b/>
              </w:rPr>
              <w:t>268,1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 xml:space="preserve">Орган местного самоуправления Камешкирского района Пензенской области, наделенный государственными полномочиями 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58,2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58,2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44,1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44,1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29,8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29,8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53,2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53,2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38,8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38,8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23,3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23,3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20,7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20,7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t>1.1.4.</w:t>
            </w:r>
          </w:p>
        </w:tc>
        <w:tc>
          <w:tcPr>
            <w:tcW w:w="151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F539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BF5395">
              <w:rPr>
                <w:sz w:val="18"/>
                <w:szCs w:val="18"/>
              </w:rPr>
              <w:t>Ресурсное обеспечение деятельности подведомственных дошкольных образовательных учреждений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47477,84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47477,84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widowControl/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учреждений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5022,6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5022,6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5312,3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5312,3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5498,25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5498,25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6981,8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6981,8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D0A3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4D0A3A">
              <w:t>8975,21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D0A3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color w:val="FF0000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D0A3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color w:val="FF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4D0A3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4D0A3A">
              <w:t>8975,21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7880,84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7880,84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7806,84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7806,84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t>1.1.5.</w:t>
            </w:r>
          </w:p>
        </w:tc>
        <w:tc>
          <w:tcPr>
            <w:tcW w:w="15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F539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BF5395">
              <w:rPr>
                <w:sz w:val="18"/>
                <w:szCs w:val="18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учреждений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107</w:t>
            </w:r>
            <w:r w:rsidRPr="00E03EC8">
              <w:rPr>
                <w:b/>
              </w:rPr>
              <w:t>551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107</w:t>
            </w:r>
            <w:r w:rsidRPr="00E03EC8">
              <w:rPr>
                <w:b/>
              </w:rPr>
              <w:t>551,</w:t>
            </w:r>
            <w:r>
              <w:rPr>
                <w:b/>
              </w:rPr>
              <w:t>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widowControl/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детей получающих дошкольное образование, %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17464,8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17464,8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17010,0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17010,0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14755,2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14755,2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14149,4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14149,4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13960,6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13</w:t>
            </w:r>
            <w:r w:rsidRPr="006C5290">
              <w:t>960,</w:t>
            </w:r>
            <w:r>
              <w:t>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14697,7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14697,7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244CD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15514,0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15514,0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  <w:trHeight w:val="519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64466">
              <w:t>1.1.6.</w:t>
            </w:r>
          </w:p>
        </w:tc>
        <w:tc>
          <w:tcPr>
            <w:tcW w:w="151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B64466">
              <w:rPr>
                <w:sz w:val="18"/>
                <w:szCs w:val="18"/>
              </w:rPr>
              <w:t>Исполнение отдельных государственных полномочий в сфере образования по финансировани</w:t>
            </w:r>
            <w:r w:rsidRPr="00B64466">
              <w:rPr>
                <w:sz w:val="18"/>
                <w:szCs w:val="18"/>
              </w:rPr>
              <w:lastRenderedPageBreak/>
              <w:t>ю муниципальных дошкольных образовательных учреждений и муниципальных общеобразовательных учреждений (администрирование)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lastRenderedPageBreak/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детей получающих дошкольное образование, %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03EC8">
              <w:t>2,</w:t>
            </w:r>
            <w:r>
              <w:t>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2,4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2,5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6C5290">
              <w:t>2,5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1.1.7</w:t>
            </w:r>
          </w:p>
        </w:tc>
        <w:tc>
          <w:tcPr>
            <w:tcW w:w="151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B64466">
              <w:rPr>
                <w:sz w:val="16"/>
                <w:szCs w:val="16"/>
              </w:rPr>
              <w:t xml:space="preserve">Исполнение отдельных государственных полномочий   в сфере образования по осуществлению денежных выплат молодым специалистам (педагогическим работникам)  муниципальных образовательных учреждений 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71629">
              <w:rPr>
                <w:b/>
              </w:rPr>
              <w:t>182,3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E71629">
              <w:rPr>
                <w:b/>
              </w:rPr>
              <w:t>182,3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учреждений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91,1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91,1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45,6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45,6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45,6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71629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E71629">
              <w:t>45,6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1.1.8</w:t>
            </w:r>
          </w:p>
        </w:tc>
        <w:tc>
          <w:tcPr>
            <w:tcW w:w="151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Антитеррористическая защищенность объектов дошкольных образовательных организаций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  <w:rPr>
                <w:b/>
              </w:rPr>
            </w:pPr>
            <w:r w:rsidRPr="0077121E">
              <w:rPr>
                <w:b/>
              </w:rPr>
              <w:t>650,0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  <w:rPr>
                <w:b/>
              </w:rPr>
            </w:pPr>
            <w:r w:rsidRPr="0077121E">
              <w:rPr>
                <w:b/>
              </w:rPr>
              <w:t>422,5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  <w:rPr>
                <w:b/>
              </w:rPr>
            </w:pPr>
            <w:r w:rsidRPr="00B64466">
              <w:rPr>
                <w:b/>
              </w:rPr>
              <w:t>227,5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учреждений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</w:pPr>
            <w:r w:rsidRPr="0077121E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</w:pPr>
            <w:r w:rsidRPr="0077121E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</w:pPr>
            <w:r w:rsidRPr="0077121E">
              <w:t>650,0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77121E" w:rsidRDefault="00244CDD" w:rsidP="009F6994">
            <w:pPr>
              <w:jc w:val="center"/>
            </w:pPr>
            <w:r w:rsidRPr="0077121E">
              <w:t>422,5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227,5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1.1.9</w:t>
            </w:r>
          </w:p>
        </w:tc>
        <w:tc>
          <w:tcPr>
            <w:tcW w:w="151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Расходы, связанные с общехозяйственными нуждами дошкольных образовательных организаций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Отдел образования Камешкирского района</w:t>
            </w: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64466">
              <w:rPr>
                <w:b/>
              </w:rPr>
              <w:t>Итого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jc w:val="center"/>
              <w:rPr>
                <w:b/>
              </w:rPr>
            </w:pPr>
            <w:r w:rsidRPr="00E03EC8">
              <w:rPr>
                <w:b/>
              </w:rPr>
              <w:t>377,64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DC4864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DC4864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jc w:val="center"/>
              <w:rPr>
                <w:b/>
              </w:rPr>
            </w:pPr>
            <w:r w:rsidRPr="00E03EC8">
              <w:rPr>
                <w:b/>
              </w:rPr>
              <w:t>377,64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Количество учреждений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2018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2019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2020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92,64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92,64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</w:t>
            </w:r>
          </w:p>
        </w:tc>
      </w:tr>
      <w:tr w:rsidR="00244CDD" w:rsidRPr="00B64466" w:rsidTr="009F6994">
        <w:trPr>
          <w:gridAfter w:val="3"/>
          <w:wAfter w:w="2161" w:type="dxa"/>
          <w:trHeight w:val="279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2021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jc w:val="center"/>
            </w:pPr>
            <w:r w:rsidRPr="00E03EC8">
              <w:t>63,0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03EC8" w:rsidRDefault="00244CDD" w:rsidP="009F6994">
            <w:pPr>
              <w:jc w:val="center"/>
            </w:pPr>
            <w:r w:rsidRPr="00E03EC8">
              <w:t>63,0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 w:rsidRPr="00B64466">
              <w:t>2022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2023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</w:t>
            </w:r>
          </w:p>
        </w:tc>
      </w:tr>
      <w:tr w:rsidR="00244CDD" w:rsidRPr="00B64466" w:rsidTr="009F6994">
        <w:trPr>
          <w:gridAfter w:val="3"/>
          <w:wAfter w:w="2161" w:type="dxa"/>
        </w:trPr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2024</w:t>
            </w:r>
          </w:p>
        </w:tc>
        <w:tc>
          <w:tcPr>
            <w:tcW w:w="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C5290" w:rsidRDefault="00244CDD" w:rsidP="009F6994">
            <w:pPr>
              <w:jc w:val="center"/>
            </w:pPr>
            <w:r w:rsidRPr="006C5290">
              <w:t>74,0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64466" w:rsidRDefault="00244CDD" w:rsidP="009F6994">
            <w:pPr>
              <w:jc w:val="center"/>
            </w:pPr>
            <w:r>
              <w:t>2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570"/>
        </w:trPr>
        <w:tc>
          <w:tcPr>
            <w:tcW w:w="1582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CDD" w:rsidRPr="00BA405A" w:rsidRDefault="00244CDD" w:rsidP="009F6994">
            <w:pPr>
              <w:jc w:val="center"/>
              <w:rPr>
                <w:b/>
                <w:bCs/>
              </w:rPr>
            </w:pPr>
            <w:r w:rsidRPr="00BA405A">
              <w:rPr>
                <w:b/>
                <w:bCs/>
              </w:rPr>
              <w:t>Задача 1.2. «Развитие системы общего образования»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1582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  <w:r w:rsidRPr="00BA405A">
              <w:rPr>
                <w:b/>
              </w:rPr>
              <w:t>Переход на новые образовательные стандарты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A405A">
              <w:lastRenderedPageBreak/>
              <w:t>1.2.1.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Ресурсное обеспечение деятельности подведомственных  образовательных учреждений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rPr>
                <w:b/>
              </w:rPr>
              <w:t>104919,97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rPr>
                <w:b/>
              </w:rPr>
              <w:t>104919,97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16231,6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16231,6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15167,7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15167,7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12862,47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12862,47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18166,2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18166,2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18164,0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18164,0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12164,0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12164,0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12164,0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12164,0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1.2.2.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Исполнение отдельных государственных полномочий в сфере образования по финансированию муниципальных образовательных учреждений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492381,0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492381,0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widowControl/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 xml:space="preserve">Количество </w:t>
            </w:r>
            <w:proofErr w:type="gramStart"/>
            <w:r w:rsidRPr="00BA405A">
              <w:t>обучающихся</w:t>
            </w:r>
            <w:proofErr w:type="gramEnd"/>
            <w:r w:rsidRPr="00BA405A">
              <w:t>, %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62797,4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62797,4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66423,1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66423,1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69193,3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69193,3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3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70360,3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70360,3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70610,2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70610,2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74902,7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74902,7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78094,0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78094,0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1.2.3.</w:t>
            </w:r>
          </w:p>
          <w:p w:rsidR="00244CDD" w:rsidRPr="00BA405A" w:rsidRDefault="00244CDD" w:rsidP="009F6994"/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Исполнение отдельных государственных полномочий   в сфере образования по финансированию муниципальных образовательных учрекждений (администр</w:t>
            </w:r>
            <w:r w:rsidRPr="00BA405A">
              <w:lastRenderedPageBreak/>
              <w:t>ирование)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lastRenderedPageBreak/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78,</w:t>
            </w:r>
            <w:r>
              <w:rPr>
                <w:b/>
              </w:rPr>
              <w:t>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78,7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 xml:space="preserve">Орган местного самоуправления Камешкирского района Пензенской области, наделенный государственными полномочиями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1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11,1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11,1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8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11,2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11,2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11</w:t>
            </w:r>
            <w:r w:rsidRPr="001A72DB">
              <w:t>,</w:t>
            </w:r>
            <w:r>
              <w:t>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11,4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12,1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12,1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12,6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12,6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541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lastRenderedPageBreak/>
              <w:t>1.2.4.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Исполнение отдельных государственных полномочий   в сфере образования по осуществлению денежных выплат молодым специалистам (педагогическим работникам</w:t>
            </w:r>
            <w:proofErr w:type="gramStart"/>
            <w:r w:rsidRPr="00BA405A">
              <w:t>)м</w:t>
            </w:r>
            <w:proofErr w:type="gramEnd"/>
            <w:r w:rsidRPr="00BA405A">
              <w:t xml:space="preserve">униципальных образовательных учреждений 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478,0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478,0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-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-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-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-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45,6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45,6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108,1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108,1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C042B0">
              <w:t>108,1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1.2.5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Социальная поддержка обучающихся образовательных учреждений (льготное питание)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3133,82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3133,82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 xml:space="preserve">Количество </w:t>
            </w:r>
            <w:proofErr w:type="gramStart"/>
            <w:r w:rsidRPr="00BA405A">
              <w:t>обучающихся</w:t>
            </w:r>
            <w:proofErr w:type="gramEnd"/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226,0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226,0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57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259,5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259,5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73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239,82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239,82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76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299,2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299,2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168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168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168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77E93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D77E93">
              <w:t>703,1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168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1.2.6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 w:rsidRPr="00BA405A">
              <w:t xml:space="preserve">Антитеррористическая защищенность объектов общеобразовательных </w:t>
            </w:r>
            <w:r w:rsidRPr="00BA405A">
              <w:lastRenderedPageBreak/>
              <w:t>организаций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jc w:val="center"/>
            </w:pPr>
            <w:r w:rsidRPr="00BA405A">
              <w:lastRenderedPageBreak/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845,0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549,25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295,75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0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3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845,0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549,25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295,75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0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6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lastRenderedPageBreak/>
              <w:t>1.2.7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Расходы, связанные с общехозяйственными нуждами общеобразовательных организаций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876,49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876,49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2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337,79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337,79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6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260,2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260,2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278,5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278,5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6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1.2.8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26456,8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1A72DB">
              <w:rPr>
                <w:b/>
              </w:rPr>
              <w:t>26456,8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</w:pPr>
            <w:r w:rsidRPr="001A72DB">
              <w:t>0,00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0,00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2005,1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2005,1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6015,2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6015,2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6171,5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6171,5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6171,5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6171,5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6093,4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6093,4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31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outlineLvl w:val="2"/>
            </w:pPr>
            <w:r w:rsidRPr="00BA405A">
              <w:t>1.2.9.</w:t>
            </w:r>
          </w:p>
        </w:tc>
        <w:tc>
          <w:tcPr>
            <w:tcW w:w="125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proofErr w:type="gramStart"/>
            <w:r w:rsidRPr="00BA405A">
              <w:t>Организация бесплатного горячего питания обучающихся, получающих начальное общее в  муниципальных образовательных организациях</w:t>
            </w:r>
            <w:proofErr w:type="gramEnd"/>
          </w:p>
        </w:tc>
        <w:tc>
          <w:tcPr>
            <w:tcW w:w="141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7452FB" w:rsidRDefault="00244CDD" w:rsidP="009F6994">
            <w:pPr>
              <w:jc w:val="center"/>
              <w:rPr>
                <w:b/>
              </w:rPr>
            </w:pPr>
            <w:r w:rsidRPr="007452FB">
              <w:rPr>
                <w:b/>
              </w:rPr>
              <w:t>15456,38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7452FB" w:rsidRDefault="00244CDD" w:rsidP="009F6994">
            <w:pPr>
              <w:jc w:val="center"/>
              <w:rPr>
                <w:b/>
              </w:rPr>
            </w:pPr>
            <w:r w:rsidRPr="007452FB">
              <w:rPr>
                <w:b/>
              </w:rPr>
              <w:t>509,18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7452FB" w:rsidRDefault="00244CDD" w:rsidP="009F6994">
            <w:pPr>
              <w:jc w:val="center"/>
              <w:rPr>
                <w:b/>
              </w:rPr>
            </w:pPr>
            <w:r w:rsidRPr="007452FB">
              <w:rPr>
                <w:b/>
              </w:rPr>
              <w:t>14219,9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7452FB" w:rsidRDefault="00244CDD" w:rsidP="009F6994">
            <w:pPr>
              <w:jc w:val="center"/>
              <w:rPr>
                <w:b/>
              </w:rPr>
            </w:pPr>
            <w:r w:rsidRPr="007452FB">
              <w:rPr>
                <w:b/>
              </w:rPr>
              <w:t>772,84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outlineLvl w:val="2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proofErr w:type="gramStart"/>
            <w:r w:rsidRPr="00BA405A">
              <w:rPr>
                <w:sz w:val="18"/>
                <w:szCs w:val="18"/>
              </w:rPr>
              <w:t>Доля обучающихся, получающих начальное общее образование в 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  <w:proofErr w:type="gramEnd"/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1148,0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34,4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1056,2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57,4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5C7E2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5C7E2B">
              <w:t>3563,7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106,9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3278,6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178,2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</w:t>
            </w: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5C7E2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5C7E2B">
              <w:t>3615,22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108,46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3326,0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180,76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</w:t>
            </w: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5C7E2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5C7E2B">
              <w:t>3656,74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109,7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3364,2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182,84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</w:t>
            </w: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5C7E2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5C7E2B">
              <w:t>3472,72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104,18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3194,9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173,64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</w:t>
            </w: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3B4672" w:rsidRDefault="00244CDD" w:rsidP="009F6994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  <w:r w:rsidRPr="003B4672">
              <w:rPr>
                <w:sz w:val="18"/>
                <w:szCs w:val="18"/>
              </w:rPr>
              <w:lastRenderedPageBreak/>
              <w:t>1.2.10</w:t>
            </w:r>
          </w:p>
        </w:tc>
        <w:tc>
          <w:tcPr>
            <w:tcW w:w="12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2B4CC7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proofErr w:type="gramStart"/>
            <w:r>
              <w:t>Затраты связанные с о</w:t>
            </w:r>
            <w:r w:rsidRPr="002B4CC7">
              <w:t>рганизаци</w:t>
            </w:r>
            <w:r>
              <w:t>ей</w:t>
            </w:r>
            <w:r w:rsidRPr="002B4CC7">
              <w:t xml:space="preserve"> бесплатного горячего питания обучающихся, получающих начальное общее в  муниципальных образовательных организациях</w:t>
            </w:r>
            <w:proofErr w:type="gramEnd"/>
          </w:p>
        </w:tc>
        <w:tc>
          <w:tcPr>
            <w:tcW w:w="141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2B4CC7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B4CC7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6795,35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8A270F">
              <w:rPr>
                <w:b/>
              </w:rPr>
              <w:t>5</w:t>
            </w:r>
            <w:r>
              <w:rPr>
                <w:b/>
              </w:rPr>
              <w:t>334,3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8A270F">
              <w:rPr>
                <w:b/>
              </w:rPr>
              <w:t>14</w:t>
            </w:r>
            <w:r>
              <w:rPr>
                <w:b/>
              </w:rPr>
              <w:t>61,01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562,34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441,4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A270F">
              <w:t>120,9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1398,1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1097,5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300,6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A270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1626,75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1277,0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349,75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1645,48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1291,7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353,78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1562,68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1226,7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E105F">
              <w:t>335,98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1.2.11</w:t>
            </w:r>
          </w:p>
        </w:tc>
        <w:tc>
          <w:tcPr>
            <w:tcW w:w="125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A055B1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A055B1">
              <w:rPr>
                <w:sz w:val="18"/>
                <w:szCs w:val="18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41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B4CC7">
              <w:t>Отдел образования Камешкирского района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055B1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1358,3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055B1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1358,3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 w:rsidRPr="00BA405A">
              <w:t xml:space="preserve">Количество </w:t>
            </w:r>
            <w:proofErr w:type="gramStart"/>
            <w:r w:rsidRPr="00BA405A">
              <w:t>обучающихся</w:t>
            </w:r>
            <w:proofErr w:type="gramEnd"/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124,1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124,1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12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395,4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395,4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411,2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411,2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427,6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427,6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E105F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Default="00244CDD" w:rsidP="009F6994">
            <w:pPr>
              <w:jc w:val="center"/>
            </w:pPr>
            <w:r>
              <w:t>14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15826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CDD" w:rsidRPr="00BA405A" w:rsidRDefault="00244CDD" w:rsidP="009F6994">
            <w:pPr>
              <w:jc w:val="center"/>
              <w:rPr>
                <w:b/>
                <w:bCs/>
              </w:rPr>
            </w:pPr>
            <w:r w:rsidRPr="00BA405A">
              <w:rPr>
                <w:b/>
                <w:bCs/>
              </w:rPr>
              <w:lastRenderedPageBreak/>
              <w:t>Задача 1.3. «Развитие системы дополнительного образования детей»</w:t>
            </w:r>
          </w:p>
        </w:tc>
        <w:tc>
          <w:tcPr>
            <w:tcW w:w="236" w:type="dxa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960" w:type="dxa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965" w:type="dxa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  <w:r w:rsidRPr="00A40649">
              <w:rPr>
                <w:color w:val="FF0000"/>
              </w:rPr>
              <w:t>2020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50"/>
        </w:trPr>
        <w:tc>
          <w:tcPr>
            <w:tcW w:w="972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Cs/>
              </w:rPr>
            </w:pPr>
            <w:r w:rsidRPr="00BA405A">
              <w:rPr>
                <w:bCs/>
              </w:rPr>
              <w:t>1.3.1.</w:t>
            </w:r>
          </w:p>
        </w:tc>
        <w:tc>
          <w:tcPr>
            <w:tcW w:w="1542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Ресурсное  обеспечение деятельности подведомственных  организаций дополнительного образования детей</w:t>
            </w:r>
          </w:p>
        </w:tc>
        <w:tc>
          <w:tcPr>
            <w:tcW w:w="1743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 xml:space="preserve">Отдел образования Камешкирского района </w:t>
            </w:r>
          </w:p>
          <w:p w:rsidR="00244CDD" w:rsidRPr="00BA405A" w:rsidRDefault="00244CDD" w:rsidP="009F6994">
            <w:pPr>
              <w:jc w:val="center"/>
            </w:pPr>
          </w:p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  <w:rPr>
                <w:b/>
              </w:rPr>
            </w:pPr>
            <w:r w:rsidRPr="008834CB">
              <w:rPr>
                <w:b/>
              </w:rPr>
              <w:t>51454,61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jc w:val="center"/>
              <w:rPr>
                <w:b/>
              </w:rPr>
            </w:pPr>
            <w:r w:rsidRPr="008834CB">
              <w:rPr>
                <w:b/>
              </w:rPr>
              <w:t>51454,61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Количество организаций: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2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2018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5379,6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5379,6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2019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6126,8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6126,8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2020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7221,61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7221,61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85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2021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7950,6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7950,6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52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2022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9327,1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9327,1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2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2023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7632,6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7632,6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4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2024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7816,3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7816,3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 w:rsidRPr="00BA405A">
              <w:t>1.3.2</w:t>
            </w:r>
          </w:p>
        </w:tc>
        <w:tc>
          <w:tcPr>
            <w:tcW w:w="154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 w:rsidRPr="00BA405A">
              <w:t>Антитеррористическая защищенность объектов дополнительного образования</w:t>
            </w:r>
          </w:p>
        </w:tc>
        <w:tc>
          <w:tcPr>
            <w:tcW w:w="1743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pPr>
              <w:jc w:val="center"/>
            </w:pPr>
            <w:r w:rsidRPr="00BA405A">
              <w:t>Отдел образования Камешкирского района</w:t>
            </w:r>
          </w:p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  <w:r w:rsidRPr="00BA405A">
              <w:rPr>
                <w:b/>
              </w:rPr>
              <w:t>113,75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  <w:r w:rsidRPr="00BA405A">
              <w:rPr>
                <w:b/>
              </w:rPr>
              <w:t>211,25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  <w:rPr>
                <w:b/>
              </w:rPr>
            </w:pPr>
            <w:r w:rsidRPr="00BA405A">
              <w:rPr>
                <w:b/>
              </w:rPr>
              <w:t>113,75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68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2018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00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2019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325,0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211,25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113,75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1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0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2020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0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2021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09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2022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00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2023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2024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>
              <w:t>1.3.3</w:t>
            </w:r>
          </w:p>
        </w:tc>
        <w:tc>
          <w:tcPr>
            <w:tcW w:w="154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>
              <w:t xml:space="preserve">Создание условий для функционирования и обеспечение системы персонифицированного финансирования дополнительного образования </w:t>
            </w:r>
          </w:p>
        </w:tc>
        <w:tc>
          <w:tcPr>
            <w:tcW w:w="1743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>
            <w:r w:rsidRPr="00BA405A">
              <w:t>Отдел образования Камешкирского района</w:t>
            </w:r>
          </w:p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834CB" w:rsidRDefault="00244CDD" w:rsidP="009F6994">
            <w:pPr>
              <w:jc w:val="center"/>
              <w:rPr>
                <w:b/>
              </w:rPr>
            </w:pPr>
            <w:r w:rsidRPr="008834CB">
              <w:rPr>
                <w:b/>
              </w:rPr>
              <w:t>1845,9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834CB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834CB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834CB" w:rsidRDefault="00244CDD" w:rsidP="009F6994">
            <w:pPr>
              <w:jc w:val="center"/>
              <w:rPr>
                <w:b/>
              </w:rPr>
            </w:pPr>
            <w:r w:rsidRPr="008834CB">
              <w:rPr>
                <w:b/>
              </w:rPr>
              <w:t>1845,9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57739E" w:rsidRDefault="00244CDD" w:rsidP="009F6994">
            <w:pPr>
              <w:jc w:val="center"/>
              <w:rPr>
                <w:sz w:val="18"/>
                <w:szCs w:val="18"/>
              </w:rPr>
            </w:pPr>
            <w:r w:rsidRPr="0057739E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</w:t>
            </w:r>
            <w:r>
              <w:rPr>
                <w:sz w:val="18"/>
                <w:szCs w:val="18"/>
              </w:rPr>
              <w:t>, %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2018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2019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2020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2021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2022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263,7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263,7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2023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791,2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791,2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100</w:t>
            </w:r>
          </w:p>
        </w:tc>
      </w:tr>
      <w:tr w:rsidR="00244CDD" w:rsidRPr="00BA405A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6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BA405A" w:rsidRDefault="00244CDD" w:rsidP="009F6994"/>
        </w:tc>
        <w:tc>
          <w:tcPr>
            <w:tcW w:w="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 w:rsidRPr="00BA405A">
              <w:t>2024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791,2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791,2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A405A" w:rsidRDefault="00244CDD" w:rsidP="009F6994">
            <w:pPr>
              <w:jc w:val="center"/>
            </w:pPr>
            <w:r>
              <w:t>100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15826" w:type="dxa"/>
            <w:gridSpan w:val="3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AC2E1A">
              <w:rPr>
                <w:rFonts w:ascii="Times New Roman" w:hAnsi="Times New Roman" w:cs="Times New Roman"/>
                <w:b/>
                <w:bCs/>
              </w:rPr>
              <w:t>Задача 1.4.</w:t>
            </w:r>
            <w:r w:rsidRPr="00AC2E1A">
              <w:rPr>
                <w:rFonts w:ascii="Times New Roman" w:hAnsi="Times New Roman" w:cs="Times New Roman"/>
                <w:b/>
              </w:rPr>
              <w:t xml:space="preserve"> «Реализация государственной политики в сфере защиты детей-сирот и детей, оставшихся без попечения родителей»</w:t>
            </w:r>
          </w:p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>
            <w:pPr>
              <w:jc w:val="center"/>
            </w:pPr>
            <w:r w:rsidRPr="00F83746">
              <w:t>1.4.1.</w:t>
            </w:r>
          </w:p>
        </w:tc>
        <w:tc>
          <w:tcPr>
            <w:tcW w:w="1542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r w:rsidRPr="00AC2E1A">
              <w:t>Исполнение государственных полно</w:t>
            </w:r>
            <w:r>
              <w:t>мо</w:t>
            </w:r>
            <w:r w:rsidRPr="00AC2E1A">
              <w:t xml:space="preserve">чий по организации и </w:t>
            </w:r>
            <w:r w:rsidRPr="00AC2E1A">
              <w:lastRenderedPageBreak/>
              <w:t>осуществление деятельности</w:t>
            </w:r>
          </w:p>
        </w:tc>
        <w:tc>
          <w:tcPr>
            <w:tcW w:w="1743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pPr>
              <w:jc w:val="center"/>
            </w:pPr>
            <w:r w:rsidRPr="00AC2E1A">
              <w:lastRenderedPageBreak/>
              <w:t xml:space="preserve">Отдел образования Камешкирского района, УСЗН администрации </w:t>
            </w:r>
            <w:r w:rsidRPr="00AC2E1A">
              <w:lastRenderedPageBreak/>
              <w:t>Камешкирского района, администрация Камешкирского района</w:t>
            </w:r>
          </w:p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rPr>
                <w:b/>
              </w:rPr>
              <w:lastRenderedPageBreak/>
              <w:t>Итого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3901,5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3901,5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both"/>
              <w:rPr>
                <w:sz w:val="18"/>
                <w:szCs w:val="18"/>
              </w:rPr>
            </w:pPr>
            <w:proofErr w:type="gramStart"/>
            <w:r w:rsidRPr="00AC2E1A">
              <w:rPr>
                <w:sz w:val="18"/>
                <w:szCs w:val="18"/>
              </w:rPr>
              <w:t xml:space="preserve">Доля детей, оставшихся без попечения родителей, в том числе переданных неродственникам (в приемные семьи, на усыновление (удочерение), под опеку (попечительство), охваченных другими формами семейного </w:t>
            </w:r>
            <w:r w:rsidRPr="00AC2E1A">
              <w:rPr>
                <w:sz w:val="18"/>
                <w:szCs w:val="18"/>
              </w:rPr>
              <w:lastRenderedPageBreak/>
              <w:t>устройства (семейные детские дома, патронатные семьи), находящихся  в государственных (муниципальных) организациях всех типов. (%):</w:t>
            </w:r>
            <w:proofErr w:type="gramEnd"/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7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480,9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480,9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8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485,7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485,7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5</w:t>
            </w:r>
            <w:r>
              <w:t>7</w:t>
            </w:r>
            <w:r w:rsidRPr="00AC2E1A">
              <w:t>3,3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5</w:t>
            </w:r>
            <w:r>
              <w:t>7</w:t>
            </w:r>
            <w:r w:rsidRPr="00AC2E1A">
              <w:t>3,3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31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568,3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568,3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1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586,8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586,8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1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592,2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592,2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1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614,3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614,3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98,5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>
            <w:r w:rsidRPr="00F83746">
              <w:t>1.4.2.</w:t>
            </w:r>
          </w:p>
        </w:tc>
        <w:tc>
          <w:tcPr>
            <w:tcW w:w="154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r w:rsidRPr="00AC2E1A">
              <w:t xml:space="preserve">Содержание ребенка в семье опекуна и приемной семье, а так же вознаграждение, </w:t>
            </w:r>
            <w:proofErr w:type="gramStart"/>
            <w:r w:rsidRPr="00AC2E1A">
              <w:t>причитающиеся</w:t>
            </w:r>
            <w:proofErr w:type="gramEnd"/>
            <w:r w:rsidRPr="00AC2E1A">
              <w:t xml:space="preserve"> приемному родителю</w:t>
            </w:r>
          </w:p>
        </w:tc>
        <w:tc>
          <w:tcPr>
            <w:tcW w:w="1743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pPr>
              <w:jc w:val="center"/>
            </w:pPr>
            <w:r w:rsidRPr="00AC2E1A">
              <w:t>Администрация Камешкирского района, УСЗН администрации Камешкирского района</w:t>
            </w:r>
          </w:p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rPr>
                <w:b/>
              </w:rPr>
              <w:t>Итого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 w:rsidRPr="002E7D89">
              <w:rPr>
                <w:b/>
              </w:rPr>
              <w:t>5</w:t>
            </w:r>
            <w:r>
              <w:rPr>
                <w:b/>
              </w:rPr>
              <w:t>8108,5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 w:rsidRPr="002E7D89">
              <w:rPr>
                <w:b/>
              </w:rPr>
              <w:t>5</w:t>
            </w:r>
            <w:r>
              <w:rPr>
                <w:b/>
              </w:rPr>
              <w:t>8108,5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Доля детей, оставшихся без попечения родителей, находящихся в семьях граждан(%)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85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6991,0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6991,0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7094,3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7094,3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7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7459,3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7459,3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85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7060,9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7060,9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2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7762,3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7762,3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10709,6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10709,6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60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/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11031,1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11031,1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93,4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F83746" w:rsidRDefault="00244CDD" w:rsidP="009F6994">
            <w:r w:rsidRPr="00F83746">
              <w:t>1.4.3.</w:t>
            </w:r>
          </w:p>
        </w:tc>
        <w:tc>
          <w:tcPr>
            <w:tcW w:w="154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r w:rsidRPr="00AC2E1A">
              <w:rPr>
                <w:sz w:val="18"/>
                <w:szCs w:val="18"/>
              </w:rPr>
              <w:t xml:space="preserve">Содержание ребенка в семье опекуна и приемной семье, а так же вознаграждение, </w:t>
            </w:r>
            <w:proofErr w:type="gramStart"/>
            <w:r w:rsidRPr="00AC2E1A">
              <w:rPr>
                <w:sz w:val="18"/>
                <w:szCs w:val="18"/>
              </w:rPr>
              <w:t>причитающиеся</w:t>
            </w:r>
            <w:proofErr w:type="gramEnd"/>
            <w:r w:rsidRPr="00AC2E1A">
              <w:rPr>
                <w:sz w:val="18"/>
                <w:szCs w:val="18"/>
              </w:rPr>
              <w:t xml:space="preserve"> приемному родителю (администрирование</w:t>
            </w:r>
            <w:r w:rsidRPr="00AC2E1A">
              <w:t>)</w:t>
            </w:r>
          </w:p>
        </w:tc>
        <w:tc>
          <w:tcPr>
            <w:tcW w:w="1743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pPr>
              <w:jc w:val="center"/>
            </w:pPr>
            <w:r w:rsidRPr="00AC2E1A">
              <w:t>Администрация Камешкирского района, УСЗН администрации Камешкирского района</w:t>
            </w:r>
          </w:p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rPr>
                <w:b/>
              </w:rPr>
              <w:t>Итого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 xml:space="preserve">Орган местного самоуправления Камешкирского района Пензенской области, наделенный государственными полномочиями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34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9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2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5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8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</w:t>
            </w:r>
            <w: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1,</w:t>
            </w:r>
            <w:r>
              <w:t>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3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1,7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2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54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17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>
              <w:t>1,8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972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>
            <w:r w:rsidRPr="00AC2E1A">
              <w:t>Всего по подпрограмме 1:</w:t>
            </w:r>
          </w:p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rPr>
                <w:b/>
              </w:rPr>
              <w:t>Итого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6446EB" w:rsidRDefault="00244CDD" w:rsidP="009F6994">
            <w:pPr>
              <w:jc w:val="center"/>
              <w:rPr>
                <w:b/>
              </w:rPr>
            </w:pPr>
            <w:r w:rsidRPr="00AB356D">
              <w:rPr>
                <w:b/>
              </w:rPr>
              <w:t>966306,14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  <w:rPr>
                <w:b/>
              </w:rPr>
            </w:pPr>
            <w:r w:rsidRPr="00D26D81">
              <w:rPr>
                <w:b/>
              </w:rPr>
              <w:t>712469,79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  <w:rPr>
                <w:b/>
              </w:rPr>
            </w:pPr>
            <w:r w:rsidRPr="00D26D81">
              <w:rPr>
                <w:b/>
              </w:rPr>
              <w:t>40868,26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  <w:rPr>
                <w:b/>
              </w:rPr>
            </w:pPr>
            <w:r w:rsidRPr="00D26D81">
              <w:rPr>
                <w:b/>
              </w:rPr>
              <w:t>212968,09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20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115913,9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89054,1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0,00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26859,8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2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120586,35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93083,0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0,00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27503,35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1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76258" w:rsidRDefault="00244CDD" w:rsidP="009F6994">
            <w:pPr>
              <w:jc w:val="center"/>
            </w:pPr>
            <w:r w:rsidRPr="00F76258">
              <w:t>2020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76258" w:rsidRDefault="00244CDD" w:rsidP="009F6994">
            <w:pPr>
              <w:jc w:val="center"/>
            </w:pPr>
            <w:r w:rsidRPr="00F76258">
              <w:t>122792,79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93098,23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76258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F76258">
              <w:t>3252,96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26441,6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6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B0F34" w:rsidRDefault="00244CDD" w:rsidP="009F6994">
            <w:pPr>
              <w:jc w:val="center"/>
            </w:pPr>
            <w:r w:rsidRPr="00FB0F34">
              <w:t>137871,55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94377,95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9293,8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34199,8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47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B0F34" w:rsidRDefault="00244CDD" w:rsidP="009F6994">
            <w:pPr>
              <w:jc w:val="center"/>
            </w:pPr>
            <w:r>
              <w:t>157205,21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109391,59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A72DB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9497,5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38316,12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85"/>
        </w:trPr>
        <w:tc>
          <w:tcPr>
            <w:tcW w:w="97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B0F34" w:rsidRDefault="00244CDD" w:rsidP="009F6994">
            <w:pPr>
              <w:jc w:val="center"/>
            </w:pPr>
            <w:r>
              <w:t>152755,98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113437,92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B7897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9535,7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29782,36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40"/>
        </w:trPr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3285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C2E1A" w:rsidRDefault="00244CDD" w:rsidP="009F6994"/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  <w:r w:rsidRPr="00AC2E1A">
              <w:t>2024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FB0F34" w:rsidRDefault="00244CDD" w:rsidP="009F6994">
            <w:pPr>
              <w:jc w:val="center"/>
            </w:pPr>
            <w:r>
              <w:t>159180,36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D26D81" w:rsidRDefault="00244CDD" w:rsidP="009F6994">
            <w:pPr>
              <w:jc w:val="center"/>
            </w:pPr>
            <w:r w:rsidRPr="00D26D81">
              <w:t>120027,0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2B7897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9288,3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A5A00" w:rsidRDefault="00244CDD" w:rsidP="009F6994">
            <w:pPr>
              <w:jc w:val="center"/>
            </w:pPr>
            <w:r w:rsidRPr="00EA5A00">
              <w:t>29865,06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C2E1A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15826" w:type="dxa"/>
            <w:gridSpan w:val="3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  <w:highlight w:val="yellow"/>
              </w:rPr>
            </w:pPr>
            <w:r w:rsidRPr="00835AC2">
              <w:rPr>
                <w:b/>
                <w:bCs/>
              </w:rPr>
              <w:t>Подпрограмма 2.  «Организация отдыха, оздоровления, занятости детей и подростков в Камешкирском районе Пензенской области»</w:t>
            </w:r>
          </w:p>
        </w:tc>
      </w:tr>
      <w:tr w:rsidR="00244CDD" w:rsidRPr="00835AC2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7186" w:type="dxa"/>
          <w:trHeight w:val="80"/>
        </w:trPr>
        <w:tc>
          <w:tcPr>
            <w:tcW w:w="20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A40649" w:rsidRDefault="00244CDD" w:rsidP="009F6994">
            <w:pPr>
              <w:jc w:val="center"/>
              <w:rPr>
                <w:b/>
                <w:bCs/>
                <w:color w:val="FF0000"/>
              </w:rPr>
            </w:pPr>
            <w:r w:rsidRPr="00A40649">
              <w:rPr>
                <w:b/>
                <w:bCs/>
                <w:color w:val="FF0000"/>
              </w:rPr>
              <w:lastRenderedPageBreak/>
              <w:t> </w:t>
            </w:r>
          </w:p>
        </w:tc>
        <w:tc>
          <w:tcPr>
            <w:tcW w:w="9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7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6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  <w:rPr>
                <w:b/>
                <w:bCs/>
              </w:rPr>
            </w:pPr>
            <w:r w:rsidRPr="00835AC2">
              <w:rPr>
                <w:b/>
                <w:bCs/>
              </w:rPr>
              <w:t> 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291"/>
        </w:trPr>
        <w:tc>
          <w:tcPr>
            <w:tcW w:w="15826" w:type="dxa"/>
            <w:gridSpan w:val="3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r w:rsidRPr="00835AC2">
              <w:t>Цель программы: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  <w:p w:rsidR="00244CDD" w:rsidRPr="00835AC2" w:rsidRDefault="00244CDD" w:rsidP="009F6994"/>
          <w:p w:rsidR="00244CDD" w:rsidRPr="00835AC2" w:rsidRDefault="00244CDD" w:rsidP="009F6994">
            <w:r w:rsidRPr="00835AC2">
              <w:t xml:space="preserve">Задачи программы: </w:t>
            </w:r>
          </w:p>
          <w:p w:rsidR="00244CDD" w:rsidRPr="00835AC2" w:rsidRDefault="00244CDD" w:rsidP="009F6994">
            <w:r w:rsidRPr="00835AC2">
              <w:t>2.1.</w:t>
            </w:r>
            <w:r w:rsidRPr="00835AC2">
              <w:tab/>
              <w:t>Увеличение масштабов и повышение качества услуг по организации      отдыха и оздоровления детей и подростков в Камешкирском районе Пензенской области.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15"/>
        </w:trPr>
        <w:tc>
          <w:tcPr>
            <w:tcW w:w="1582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2.1.Увеличение масштабов и повышение качества услуг по организации отдыха и оздоровления детей и подростков в Камешкирском районе Пензенской области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765"/>
        </w:trPr>
        <w:tc>
          <w:tcPr>
            <w:tcW w:w="7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D0813" w:rsidRDefault="00244CDD" w:rsidP="009F6994">
            <w:pPr>
              <w:jc w:val="center"/>
            </w:pPr>
            <w:r w:rsidRPr="00CD0813">
              <w:t>2.1.1.</w:t>
            </w:r>
          </w:p>
        </w:tc>
        <w:tc>
          <w:tcPr>
            <w:tcW w:w="13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9F6994" w:rsidP="009F6994">
            <w:pPr>
              <w:jc w:val="center"/>
            </w:pPr>
            <w:hyperlink r:id="rId17" w:anchor="RANGE!Par1233" w:history="1">
              <w:r w:rsidR="00244CDD" w:rsidRPr="00835AC2">
                <w:t>Организация отдыха детей в загородных стационарных детских оздоровительных лагерях в каникулярное время.</w:t>
              </w:r>
            </w:hyperlink>
          </w:p>
        </w:tc>
        <w:tc>
          <w:tcPr>
            <w:tcW w:w="1498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rPr>
                <w:sz w:val="18"/>
                <w:szCs w:val="18"/>
              </w:rPr>
            </w:pPr>
            <w:r w:rsidRPr="00835AC2">
              <w:t xml:space="preserve"> </w:t>
            </w:r>
            <w:r w:rsidRPr="00835AC2">
              <w:rPr>
                <w:sz w:val="18"/>
                <w:szCs w:val="18"/>
              </w:rPr>
              <w:t xml:space="preserve">Администрация Камешкирского района, отдел образования Камешкирского района Пензенской области, общеобразовательные учреждения Камешкирского района Пензенской области  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1482,84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1482,84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Количество детей,  отдохнувших в загородных стационарных детских оздоровительных лагерях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49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2018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79,52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79,52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7 детей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4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2019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90,3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90,3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7 детей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1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2020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140,22</w:t>
            </w:r>
          </w:p>
          <w:p w:rsidR="00244CDD" w:rsidRPr="00835AC2" w:rsidRDefault="00244CDD" w:rsidP="009F6994">
            <w:pPr>
              <w:jc w:val="center"/>
            </w:pP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140,22</w:t>
            </w:r>
          </w:p>
          <w:p w:rsidR="00244CDD" w:rsidRPr="00835AC2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DF4DB1" w:rsidRDefault="00244CDD" w:rsidP="009F6994">
            <w:pPr>
              <w:jc w:val="center"/>
            </w:pPr>
            <w:r w:rsidRPr="00DF4DB1">
              <w:t xml:space="preserve">9 детей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2021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 w:rsidRPr="00BB562F">
              <w:t>766,1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 w:rsidRPr="00BB562F">
              <w:t>766,1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DA48C0" w:rsidRDefault="00244CDD" w:rsidP="009F6994">
            <w:pPr>
              <w:jc w:val="center"/>
            </w:pPr>
            <w:r>
              <w:t>49</w:t>
            </w:r>
            <w:r w:rsidRPr="00DA48C0">
              <w:t xml:space="preserve"> детей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2022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>
              <w:t>102,3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>
              <w:t>102,3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3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2023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152,2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152,2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3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2024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152,2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152,2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765"/>
        </w:trPr>
        <w:tc>
          <w:tcPr>
            <w:tcW w:w="711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D0813" w:rsidRDefault="00244CDD" w:rsidP="009F6994">
            <w:pPr>
              <w:jc w:val="center"/>
            </w:pPr>
            <w:r w:rsidRPr="00CD0813">
              <w:t>2.1.2.</w:t>
            </w:r>
          </w:p>
        </w:tc>
        <w:tc>
          <w:tcPr>
            <w:tcW w:w="1343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9F6994" w:rsidP="009F6994">
            <w:pPr>
              <w:jc w:val="center"/>
            </w:pPr>
            <w:hyperlink r:id="rId18" w:anchor="RANGE!Par1288" w:history="1">
              <w:r w:rsidR="00244CDD" w:rsidRPr="00835AC2">
                <w:t>Организация отдыха детей в оздоровительных лагерях с дневным пребыванием в каникулярное время.</w:t>
              </w:r>
            </w:hyperlink>
          </w:p>
        </w:tc>
        <w:tc>
          <w:tcPr>
            <w:tcW w:w="1498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Отдел образования Камешкирского района Пензенской области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7495,86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7495,86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Количество детей, отдохнувших в оздоровительных лагерях с дневным пребыванием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2018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1340,18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1340,18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505 детей/ 9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2019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1353,9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1353,9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505 детей/ 9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2020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268,88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268,88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119 детей/ 4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2021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773,5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773,5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>350 детей/ 7</w:t>
            </w:r>
            <w:r w:rsidRPr="00835AC2">
              <w:t xml:space="preserve">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2022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>
              <w:t>1075,0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>
              <w:t>1075,0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505 детей/ 9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2023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1342,2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1342,2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505 детей/ 9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CD0813" w:rsidRDefault="00244CDD" w:rsidP="009F6994"/>
        </w:tc>
        <w:tc>
          <w:tcPr>
            <w:tcW w:w="134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2024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1342,2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jc w:val="center"/>
            </w:pPr>
            <w:r w:rsidRPr="00007F22">
              <w:t>1342,2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505 детей/ 9 лагерей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705"/>
        </w:trPr>
        <w:tc>
          <w:tcPr>
            <w:tcW w:w="711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D0813" w:rsidRDefault="00244CDD" w:rsidP="009F6994">
            <w:pPr>
              <w:jc w:val="center"/>
            </w:pPr>
            <w:r w:rsidRPr="00CD0813">
              <w:t>2.1.3.</w:t>
            </w:r>
          </w:p>
        </w:tc>
        <w:tc>
          <w:tcPr>
            <w:tcW w:w="1343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9F6994" w:rsidP="009F6994">
            <w:hyperlink r:id="rId19" w:anchor="RANGE!Par1343" w:history="1">
              <w:r w:rsidR="00244CDD" w:rsidRPr="00835AC2">
                <w:rPr>
                  <w:sz w:val="18"/>
                  <w:szCs w:val="18"/>
                </w:rPr>
                <w:t xml:space="preserve">Организация отдыха детей, проживающих на территории Камешкирского района  Пензенской области в </w:t>
              </w:r>
              <w:r w:rsidR="00244CDD" w:rsidRPr="00835AC2">
                <w:rPr>
                  <w:sz w:val="18"/>
                  <w:szCs w:val="18"/>
                </w:rPr>
                <w:lastRenderedPageBreak/>
                <w:t xml:space="preserve">лагерях труда и отдыха круглосуточного </w:t>
              </w:r>
              <w:r w:rsidR="00244CDD">
                <w:rPr>
                  <w:sz w:val="18"/>
                  <w:szCs w:val="18"/>
                </w:rPr>
                <w:t>п</w:t>
              </w:r>
              <w:r w:rsidR="00244CDD" w:rsidRPr="00835AC2">
                <w:rPr>
                  <w:sz w:val="18"/>
                  <w:szCs w:val="18"/>
                </w:rPr>
                <w:t>ребывания на базе МБОУ СОШ сСт</w:t>
              </w:r>
              <w:proofErr w:type="gramStart"/>
              <w:r w:rsidR="00244CDD" w:rsidRPr="00835AC2">
                <w:rPr>
                  <w:sz w:val="18"/>
                  <w:szCs w:val="18"/>
                </w:rPr>
                <w:t>.Ч</w:t>
              </w:r>
              <w:proofErr w:type="gramEnd"/>
              <w:r w:rsidR="00244CDD" w:rsidRPr="00835AC2">
                <w:rPr>
                  <w:sz w:val="18"/>
                  <w:szCs w:val="18"/>
                </w:rPr>
                <w:t xml:space="preserve">ирчим Камешкирского района  </w:t>
              </w:r>
            </w:hyperlink>
          </w:p>
        </w:tc>
        <w:tc>
          <w:tcPr>
            <w:tcW w:w="149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lastRenderedPageBreak/>
              <w:t>Отдел образования Камешкирского района Пензенской области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3042,2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0159D4">
              <w:rPr>
                <w:b/>
              </w:rPr>
              <w:t>3042,2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Количество детей, отдохнувших в лагерях труда и отдыха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2018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697,0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697,0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85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2019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726,0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726,0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85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69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2020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2021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 w:rsidRPr="00BB562F">
              <w:t>352,1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jc w:val="center"/>
            </w:pPr>
            <w:r w:rsidRPr="00BB562F">
              <w:t>352,1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50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2022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>
              <w:t>387,4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>
              <w:t>387,4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85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2023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 w:rsidRPr="00C042B0">
              <w:t>439,85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 w:rsidRPr="00C042B0">
              <w:t>439,85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85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A40649" w:rsidRDefault="00244CDD" w:rsidP="009F6994">
            <w:pPr>
              <w:rPr>
                <w:color w:val="FF0000"/>
              </w:rPr>
            </w:pPr>
          </w:p>
        </w:tc>
        <w:tc>
          <w:tcPr>
            <w:tcW w:w="134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DD" w:rsidRPr="00835AC2" w:rsidRDefault="00244CDD" w:rsidP="009F6994"/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159D4" w:rsidRDefault="00244CDD" w:rsidP="009F6994">
            <w:pPr>
              <w:jc w:val="center"/>
            </w:pPr>
            <w:r w:rsidRPr="000159D4">
              <w:t>2024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 w:rsidRPr="00C042B0">
              <w:t>439,85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jc w:val="center"/>
            </w:pPr>
            <w:r w:rsidRPr="00C042B0">
              <w:t>439,85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85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576"/>
        </w:trPr>
        <w:tc>
          <w:tcPr>
            <w:tcW w:w="70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shd w:val="clear" w:color="auto" w:fill="FFFFFF"/>
            </w:pPr>
            <w:r w:rsidRPr="00CD0813">
              <w:t xml:space="preserve"> 2.1.4.</w:t>
            </w:r>
          </w:p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4CDD" w:rsidRPr="00681358" w:rsidRDefault="00244CDD" w:rsidP="009F6994">
            <w:pPr>
              <w:shd w:val="clear" w:color="auto" w:fill="FFFFFF"/>
              <w:rPr>
                <w:sz w:val="18"/>
                <w:szCs w:val="18"/>
              </w:rPr>
            </w:pPr>
            <w:r w:rsidRPr="00681358">
              <w:rPr>
                <w:sz w:val="18"/>
                <w:szCs w:val="18"/>
              </w:rPr>
              <w:t xml:space="preserve">Организация отдыха, оздоровления и занятости детей и подростков </w:t>
            </w:r>
          </w:p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81358">
              <w:rPr>
                <w:rFonts w:ascii="Times New Roman" w:hAnsi="Times New Roman" w:cs="Times New Roman"/>
                <w:sz w:val="18"/>
                <w:szCs w:val="18"/>
              </w:rPr>
              <w:t>(организация трудоустройства несовершеннолетних в свободное от учебы время)</w:t>
            </w:r>
          </w:p>
        </w:tc>
        <w:tc>
          <w:tcPr>
            <w:tcW w:w="1498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shd w:val="clear" w:color="auto" w:fill="FFFFFF"/>
              <w:rPr>
                <w:sz w:val="18"/>
                <w:szCs w:val="18"/>
              </w:rPr>
            </w:pPr>
            <w:r w:rsidRPr="00835AC2">
              <w:rPr>
                <w:spacing w:val="-3"/>
                <w:sz w:val="18"/>
                <w:szCs w:val="18"/>
              </w:rPr>
              <w:t>Администрация</w:t>
            </w:r>
            <w:r w:rsidRPr="00835AC2">
              <w:rPr>
                <w:sz w:val="18"/>
                <w:szCs w:val="18"/>
              </w:rPr>
              <w:t>Камешкирскогорайона Пензенской области, отдел образования</w:t>
            </w:r>
            <w:r w:rsidRPr="00835AC2">
              <w:rPr>
                <w:rFonts w:eastAsia="Calibri"/>
                <w:sz w:val="18"/>
                <w:szCs w:val="18"/>
              </w:rPr>
              <w:t xml:space="preserve"> </w:t>
            </w:r>
            <w:r w:rsidRPr="00835AC2">
              <w:rPr>
                <w:sz w:val="18"/>
                <w:szCs w:val="18"/>
              </w:rPr>
              <w:t>Камешкирского</w:t>
            </w:r>
            <w:r w:rsidRPr="00835AC2">
              <w:rPr>
                <w:rFonts w:eastAsia="Calibri"/>
                <w:sz w:val="18"/>
                <w:szCs w:val="18"/>
              </w:rPr>
              <w:t xml:space="preserve"> </w:t>
            </w:r>
            <w:r w:rsidRPr="00835AC2">
              <w:rPr>
                <w:spacing w:val="-5"/>
                <w:sz w:val="18"/>
                <w:szCs w:val="18"/>
              </w:rPr>
              <w:t>района</w:t>
            </w:r>
            <w:r>
              <w:rPr>
                <w:spacing w:val="-5"/>
                <w:sz w:val="18"/>
                <w:szCs w:val="18"/>
              </w:rPr>
              <w:t>,</w:t>
            </w:r>
            <w:r w:rsidRPr="00835AC2">
              <w:rPr>
                <w:sz w:val="18"/>
                <w:szCs w:val="18"/>
              </w:rPr>
              <w:t xml:space="preserve"> образовательные учреждения Камешкирского района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835AC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594,72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B562F">
              <w:rPr>
                <w:rFonts w:ascii="Times New Roman" w:hAnsi="Times New Roman" w:cs="Times New Roman"/>
                <w:b/>
              </w:rPr>
              <w:t>594,72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835AC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Количество трудоу</w:t>
            </w:r>
            <w:r w:rsidRPr="00835AC2">
              <w:t xml:space="preserve">строенных несовершеннолетних%: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34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52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300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9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88,62</w:t>
            </w:r>
          </w:p>
        </w:tc>
        <w:tc>
          <w:tcPr>
            <w:tcW w:w="16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88,62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49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85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>
              <w:t>3</w:t>
            </w:r>
            <w:r w:rsidRPr="00835AC2"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51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307683" w:rsidRDefault="00244CDD" w:rsidP="009F6994">
            <w:pPr>
              <w:jc w:val="center"/>
            </w:pPr>
            <w:r w:rsidRPr="00307683">
              <w:t>53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00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-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40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64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40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18"/>
        </w:trPr>
        <w:tc>
          <w:tcPr>
            <w:tcW w:w="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40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73"/>
        </w:trPr>
        <w:tc>
          <w:tcPr>
            <w:tcW w:w="7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0813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3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Организация отдыха, оздоровления и занятости детей и подростков (администрирование)</w:t>
            </w:r>
          </w:p>
        </w:tc>
        <w:tc>
          <w:tcPr>
            <w:tcW w:w="1498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отдел образования Камешкирского района Пензенской области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835AC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B562F">
              <w:rPr>
                <w:rFonts w:ascii="Times New Roman" w:hAnsi="Times New Roman" w:cs="Times New Roman"/>
                <w:b/>
              </w:rPr>
              <w:t>129,2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BB562F">
              <w:rPr>
                <w:rFonts w:ascii="Times New Roman" w:hAnsi="Times New Roman" w:cs="Times New Roman"/>
                <w:b/>
              </w:rPr>
              <w:t>129,2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35AC2">
              <w:t xml:space="preserve">Орган местного самоуправления Камешкирского района Пензенской области, наделенный государственными полномочиями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5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48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29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94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07F2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007F22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1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CD0813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0813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3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 xml:space="preserve">Доставка детей  </w:t>
            </w:r>
            <w:hyperlink r:id="rId20" w:anchor="RANGE!Par1233" w:history="1">
              <w:r w:rsidRPr="00835AC2">
                <w:rPr>
                  <w:rFonts w:ascii="Times New Roman" w:hAnsi="Times New Roman" w:cs="Times New Roman"/>
                </w:rPr>
                <w:t xml:space="preserve"> в загородные стационарные детские оздоровительные лагеря в каникулярное время.</w:t>
              </w:r>
            </w:hyperlink>
          </w:p>
        </w:tc>
        <w:tc>
          <w:tcPr>
            <w:tcW w:w="1498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отдел образования Камешкирского района Пензенской области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835AC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 w:rsidRPr="00835AC2">
              <w:t>Количество детей,  отдохнувших в загородных стационарных детских оздоровительных лагерях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 xml:space="preserve">7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 xml:space="preserve">7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 xml:space="preserve">39 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13"/>
        </w:trPr>
        <w:tc>
          <w:tcPr>
            <w:tcW w:w="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  <w:r w:rsidRPr="00835AC2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CDD" w:rsidRPr="00835AC2" w:rsidRDefault="00244CDD" w:rsidP="009F6994">
            <w:pPr>
              <w:jc w:val="center"/>
            </w:pPr>
            <w:r>
              <w:t>0</w:t>
            </w: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4"/>
        </w:trPr>
        <w:tc>
          <w:tcPr>
            <w:tcW w:w="7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Всего по подпрограмме 2: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835AC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526F0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12296</w:t>
            </w:r>
            <w:r w:rsidRPr="004526F0">
              <w:rPr>
                <w:b/>
              </w:rPr>
              <w:t>,62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526F0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11874</w:t>
            </w:r>
            <w:r w:rsidRPr="004526F0">
              <w:rPr>
                <w:b/>
              </w:rPr>
              <w:t>,8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BB562F">
              <w:rPr>
                <w:rFonts w:ascii="Times New Roman" w:hAnsi="Times New Roman" w:cs="Times New Roman"/>
                <w:b/>
              </w:rPr>
              <w:t>594,72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38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2242,1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2147,9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257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2289,12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2200,5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35AC2">
              <w:rPr>
                <w:rFonts w:ascii="Times New Roman" w:hAnsi="Times New Roman" w:cs="Times New Roman"/>
              </w:rPr>
              <w:t>88,62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79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526F0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  <w:r w:rsidRPr="004526F0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4526F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  <w:r w:rsidRPr="004526F0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0D22FD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84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97A7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97A7F">
              <w:rPr>
                <w:rFonts w:ascii="Times New Roman" w:hAnsi="Times New Roman" w:cs="Times New Roman"/>
              </w:rPr>
              <w:t>2017,32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97A7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97A7F">
              <w:rPr>
                <w:rFonts w:ascii="Times New Roman" w:hAnsi="Times New Roman" w:cs="Times New Roman"/>
              </w:rPr>
              <w:t>1918,22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97A7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197A7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97A7F">
              <w:rPr>
                <w:rFonts w:ascii="Times New Roman" w:hAnsi="Times New Roman" w:cs="Times New Roman"/>
              </w:rPr>
              <w:t>99,1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87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1668,6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1580,0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835AC2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87"/>
        </w:trPr>
        <w:tc>
          <w:tcPr>
            <w:tcW w:w="7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2042,2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1953,6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B2A87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187"/>
        </w:trPr>
        <w:tc>
          <w:tcPr>
            <w:tcW w:w="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A40649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52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EE6531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653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2042,2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BB562F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B562F">
              <w:rPr>
                <w:rFonts w:ascii="Times New Roman" w:hAnsi="Times New Roman" w:cs="Times New Roman"/>
              </w:rPr>
              <w:t>1953,6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B2A87" w:rsidRDefault="00244CDD" w:rsidP="009F6994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C042B0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42B0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CDD" w:rsidRPr="00A40649" w:rsidRDefault="00244CDD" w:rsidP="009F6994">
            <w:pPr>
              <w:jc w:val="center"/>
              <w:rPr>
                <w:color w:val="FF0000"/>
              </w:rPr>
            </w:pPr>
          </w:p>
        </w:tc>
      </w:tr>
      <w:tr w:rsidR="00244CDD" w:rsidRPr="00A40649" w:rsidTr="009F6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2161" w:type="dxa"/>
          <w:trHeight w:val="495"/>
        </w:trPr>
        <w:tc>
          <w:tcPr>
            <w:tcW w:w="15826" w:type="dxa"/>
            <w:gridSpan w:val="3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35AC2" w:rsidRDefault="00244CDD" w:rsidP="009F6994">
            <w:pPr>
              <w:jc w:val="center"/>
              <w:rPr>
                <w:b/>
              </w:rPr>
            </w:pPr>
            <w:r w:rsidRPr="00835AC2">
              <w:rPr>
                <w:b/>
              </w:rPr>
              <w:t>Подпрограмма 3. Реализация государственных (муниципальных) функций по управлению системой образования Камешкирского района Пензенской области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  <w:ind w:left="0"/>
            </w:pPr>
            <w:r w:rsidRPr="00EE6531">
              <w:t>3.1.</w:t>
            </w:r>
          </w:p>
        </w:tc>
        <w:tc>
          <w:tcPr>
            <w:tcW w:w="15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  <w:r w:rsidRPr="00EE6531">
              <w:t>Обеспечение деятельности аппарата отдела образования Камешкирского района.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отдел образования Камешкирского района Пензенской области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26987,17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26987,17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Выполнение плана деятельности отдела образования,%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2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3030,4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3030,4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5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2880,0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2880,0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0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3417,77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3417,77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</w:pPr>
            <w:r>
              <w:t>4023,7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</w:pPr>
            <w:r>
              <w:t>4023,7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55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4545,1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  <w:ind w:left="0"/>
            </w:pPr>
            <w:r w:rsidRPr="00EE6531">
              <w:t>3.2.</w:t>
            </w:r>
          </w:p>
        </w:tc>
        <w:tc>
          <w:tcPr>
            <w:tcW w:w="1552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  <w:r w:rsidRPr="00EE6531">
              <w:t>Обеспечение деятельности районного методического кабинета отдела образования Камешкирского района.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отдел образования Камешкирского района Пензенской области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Выполнение плана деятельности  РМК,%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4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2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2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8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3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2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  <w:ind w:left="0"/>
            </w:pPr>
            <w:r w:rsidRPr="00EE6531">
              <w:t>3.3.</w:t>
            </w:r>
          </w:p>
        </w:tc>
        <w:tc>
          <w:tcPr>
            <w:tcW w:w="15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  <w:rPr>
                <w:sz w:val="18"/>
                <w:szCs w:val="18"/>
              </w:rPr>
            </w:pPr>
            <w:r w:rsidRPr="00EE6531">
              <w:rPr>
                <w:sz w:val="18"/>
                <w:szCs w:val="18"/>
              </w:rPr>
              <w:t>Обеспечение деятельности центра поддержки образовательных организаций Камешкирского района (ЦПОО)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отдел образования Камешкирского района Пензенской области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272362">
              <w:rPr>
                <w:b/>
              </w:rPr>
              <w:t>89295,22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272362">
              <w:rPr>
                <w:b/>
              </w:rPr>
              <w:t>89295,22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Выполнение плана деятельности ЦПОО,%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3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19535,69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19535,69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0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20107,6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20107,6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21130,4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21130,4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0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</w:pPr>
            <w:r w:rsidRPr="0060376C">
              <w:t>20054,4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60376C" w:rsidRDefault="00244CDD" w:rsidP="009F6994">
            <w:pPr>
              <w:jc w:val="center"/>
            </w:pPr>
            <w:r w:rsidRPr="0060376C">
              <w:t>20054,4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6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3121,13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3121,13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6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2673,0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2673,0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62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2673,0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2673,0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100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204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  <w:ind w:left="0"/>
            </w:pPr>
            <w:r w:rsidRPr="00EE6531">
              <w:lastRenderedPageBreak/>
              <w:t>3.4.</w:t>
            </w:r>
          </w:p>
        </w:tc>
        <w:tc>
          <w:tcPr>
            <w:tcW w:w="1552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  <w:rPr>
                <w:sz w:val="16"/>
                <w:szCs w:val="16"/>
              </w:rPr>
            </w:pPr>
            <w:r w:rsidRPr="00EE6531">
              <w:rPr>
                <w:sz w:val="16"/>
                <w:szCs w:val="16"/>
              </w:rPr>
              <w:t>Предоставление мер социальной поддержки педагогическим работникам Камешукирского района  Пензенской области работающим и проживающим в сельской местности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если общий стаж их работы в сельской местности, рабочих поселка</w:t>
            </w:r>
            <w:proofErr w:type="gramStart"/>
            <w:r w:rsidRPr="00EE6531">
              <w:rPr>
                <w:sz w:val="16"/>
                <w:szCs w:val="16"/>
              </w:rPr>
              <w:t>х(</w:t>
            </w:r>
            <w:proofErr w:type="gramEnd"/>
            <w:r w:rsidRPr="00EE6531">
              <w:rPr>
                <w:sz w:val="16"/>
                <w:szCs w:val="16"/>
              </w:rPr>
              <w:t>поселках городского типа) составляет не менее 10 лет</w:t>
            </w:r>
          </w:p>
        </w:tc>
        <w:tc>
          <w:tcPr>
            <w:tcW w:w="141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отдел образования Камешкирского района Пензенской области, УСЗН администрации Камешкирского района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272362">
              <w:rPr>
                <w:b/>
              </w:rPr>
              <w:t>44588,7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272362">
              <w:rPr>
                <w:b/>
              </w:rPr>
              <w:t>44588,7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Количество педагогических работников: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5052,9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5052,9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180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6289,2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6289,2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287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5112,1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5112,1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289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3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6615,3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6615,3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307683" w:rsidRDefault="00244CDD" w:rsidP="009F6994">
            <w:pPr>
              <w:jc w:val="center"/>
            </w:pPr>
            <w:r w:rsidRPr="00307683">
              <w:t>290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2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6239,0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6239,0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289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86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7490,3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7490,3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289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308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1552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both"/>
            </w:pP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7789,9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7789,9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289</w:t>
            </w: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31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  <w:ind w:left="0"/>
            </w:pPr>
          </w:p>
        </w:tc>
        <w:tc>
          <w:tcPr>
            <w:tcW w:w="2969" w:type="dxa"/>
            <w:gridSpan w:val="1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Всего по подпрограмме 3: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188519,3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272362">
              <w:rPr>
                <w:b/>
              </w:rPr>
              <w:t>44588,7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>
              <w:rPr>
                <w:b/>
              </w:rPr>
              <w:t>149136,1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7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27618,99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5052,9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22566,09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21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29276,85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6289,2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22987,65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1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AC7832" w:rsidRDefault="00244CDD" w:rsidP="009F6994">
            <w:pPr>
              <w:jc w:val="center"/>
            </w:pPr>
            <w:r w:rsidRPr="00AC7832">
              <w:t>29660,27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5112,1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AC7832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AC7832" w:rsidRDefault="00244CDD" w:rsidP="009F6994">
            <w:pPr>
              <w:jc w:val="center"/>
            </w:pPr>
            <w:r w:rsidRPr="00AC7832">
              <w:t>24548,17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6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 w:rsidRPr="00197A7F">
              <w:t>30693,21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>
              <w:t>6615,3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 w:rsidRPr="00197A7F">
              <w:t>24077,91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13905,23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>
              <w:t>6239,0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7666,23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14708,4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7490,3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7218,1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15008,0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C042B0" w:rsidRDefault="00244CDD" w:rsidP="009F6994">
            <w:pPr>
              <w:jc w:val="center"/>
            </w:pPr>
            <w:r w:rsidRPr="00C042B0">
              <w:t>7789,9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97A7F" w:rsidRDefault="00244CDD" w:rsidP="009F6994">
            <w:pPr>
              <w:jc w:val="center"/>
            </w:pPr>
            <w:r>
              <w:t>7218,1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1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pStyle w:val="aff3"/>
            </w:pPr>
          </w:p>
        </w:tc>
        <w:tc>
          <w:tcPr>
            <w:tcW w:w="2969" w:type="dxa"/>
            <w:gridSpan w:val="1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sz w:val="22"/>
                <w:szCs w:val="22"/>
              </w:rPr>
            </w:pPr>
            <w:r w:rsidRPr="00EE6531">
              <w:rPr>
                <w:sz w:val="22"/>
                <w:szCs w:val="22"/>
              </w:rPr>
              <w:t>Итого:</w:t>
            </w: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B11D5" w:rsidRDefault="00244CDD" w:rsidP="009F6994">
            <w:pPr>
              <w:jc w:val="center"/>
              <w:rPr>
                <w:b/>
              </w:rPr>
            </w:pPr>
            <w:r w:rsidRPr="00EA5A00">
              <w:rPr>
                <w:b/>
              </w:rPr>
              <w:t>1139950,73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  <w:rPr>
                <w:b/>
              </w:rPr>
            </w:pPr>
            <w:r w:rsidRPr="008273F5">
              <w:rPr>
                <w:b/>
              </w:rPr>
              <w:t>769237,71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  <w:rPr>
                <w:b/>
              </w:rPr>
            </w:pPr>
            <w:r w:rsidRPr="008273F5">
              <w:rPr>
                <w:b/>
              </w:rPr>
              <w:t>40868,26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  <w:rPr>
                <w:b/>
              </w:rPr>
            </w:pPr>
            <w:r w:rsidRPr="008273F5">
              <w:rPr>
                <w:b/>
              </w:rPr>
              <w:t>329854,76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145774,99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96254,9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0,00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49520,09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8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152152,32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101572,7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0,00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50579,62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3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F76258" w:rsidRDefault="00244CDD" w:rsidP="009F6994">
            <w:pPr>
              <w:jc w:val="center"/>
            </w:pPr>
            <w:r w:rsidRPr="00F76258">
              <w:t>152925,16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98635,73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3252,96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51036,47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B11D5" w:rsidRDefault="00244CDD" w:rsidP="009F6994">
            <w:pPr>
              <w:jc w:val="center"/>
            </w:pPr>
            <w:r>
              <w:t>170582,08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102911,47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9293,8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58386,81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B11D5" w:rsidRDefault="00244CDD" w:rsidP="009F6994">
            <w:pPr>
              <w:jc w:val="center"/>
            </w:pPr>
            <w:r>
              <w:t>172779,04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117210,59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9497,5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46070,95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B11D5" w:rsidRDefault="00244CDD" w:rsidP="009F6994">
            <w:pPr>
              <w:jc w:val="center"/>
            </w:pPr>
            <w:r>
              <w:t>169506,58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122881,82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9535,7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37089,06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  <w:tr w:rsidR="00244CDD" w:rsidRPr="00A40649" w:rsidTr="009F6994">
        <w:tblPrEx>
          <w:tblLook w:val="0000" w:firstRow="0" w:lastRow="0" w:firstColumn="0" w:lastColumn="0" w:noHBand="0" w:noVBand="0"/>
        </w:tblPrEx>
        <w:trPr>
          <w:gridAfter w:val="3"/>
          <w:wAfter w:w="2161" w:type="dxa"/>
          <w:trHeight w:val="85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244CDD">
            <w:pPr>
              <w:pStyle w:val="aff3"/>
              <w:widowControl/>
              <w:numPr>
                <w:ilvl w:val="0"/>
                <w:numId w:val="8"/>
              </w:numPr>
              <w:jc w:val="center"/>
            </w:pPr>
          </w:p>
        </w:tc>
        <w:tc>
          <w:tcPr>
            <w:tcW w:w="296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1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1B11D5" w:rsidRDefault="00244CDD" w:rsidP="009F6994">
            <w:pPr>
              <w:jc w:val="center"/>
            </w:pPr>
            <w:r>
              <w:t>176230,56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>
              <w:t>129770,50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autoSpaceDE w:val="0"/>
              <w:autoSpaceDN w:val="0"/>
              <w:adjustRightInd w:val="0"/>
              <w:jc w:val="center"/>
              <w:outlineLvl w:val="2"/>
            </w:pPr>
            <w:r w:rsidRPr="008273F5">
              <w:t>9288,3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8273F5" w:rsidRDefault="00244CDD" w:rsidP="009F6994">
            <w:pPr>
              <w:jc w:val="center"/>
            </w:pPr>
            <w:r w:rsidRPr="008273F5">
              <w:t>37171,76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DD" w:rsidRPr="00EE6531" w:rsidRDefault="00244CDD" w:rsidP="009F6994">
            <w:pPr>
              <w:jc w:val="center"/>
            </w:pPr>
          </w:p>
        </w:tc>
      </w:tr>
    </w:tbl>
    <w:p w:rsidR="00244CDD" w:rsidRDefault="00244CDD" w:rsidP="00244CDD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9 </w:t>
      </w:r>
      <w:r w:rsidRPr="00CF2BEA">
        <w:rPr>
          <w:sz w:val="24"/>
          <w:szCs w:val="24"/>
        </w:rPr>
        <w:t xml:space="preserve">к муниципальной программе Камешкирского района Пензенской области «Развитие системы образования Камешкирского района Пензенской области» </w:t>
      </w:r>
      <w:r>
        <w:rPr>
          <w:sz w:val="24"/>
          <w:szCs w:val="24"/>
        </w:rPr>
        <w:t xml:space="preserve">«Сведения </w:t>
      </w:r>
      <w:r w:rsidRPr="00C05F05">
        <w:rPr>
          <w:sz w:val="22"/>
          <w:szCs w:val="22"/>
        </w:rPr>
        <w:t>о порядке сбора информации и методике расчета целевых</w:t>
      </w:r>
      <w:r>
        <w:rPr>
          <w:sz w:val="22"/>
          <w:szCs w:val="22"/>
        </w:rPr>
        <w:t xml:space="preserve"> </w:t>
      </w:r>
      <w:r w:rsidRPr="00C05F05">
        <w:rPr>
          <w:sz w:val="22"/>
          <w:szCs w:val="22"/>
        </w:rPr>
        <w:t>показателей муниципальной программы Камешкирского района Пензенской области</w:t>
      </w:r>
      <w:r>
        <w:rPr>
          <w:sz w:val="22"/>
          <w:szCs w:val="22"/>
        </w:rPr>
        <w:t xml:space="preserve"> </w:t>
      </w:r>
      <w:r w:rsidRPr="00C05F05">
        <w:rPr>
          <w:sz w:val="22"/>
          <w:szCs w:val="22"/>
        </w:rPr>
        <w:t>(подпрограмм)</w:t>
      </w:r>
      <w:r>
        <w:rPr>
          <w:sz w:val="22"/>
          <w:szCs w:val="22"/>
        </w:rPr>
        <w:t xml:space="preserve"> </w:t>
      </w:r>
      <w:r w:rsidRPr="00AB2DB8">
        <w:rPr>
          <w:sz w:val="24"/>
          <w:szCs w:val="24"/>
        </w:rPr>
        <w:t>«Развитие системы образования Камешкирского района Пензенской области»</w:t>
      </w:r>
      <w:r>
        <w:rPr>
          <w:sz w:val="24"/>
          <w:szCs w:val="24"/>
        </w:rPr>
        <w:t xml:space="preserve"> изложить в следующей редакции:</w:t>
      </w:r>
    </w:p>
    <w:p w:rsidR="00244CDD" w:rsidRDefault="00244CDD" w:rsidP="00244CDD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 9</w:t>
      </w:r>
    </w:p>
    <w:p w:rsidR="00244CDD" w:rsidRPr="008A1921" w:rsidRDefault="00244CDD" w:rsidP="00244CDD">
      <w:pPr>
        <w:autoSpaceDE w:val="0"/>
        <w:autoSpaceDN w:val="0"/>
        <w:adjustRightInd w:val="0"/>
        <w:ind w:left="4820"/>
        <w:jc w:val="right"/>
        <w:outlineLvl w:val="1"/>
      </w:pPr>
      <w:r w:rsidRPr="008A1921">
        <w:t>к муниципальной программе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>Камешкирского района Пензенской области</w:t>
      </w:r>
    </w:p>
    <w:p w:rsidR="00244CDD" w:rsidRPr="008A1921" w:rsidRDefault="00244CDD" w:rsidP="00244CDD">
      <w:pPr>
        <w:autoSpaceDE w:val="0"/>
        <w:autoSpaceDN w:val="0"/>
        <w:adjustRightInd w:val="0"/>
        <w:jc w:val="right"/>
      </w:pPr>
      <w:r w:rsidRPr="008A1921">
        <w:t xml:space="preserve">«Развитие системы образования </w:t>
      </w:r>
    </w:p>
    <w:p w:rsidR="00244CDD" w:rsidRPr="00EC1FED" w:rsidRDefault="00244CDD" w:rsidP="00244CDD">
      <w:pPr>
        <w:autoSpaceDE w:val="0"/>
        <w:autoSpaceDN w:val="0"/>
        <w:adjustRightInd w:val="0"/>
        <w:jc w:val="right"/>
      </w:pPr>
      <w:r w:rsidRPr="00EC1FED">
        <w:t xml:space="preserve">Камешкирского района </w:t>
      </w:r>
    </w:p>
    <w:p w:rsidR="00244CDD" w:rsidRPr="00EC1FED" w:rsidRDefault="00244CDD" w:rsidP="00244CD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EC1FED">
        <w:rPr>
          <w:rFonts w:ascii="Times New Roman" w:hAnsi="Times New Roman" w:cs="Times New Roman"/>
        </w:rPr>
        <w:t>Пензенской области»</w:t>
      </w:r>
    </w:p>
    <w:p w:rsidR="00244CDD" w:rsidRDefault="00244CDD" w:rsidP="00244CDD">
      <w:pPr>
        <w:pStyle w:val="ConsPlusNormal0"/>
        <w:jc w:val="center"/>
      </w:pPr>
    </w:p>
    <w:p w:rsidR="00244CDD" w:rsidRPr="00C05F05" w:rsidRDefault="00244CDD" w:rsidP="00244CDD">
      <w:pPr>
        <w:pStyle w:val="ConsPlusNormal0"/>
        <w:jc w:val="center"/>
        <w:rPr>
          <w:rFonts w:ascii="Times New Roman" w:hAnsi="Times New Roman" w:cs="Times New Roman"/>
        </w:rPr>
      </w:pPr>
      <w:r w:rsidRPr="00C05F05">
        <w:rPr>
          <w:rFonts w:ascii="Times New Roman" w:hAnsi="Times New Roman" w:cs="Times New Roman"/>
        </w:rPr>
        <w:t>СВЕДЕНИЯ</w:t>
      </w:r>
    </w:p>
    <w:p w:rsidR="00244CDD" w:rsidRPr="00C05F05" w:rsidRDefault="00244CDD" w:rsidP="00244CDD">
      <w:pPr>
        <w:pStyle w:val="ConsPlusNormal0"/>
        <w:jc w:val="center"/>
        <w:rPr>
          <w:rFonts w:ascii="Times New Roman" w:hAnsi="Times New Roman" w:cs="Times New Roman"/>
        </w:rPr>
      </w:pPr>
      <w:r w:rsidRPr="00C05F05">
        <w:rPr>
          <w:rFonts w:ascii="Times New Roman" w:hAnsi="Times New Roman" w:cs="Times New Roman"/>
        </w:rPr>
        <w:t xml:space="preserve">о порядке сбора информации и методике расчета </w:t>
      </w:r>
      <w:proofErr w:type="gramStart"/>
      <w:r w:rsidRPr="00C05F05">
        <w:rPr>
          <w:rFonts w:ascii="Times New Roman" w:hAnsi="Times New Roman" w:cs="Times New Roman"/>
        </w:rPr>
        <w:t>целевых</w:t>
      </w:r>
      <w:proofErr w:type="gramEnd"/>
    </w:p>
    <w:p w:rsidR="00244CDD" w:rsidRPr="00C05F05" w:rsidRDefault="00244CDD" w:rsidP="00244CDD">
      <w:pPr>
        <w:pStyle w:val="ConsPlusNormal0"/>
        <w:jc w:val="center"/>
        <w:rPr>
          <w:rFonts w:ascii="Times New Roman" w:hAnsi="Times New Roman" w:cs="Times New Roman"/>
        </w:rPr>
      </w:pPr>
      <w:r w:rsidRPr="00C05F05">
        <w:rPr>
          <w:rFonts w:ascii="Times New Roman" w:hAnsi="Times New Roman" w:cs="Times New Roman"/>
        </w:rPr>
        <w:t>показателей муниципальной программы Камешкирского района Пензенской области</w:t>
      </w:r>
    </w:p>
    <w:p w:rsidR="00244CDD" w:rsidRPr="00C05F05" w:rsidRDefault="00244CDD" w:rsidP="00244CDD">
      <w:pPr>
        <w:pStyle w:val="ConsPlusNormal0"/>
        <w:jc w:val="center"/>
        <w:rPr>
          <w:rFonts w:ascii="Times New Roman" w:hAnsi="Times New Roman" w:cs="Times New Roman"/>
        </w:rPr>
      </w:pPr>
      <w:r w:rsidRPr="00C05F05">
        <w:rPr>
          <w:rFonts w:ascii="Times New Roman" w:hAnsi="Times New Roman" w:cs="Times New Roman"/>
        </w:rPr>
        <w:t>(подпрограмм)</w:t>
      </w:r>
    </w:p>
    <w:p w:rsidR="00244CDD" w:rsidRPr="001D60E7" w:rsidRDefault="00244CDD" w:rsidP="00244CD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1D60E7">
        <w:rPr>
          <w:b/>
          <w:sz w:val="24"/>
          <w:szCs w:val="24"/>
        </w:rPr>
        <w:t>«Развитие системы образования Камешкирского района Пензенской области»</w:t>
      </w:r>
    </w:p>
    <w:p w:rsidR="00244CDD" w:rsidRPr="00C05F05" w:rsidRDefault="00244CDD" w:rsidP="00244CDD">
      <w:pPr>
        <w:pStyle w:val="ConsPlusNormal0"/>
        <w:ind w:left="720" w:firstLine="0"/>
        <w:rPr>
          <w:rFonts w:ascii="Times New Roman" w:hAnsi="Times New Roman" w:cs="Times New Roman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1886"/>
        <w:gridCol w:w="1119"/>
        <w:gridCol w:w="1531"/>
        <w:gridCol w:w="1757"/>
        <w:gridCol w:w="1734"/>
        <w:gridCol w:w="1701"/>
        <w:gridCol w:w="1560"/>
        <w:gridCol w:w="1301"/>
        <w:gridCol w:w="1077"/>
        <w:gridCol w:w="1449"/>
      </w:tblGrid>
      <w:tr w:rsidR="00244CDD" w:rsidRPr="009728D8" w:rsidTr="009F6994">
        <w:tc>
          <w:tcPr>
            <w:tcW w:w="586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04C1">
              <w:rPr>
                <w:rFonts w:ascii="Times New Roman" w:hAnsi="Times New Roman" w:cs="Times New Roman"/>
              </w:rPr>
              <w:t>п</w:t>
            </w:r>
            <w:proofErr w:type="gramEnd"/>
            <w:r w:rsidRPr="00F504C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6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19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3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Определение показателя</w:t>
            </w:r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Временные характеристики показателя</w:t>
            </w:r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Базовые показатели (используемые в формуле)</w:t>
            </w:r>
          </w:p>
        </w:tc>
        <w:tc>
          <w:tcPr>
            <w:tcW w:w="1560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Метод сбора информации, индекс формы отчетности</w:t>
            </w:r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Объект и единица наблюдения</w:t>
            </w:r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Охват единиц совокупности</w:t>
            </w:r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04C1">
              <w:rPr>
                <w:rFonts w:ascii="Times New Roman" w:hAnsi="Times New Roman" w:cs="Times New Roman"/>
              </w:rPr>
              <w:t>Ответственный за сбор данных по показателю</w:t>
            </w:r>
            <w:proofErr w:type="gramEnd"/>
          </w:p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CDD" w:rsidRPr="009728D8" w:rsidTr="009F6994">
        <w:tc>
          <w:tcPr>
            <w:tcW w:w="586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6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4" w:type="dxa"/>
          </w:tcPr>
          <w:p w:rsidR="00244CDD" w:rsidRPr="00F504C1" w:rsidRDefault="00244CDD" w:rsidP="009F6994">
            <w:pPr>
              <w:pStyle w:val="ConsPlusNormal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9" w:type="dxa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11</w:t>
            </w:r>
          </w:p>
        </w:tc>
      </w:tr>
      <w:tr w:rsidR="00244CDD" w:rsidRPr="009728D8" w:rsidTr="009F6994">
        <w:tc>
          <w:tcPr>
            <w:tcW w:w="15701" w:type="dxa"/>
            <w:gridSpan w:val="11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504C1">
              <w:rPr>
                <w:rFonts w:ascii="Times New Roman" w:hAnsi="Times New Roman" w:cs="Times New Roman"/>
                <w:b/>
              </w:rPr>
              <w:t>Муниципальная программа «Развитие системы образования Камешкирского района Пензенской области»</w:t>
            </w:r>
          </w:p>
        </w:tc>
      </w:tr>
      <w:tr w:rsidR="00244CDD" w:rsidRPr="009728D8" w:rsidTr="009F6994">
        <w:tc>
          <w:tcPr>
            <w:tcW w:w="15701" w:type="dxa"/>
            <w:gridSpan w:val="11"/>
          </w:tcPr>
          <w:p w:rsidR="00244CDD" w:rsidRPr="00F504C1" w:rsidRDefault="00244CDD" w:rsidP="009F69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504C1">
              <w:rPr>
                <w:rFonts w:ascii="Times New Roman" w:hAnsi="Times New Roman" w:cs="Times New Roman"/>
                <w:b/>
              </w:rPr>
              <w:t>Подпрограмма 1 Модернизация дошкольного, общего и дополнительного образования Камешкирского района Пензенской области.</w:t>
            </w:r>
          </w:p>
        </w:tc>
      </w:tr>
      <w:tr w:rsidR="00244CDD" w:rsidRPr="009728D8" w:rsidTr="009F6994"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Обеспеченность детей от 3 до 7 лет  местами в дошкольных образовательных организациях</w:t>
            </w:r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31" w:type="dxa"/>
            <w:vMerge w:val="restart"/>
          </w:tcPr>
          <w:p w:rsidR="00244CDD" w:rsidRPr="00F504C1" w:rsidRDefault="00244CDD" w:rsidP="009F6994">
            <w:pPr>
              <w:jc w:val="center"/>
              <w:rPr>
                <w:bCs/>
                <w:sz w:val="18"/>
                <w:szCs w:val="18"/>
              </w:rPr>
            </w:pPr>
            <w:r w:rsidRPr="00F504C1">
              <w:rPr>
                <w:sz w:val="18"/>
                <w:szCs w:val="18"/>
              </w:rPr>
              <w:t>Количество детей от 3 до 7 лет, получающих дошкольное образование</w:t>
            </w: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Годовой</w:t>
            </w:r>
          </w:p>
        </w:tc>
        <w:tc>
          <w:tcPr>
            <w:tcW w:w="1734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886380">
              <w:rPr>
                <w:rFonts w:ascii="Times New Roman" w:hAnsi="Times New Roman" w:cs="Times New Roman"/>
                <w:b/>
              </w:rPr>
              <w:t>Од = Кд/Кдоу</w:t>
            </w:r>
            <w:r w:rsidRPr="00F504C1">
              <w:rPr>
                <w:rFonts w:ascii="Times New Roman" w:hAnsi="Times New Roman" w:cs="Times New Roman"/>
              </w:rPr>
              <w:t xml:space="preserve"> </w:t>
            </w:r>
            <w:r w:rsidRPr="00F504C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F504C1">
              <w:rPr>
                <w:rFonts w:ascii="Times New Roman" w:hAnsi="Times New Roman" w:cs="Times New Roman"/>
                <w:sz w:val="16"/>
                <w:szCs w:val="16"/>
              </w:rPr>
              <w:t>Од-обеспеченность</w:t>
            </w:r>
            <w:proofErr w:type="gramEnd"/>
            <w:r w:rsidRPr="00F504C1">
              <w:rPr>
                <w:rFonts w:ascii="Times New Roman" w:hAnsi="Times New Roman" w:cs="Times New Roman"/>
                <w:sz w:val="16"/>
                <w:szCs w:val="16"/>
              </w:rPr>
              <w:t xml:space="preserve"> детей, Кд – кол-во детей, Кдоу – кол-во детей, охваченных дошкольным образованием)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Кол-во детей от 3 до 7 лет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Н.А.Безроднова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отдела образования Камешкирского района</w:t>
            </w:r>
          </w:p>
        </w:tc>
      </w:tr>
      <w:tr w:rsidR="00244CDD" w:rsidRPr="009728D8" w:rsidTr="009F6994">
        <w:tc>
          <w:tcPr>
            <w:tcW w:w="586" w:type="dxa"/>
            <w:vMerge/>
          </w:tcPr>
          <w:p w:rsidR="00244CDD" w:rsidRPr="009728D8" w:rsidRDefault="00244CDD" w:rsidP="009F6994"/>
        </w:tc>
        <w:tc>
          <w:tcPr>
            <w:tcW w:w="1886" w:type="dxa"/>
            <w:vMerge/>
          </w:tcPr>
          <w:p w:rsidR="00244CDD" w:rsidRPr="009728D8" w:rsidRDefault="00244CDD" w:rsidP="009F6994"/>
        </w:tc>
        <w:tc>
          <w:tcPr>
            <w:tcW w:w="1119" w:type="dxa"/>
            <w:vMerge/>
          </w:tcPr>
          <w:p w:rsidR="00244CDD" w:rsidRPr="009728D8" w:rsidRDefault="00244CDD" w:rsidP="009F6994"/>
        </w:tc>
        <w:tc>
          <w:tcPr>
            <w:tcW w:w="1531" w:type="dxa"/>
            <w:vMerge/>
            <w:vAlign w:val="center"/>
          </w:tcPr>
          <w:p w:rsidR="00244CDD" w:rsidRPr="00F504C1" w:rsidRDefault="00244CDD" w:rsidP="009F6994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244CDD" w:rsidRPr="009728D8" w:rsidRDefault="00244CDD" w:rsidP="009F6994"/>
        </w:tc>
        <w:tc>
          <w:tcPr>
            <w:tcW w:w="1734" w:type="dxa"/>
            <w:vMerge/>
          </w:tcPr>
          <w:p w:rsidR="00244CDD" w:rsidRPr="009728D8" w:rsidRDefault="00244CDD" w:rsidP="009F6994"/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Кол-во детей от 3 до 7 лет, охваченных дошкольным образованием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9728D8" w:rsidTr="009F6994">
        <w:trPr>
          <w:trHeight w:val="529"/>
        </w:trPr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6" w:type="dxa"/>
            <w:vMerge w:val="restart"/>
          </w:tcPr>
          <w:p w:rsidR="00244CDD" w:rsidRPr="009728D8" w:rsidRDefault="00244CDD" w:rsidP="009F6994">
            <w:pPr>
              <w:jc w:val="both"/>
            </w:pPr>
            <w:r w:rsidRPr="009728D8">
              <w:t>Доля детей в возрасте от 5 до 18 лет,</w:t>
            </w:r>
          </w:p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 xml:space="preserve">обучающихся по дополнительным </w:t>
            </w:r>
            <w:r w:rsidRPr="00F504C1">
              <w:rPr>
                <w:rFonts w:ascii="Times New Roman" w:hAnsi="Times New Roman" w:cs="Times New Roman"/>
              </w:rPr>
              <w:lastRenderedPageBreak/>
              <w:t>общеобразовательным программам, в общей численности детей этого возраста.</w:t>
            </w:r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31" w:type="dxa"/>
            <w:vMerge w:val="restart"/>
            <w:vAlign w:val="center"/>
          </w:tcPr>
          <w:p w:rsidR="00244CDD" w:rsidRPr="00F504C1" w:rsidRDefault="00244CDD" w:rsidP="009F6994">
            <w:pPr>
              <w:jc w:val="both"/>
              <w:rPr>
                <w:sz w:val="18"/>
                <w:szCs w:val="18"/>
              </w:rPr>
            </w:pPr>
            <w:r w:rsidRPr="00F504C1">
              <w:rPr>
                <w:sz w:val="18"/>
                <w:szCs w:val="18"/>
              </w:rPr>
              <w:t>Количество детей в возрасте от 5 до 18 лет,</w:t>
            </w:r>
          </w:p>
          <w:p w:rsidR="00244CDD" w:rsidRPr="00F504C1" w:rsidRDefault="00244CDD" w:rsidP="009F699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F504C1">
              <w:rPr>
                <w:sz w:val="18"/>
                <w:szCs w:val="18"/>
              </w:rPr>
              <w:t>обучающихся</w:t>
            </w:r>
            <w:proofErr w:type="gramEnd"/>
            <w:r w:rsidRPr="00F504C1">
              <w:rPr>
                <w:sz w:val="18"/>
                <w:szCs w:val="18"/>
              </w:rPr>
              <w:t xml:space="preserve"> по дополнительным общеобразовате</w:t>
            </w:r>
            <w:r w:rsidRPr="00F504C1">
              <w:rPr>
                <w:sz w:val="18"/>
                <w:szCs w:val="18"/>
              </w:rPr>
              <w:lastRenderedPageBreak/>
              <w:t>льным программам</w:t>
            </w: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Годовой</w:t>
            </w:r>
          </w:p>
        </w:tc>
        <w:tc>
          <w:tcPr>
            <w:tcW w:w="1734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F504C1">
              <w:rPr>
                <w:rFonts w:ascii="Times New Roman" w:hAnsi="Times New Roman" w:cs="Times New Roman"/>
                <w:b/>
              </w:rPr>
              <w:t xml:space="preserve">Дд = Кд/Кдод </w:t>
            </w:r>
          </w:p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>(Дд – доля детей обучающихся по дополнительным общеобразовательн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ым программам, Кд - кол-во детей от 5 до 18 лет, Кдод - Кол-во детей от 5 до 18 лет, обучающихся по дополнительным общеобразовательным программам) 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Кол-во детей от 5 до 18 лет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Н.А.Безроднова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отдела образования Камешкирского района</w:t>
            </w:r>
          </w:p>
        </w:tc>
      </w:tr>
      <w:tr w:rsidR="00244CDD" w:rsidRPr="009728D8" w:rsidTr="009F6994">
        <w:trPr>
          <w:trHeight w:val="151"/>
        </w:trPr>
        <w:tc>
          <w:tcPr>
            <w:tcW w:w="586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</w:tcPr>
          <w:p w:rsidR="00244CDD" w:rsidRPr="00F504C1" w:rsidRDefault="00244CDD" w:rsidP="009F699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1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 xml:space="preserve">Кол-во детей от 5 до 18 лет, </w:t>
            </w:r>
            <w:r w:rsidRPr="00F504C1">
              <w:rPr>
                <w:rFonts w:ascii="Times New Roman" w:hAnsi="Times New Roman" w:cs="Times New Roman"/>
              </w:rPr>
              <w:lastRenderedPageBreak/>
              <w:t>обучающихся по дополнительным общеобразовательным программам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lastRenderedPageBreak/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9728D8" w:rsidTr="009F6994">
        <w:trPr>
          <w:trHeight w:val="2116"/>
        </w:trPr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504C1">
              <w:rPr>
                <w:rFonts w:ascii="Times New Roman" w:hAnsi="Times New Roman" w:cs="Times New Roman"/>
              </w:rPr>
              <w:t>Доля детей, оставшихся без попечения родителей, в том числе переданных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 в государственных (муниципальных) организациях всех типов.</w:t>
            </w:r>
            <w:proofErr w:type="gramEnd"/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31" w:type="dxa"/>
            <w:vMerge w:val="restart"/>
            <w:vAlign w:val="center"/>
          </w:tcPr>
          <w:p w:rsidR="00244CDD" w:rsidRPr="00F504C1" w:rsidRDefault="00244CDD" w:rsidP="009F6994">
            <w:pPr>
              <w:jc w:val="center"/>
              <w:rPr>
                <w:rFonts w:ascii="Calibri" w:hAnsi="Calibri"/>
                <w:color w:val="000000"/>
              </w:rPr>
            </w:pPr>
            <w:proofErr w:type="gramStart"/>
            <w:r w:rsidRPr="00F504C1">
              <w:rPr>
                <w:sz w:val="18"/>
                <w:szCs w:val="18"/>
              </w:rPr>
              <w:t>Кол-во детей, оставшихся без попечения родителей,  переданных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 в государственных (муниципальных) организациях всех типов</w:t>
            </w:r>
            <w:r w:rsidRPr="009728D8">
              <w:t>.</w:t>
            </w:r>
            <w:proofErr w:type="gramEnd"/>
          </w:p>
          <w:p w:rsidR="00244CDD" w:rsidRPr="00F504C1" w:rsidRDefault="00244CDD" w:rsidP="009F6994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 xml:space="preserve">Квартальный </w:t>
            </w:r>
          </w:p>
        </w:tc>
        <w:tc>
          <w:tcPr>
            <w:tcW w:w="1734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  <w:b/>
              </w:rPr>
              <w:t>Дд = Кбп/Кдоо</w:t>
            </w:r>
            <w:r w:rsidRPr="00F504C1">
              <w:rPr>
                <w:rFonts w:ascii="Times New Roman" w:hAnsi="Times New Roman" w:cs="Times New Roman"/>
              </w:rPr>
              <w:t xml:space="preserve">  (Дд - Доля детей, оставшихся без попечения родителей, охваченных разными формами семейного устройства, Кбп - кол-во детей, оставшихся без попечения родителей, Кдоо - кол-во детей, оставшихся без попечения родителей, охваченных разными формами семейного устройства)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Кол-во детей, оставшихся без попечения родителей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>Калинина Н.Д., главный специалист по опеки и попечительству администрации Камешкирского района</w:t>
            </w:r>
          </w:p>
        </w:tc>
      </w:tr>
      <w:tr w:rsidR="00244CDD" w:rsidRPr="009728D8" w:rsidTr="009F6994">
        <w:trPr>
          <w:trHeight w:val="2964"/>
        </w:trPr>
        <w:tc>
          <w:tcPr>
            <w:tcW w:w="586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504C1">
              <w:rPr>
                <w:rFonts w:ascii="Times New Roman" w:hAnsi="Times New Roman" w:cs="Times New Roman"/>
              </w:rPr>
              <w:t xml:space="preserve">Кол-во детей, оставшихся без попечения родителей,  переданных неродственникам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 в </w:t>
            </w:r>
            <w:r w:rsidRPr="00F504C1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организациях всех типов.</w:t>
            </w:r>
            <w:proofErr w:type="gramEnd"/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lastRenderedPageBreak/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4CDD" w:rsidRPr="009728D8" w:rsidTr="009F6994">
        <w:trPr>
          <w:trHeight w:val="1754"/>
        </w:trPr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86" w:type="dxa"/>
            <w:vMerge w:val="restart"/>
          </w:tcPr>
          <w:p w:rsidR="00244CDD" w:rsidRPr="00F504C1" w:rsidRDefault="00244CDD" w:rsidP="009F6994">
            <w:pPr>
              <w:widowControl/>
              <w:tabs>
                <w:tab w:val="left" w:pos="1035"/>
              </w:tabs>
              <w:jc w:val="both"/>
            </w:pPr>
            <w:r w:rsidRPr="00560BEF"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</w:t>
            </w:r>
            <w:r w:rsidRPr="00560BEF">
              <w:lastRenderedPageBreak/>
              <w:t>счет бюджетных средств (за исключением обучающихся в детской школе искусств п</w:t>
            </w:r>
            <w:r>
              <w:t xml:space="preserve">о видам искусств) </w:t>
            </w:r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31" w:type="dxa"/>
            <w:vMerge w:val="restart"/>
          </w:tcPr>
          <w:p w:rsidR="00244CDD" w:rsidRPr="00560BEF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60BEF">
              <w:rPr>
                <w:rFonts w:ascii="Times New Roman" w:hAnsi="Times New Roman" w:cs="Times New Roman"/>
              </w:rPr>
              <w:t xml:space="preserve">Кол-во детей в возрасте от 5 до 18 лет, получающих дополнительное образование с использованием сертификата дополнительного </w:t>
            </w:r>
            <w:r w:rsidRPr="00560BEF">
              <w:rPr>
                <w:rFonts w:ascii="Times New Roman" w:hAnsi="Times New Roman" w:cs="Times New Roman"/>
              </w:rPr>
              <w:lastRenderedPageBreak/>
              <w:t>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</w:t>
            </w: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Квартальный</w:t>
            </w:r>
          </w:p>
        </w:tc>
        <w:tc>
          <w:tcPr>
            <w:tcW w:w="1734" w:type="dxa"/>
            <w:vMerge w:val="restart"/>
          </w:tcPr>
          <w:p w:rsidR="00244CDD" w:rsidRPr="00A50418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A50418">
              <w:rPr>
                <w:rFonts w:ascii="Times New Roman" w:hAnsi="Times New Roman" w:cs="Times New Roman"/>
                <w:b/>
              </w:rPr>
              <w:t>Спдо= (Чспдо / Чобуч5-18)*100%</w:t>
            </w:r>
          </w:p>
          <w:p w:rsidR="00244CDD" w:rsidRPr="00A50418" w:rsidRDefault="00244CDD" w:rsidP="009F6994">
            <w:pPr>
              <w:pStyle w:val="2a"/>
              <w:shd w:val="clear" w:color="auto" w:fill="auto"/>
              <w:spacing w:after="0" w:line="240" w:lineRule="auto"/>
              <w:ind w:firstLine="0"/>
              <w:jc w:val="both"/>
            </w:pPr>
            <w:r>
              <w:t>(</w:t>
            </w:r>
            <w:r w:rsidRPr="00A50418">
              <w:t>Чспдо - численность детей в возрасте от 5 до 18 лет, использующих для получения дополнительно</w:t>
            </w:r>
            <w:r w:rsidRPr="00A50418">
              <w:lastRenderedPageBreak/>
              <w:t>го образования сертификаты дополнительного образования;</w:t>
            </w:r>
          </w:p>
          <w:p w:rsidR="00244CDD" w:rsidRPr="00A50418" w:rsidRDefault="00244CDD" w:rsidP="009F6994">
            <w:pPr>
              <w:pStyle w:val="2a"/>
              <w:shd w:val="clear" w:color="auto" w:fill="auto"/>
              <w:spacing w:after="0" w:line="240" w:lineRule="auto"/>
              <w:ind w:firstLine="0"/>
              <w:jc w:val="both"/>
            </w:pPr>
            <w:r w:rsidRPr="00A50418">
              <w:t>Чобуч5-18 - общая численность детей в возрасте от 5 до 18 лет получающих дополнительное образование по программам, финансовое обеспечение которых осуществляется за счет бюджетных средств (за исключением обучающихся в детских школах</w:t>
            </w:r>
            <w:r>
              <w:t xml:space="preserve"> искусств по видам искусств) (</w:t>
            </w:r>
            <w:r w:rsidRPr="00A50418">
              <w:t>объектный мониторинг).</w:t>
            </w:r>
          </w:p>
          <w:p w:rsidR="00244CDD" w:rsidRPr="00DC1E63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244CDD" w:rsidRPr="00DC1E63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C1E63">
              <w:rPr>
                <w:rFonts w:ascii="Times New Roman" w:hAnsi="Times New Roman" w:cs="Times New Roman"/>
              </w:rPr>
              <w:lastRenderedPageBreak/>
              <w:t>Кол-во детей, получающих образование за счет бюджетных средств (за исключением обучающихся в детской школе искусств по видам искусств)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Н.А.Безроднова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отдела образования Камешкирского района</w:t>
            </w:r>
          </w:p>
        </w:tc>
      </w:tr>
      <w:tr w:rsidR="00244CDD" w:rsidRPr="009728D8" w:rsidTr="009F6994">
        <w:trPr>
          <w:trHeight w:val="4440"/>
        </w:trPr>
        <w:tc>
          <w:tcPr>
            <w:tcW w:w="586" w:type="dxa"/>
            <w:vMerge/>
          </w:tcPr>
          <w:p w:rsidR="00244CD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</w:tcPr>
          <w:p w:rsidR="00244CDD" w:rsidRPr="00560BEF" w:rsidRDefault="00244CDD" w:rsidP="009F6994">
            <w:pPr>
              <w:widowControl/>
              <w:tabs>
                <w:tab w:val="left" w:pos="1035"/>
              </w:tabs>
              <w:jc w:val="both"/>
            </w:pPr>
          </w:p>
        </w:tc>
        <w:tc>
          <w:tcPr>
            <w:tcW w:w="1119" w:type="dxa"/>
            <w:vMerge/>
          </w:tcPr>
          <w:p w:rsidR="00244CD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244CDD" w:rsidRPr="00560BEF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60BEF">
              <w:rPr>
                <w:rFonts w:ascii="Times New Roman" w:hAnsi="Times New Roman" w:cs="Times New Roman"/>
              </w:rPr>
              <w:t>Кол-во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CDD" w:rsidRPr="009728D8" w:rsidTr="009F6994">
        <w:trPr>
          <w:trHeight w:val="1785"/>
        </w:trPr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86" w:type="dxa"/>
            <w:vMerge w:val="restart"/>
          </w:tcPr>
          <w:p w:rsidR="00244CDD" w:rsidRPr="00F504C1" w:rsidRDefault="00244CDD" w:rsidP="009F6994">
            <w:pPr>
              <w:widowControl/>
              <w:tabs>
                <w:tab w:val="left" w:pos="1035"/>
              </w:tabs>
              <w:jc w:val="both"/>
            </w:pPr>
            <w:r w:rsidRPr="00560BEF">
              <w:t xml:space="preserve">Доля детей в возрасте от 5 до 18 лет, использующих сертификаты дополнительного образования в статусе </w:t>
            </w:r>
            <w:r w:rsidRPr="00560BEF">
              <w:lastRenderedPageBreak/>
              <w:t>сертификатов персониф</w:t>
            </w:r>
            <w:r>
              <w:t xml:space="preserve">ицированного финансирования </w:t>
            </w:r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31" w:type="dxa"/>
            <w:vMerge w:val="restart"/>
          </w:tcPr>
          <w:p w:rsidR="00244CDD" w:rsidRPr="00560BEF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r w:rsidRPr="00560BEF">
              <w:rPr>
                <w:rFonts w:ascii="Times New Roman" w:hAnsi="Times New Roman" w:cs="Times New Roman"/>
              </w:rPr>
              <w:t>детей в возрасте от 5 до 18 лет, использующих сертификаты дополнитель</w:t>
            </w:r>
            <w:r w:rsidRPr="00560BEF">
              <w:rPr>
                <w:rFonts w:ascii="Times New Roman" w:hAnsi="Times New Roman" w:cs="Times New Roman"/>
              </w:rPr>
              <w:lastRenderedPageBreak/>
              <w:t>ного образования в статусе сертификатов персонифицированного финансирования</w:t>
            </w: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lastRenderedPageBreak/>
              <w:t>Квартальный</w:t>
            </w:r>
          </w:p>
        </w:tc>
        <w:tc>
          <w:tcPr>
            <w:tcW w:w="1734" w:type="dxa"/>
            <w:vMerge w:val="restart"/>
          </w:tcPr>
          <w:p w:rsidR="00244CDD" w:rsidRPr="00A50418" w:rsidRDefault="00244CDD" w:rsidP="009F6994">
            <w:pPr>
              <w:pStyle w:val="2a"/>
              <w:shd w:val="clear" w:color="auto" w:fill="auto"/>
              <w:spacing w:after="0" w:line="240" w:lineRule="auto"/>
              <w:ind w:firstLine="0"/>
              <w:jc w:val="both"/>
              <w:rPr>
                <w:b/>
              </w:rPr>
            </w:pPr>
            <w:r w:rsidRPr="00A50418">
              <w:rPr>
                <w:b/>
              </w:rPr>
              <w:t xml:space="preserve">Спф= (Чдспф / Ч5-18)*100%, </w:t>
            </w:r>
          </w:p>
          <w:p w:rsidR="00244CDD" w:rsidRDefault="00244CDD" w:rsidP="009F6994">
            <w:pPr>
              <w:pStyle w:val="2a"/>
              <w:shd w:val="clear" w:color="auto" w:fill="auto"/>
              <w:spacing w:after="0" w:line="240" w:lineRule="auto"/>
              <w:ind w:firstLine="0"/>
              <w:jc w:val="both"/>
            </w:pPr>
            <w:proofErr w:type="gramStart"/>
            <w:r>
              <w:t xml:space="preserve">(Чдспф - общая численность детей, использующих </w:t>
            </w:r>
            <w:r>
              <w:lastRenderedPageBreak/>
              <w:t>сертификаты дополнительного образования в статусе сертификатов персонифицированного финансирования</w:t>
            </w:r>
            <w:proofErr w:type="gramEnd"/>
          </w:p>
          <w:p w:rsidR="00244CDD" w:rsidRPr="00F504C1" w:rsidRDefault="00244CDD" w:rsidP="009F6994">
            <w:pPr>
              <w:pStyle w:val="2a"/>
              <w:shd w:val="clear" w:color="auto" w:fill="auto"/>
              <w:spacing w:after="0" w:line="240" w:lineRule="auto"/>
              <w:ind w:firstLine="0"/>
              <w:jc w:val="both"/>
            </w:pPr>
            <w:proofErr w:type="gramStart"/>
            <w:r>
              <w:t>Ч5-18 - численность детей в возрасте от 5 до 18 лет, проживающих на территории муниципалитета)</w:t>
            </w:r>
            <w:proofErr w:type="gramEnd"/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Кол-во </w:t>
            </w:r>
            <w:r w:rsidRPr="00560BEF">
              <w:rPr>
                <w:rFonts w:ascii="Times New Roman" w:hAnsi="Times New Roman" w:cs="Times New Roman"/>
              </w:rPr>
              <w:t>детей в возрасте от 5 до 18 лет, использующих сертификаты дополнительного образования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Н.А.Безроднова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отдела образования Камешкирского района</w:t>
            </w:r>
          </w:p>
        </w:tc>
      </w:tr>
      <w:tr w:rsidR="00244CDD" w:rsidRPr="009728D8" w:rsidTr="009F6994">
        <w:trPr>
          <w:trHeight w:val="1575"/>
        </w:trPr>
        <w:tc>
          <w:tcPr>
            <w:tcW w:w="586" w:type="dxa"/>
            <w:vMerge/>
          </w:tcPr>
          <w:p w:rsidR="00244CD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</w:tcPr>
          <w:p w:rsidR="00244CDD" w:rsidRPr="00560BEF" w:rsidRDefault="00244CDD" w:rsidP="009F6994">
            <w:pPr>
              <w:widowControl/>
              <w:tabs>
                <w:tab w:val="left" w:pos="1035"/>
              </w:tabs>
              <w:jc w:val="both"/>
            </w:pPr>
          </w:p>
        </w:tc>
        <w:tc>
          <w:tcPr>
            <w:tcW w:w="1119" w:type="dxa"/>
            <w:vMerge/>
          </w:tcPr>
          <w:p w:rsidR="00244CDD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244CD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r w:rsidRPr="00560BEF">
              <w:rPr>
                <w:rFonts w:ascii="Times New Roman" w:hAnsi="Times New Roman" w:cs="Times New Roman"/>
              </w:rPr>
              <w:t>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CDD" w:rsidRPr="009728D8" w:rsidTr="009F6994">
        <w:tc>
          <w:tcPr>
            <w:tcW w:w="15701" w:type="dxa"/>
            <w:gridSpan w:val="11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504C1">
              <w:rPr>
                <w:rFonts w:ascii="Times New Roman" w:hAnsi="Times New Roman" w:cs="Times New Roman"/>
                <w:b/>
              </w:rPr>
              <w:lastRenderedPageBreak/>
              <w:t>Подпрограмма 2 Организация отдыха, оздоровления, занятости детей и подростков в Камешкирском районе Пензенской области.</w:t>
            </w:r>
          </w:p>
        </w:tc>
      </w:tr>
      <w:tr w:rsidR="00244CDD" w:rsidRPr="009728D8" w:rsidTr="009F6994">
        <w:trPr>
          <w:trHeight w:val="698"/>
        </w:trPr>
        <w:tc>
          <w:tcPr>
            <w:tcW w:w="5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6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504C1">
              <w:rPr>
                <w:rFonts w:ascii="Times New Roman" w:hAnsi="Times New Roman" w:cs="Times New Roman"/>
              </w:rPr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включительно.</w:t>
            </w:r>
            <w:proofErr w:type="gramEnd"/>
          </w:p>
        </w:tc>
        <w:tc>
          <w:tcPr>
            <w:tcW w:w="111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31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 xml:space="preserve">Кол-во детей в возрасте от 6 до 17 лет, охваченных разными формами организованного отдыха, оздоровления </w:t>
            </w:r>
          </w:p>
        </w:tc>
        <w:tc>
          <w:tcPr>
            <w:tcW w:w="1757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 xml:space="preserve">Годовой </w:t>
            </w:r>
          </w:p>
        </w:tc>
        <w:tc>
          <w:tcPr>
            <w:tcW w:w="1734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  <w:b/>
              </w:rPr>
              <w:t>УВн = Кд/Клто</w:t>
            </w:r>
            <w:r w:rsidRPr="00F504C1">
              <w:rPr>
                <w:rFonts w:ascii="Times New Roman" w:hAnsi="Times New Roman" w:cs="Times New Roman"/>
              </w:rPr>
              <w:t xml:space="preserve">  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>(УВд - удельный вес несовершеннолетних, охваченных разными формами организованного отдыха, Кд - кол-во детей в возрасте от 6 до 17 лет</w:t>
            </w:r>
            <w:proofErr w:type="gramStart"/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Клто - кол-во детей в возрасте от 6 до 17 лет, охваченных разными формами организованного отдыха, оздоровления)</w:t>
            </w: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Кол-во детей в возрасте от 6 до 17 лет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 w:val="restart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Н.А.Безроднова</w:t>
            </w:r>
            <w:r w:rsidRPr="00F504C1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отдела образования Камешкирского района</w:t>
            </w:r>
          </w:p>
        </w:tc>
      </w:tr>
      <w:tr w:rsidR="00244CDD" w:rsidRPr="009728D8" w:rsidTr="009F6994">
        <w:tc>
          <w:tcPr>
            <w:tcW w:w="586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F504C1">
              <w:rPr>
                <w:rFonts w:ascii="Times New Roman" w:hAnsi="Times New Roman" w:cs="Times New Roman"/>
              </w:rPr>
              <w:t>Кол-во детей в возрасте от 6 до 17 лет, охваченных разными формами организованного отдыха, оздоровления</w:t>
            </w:r>
          </w:p>
        </w:tc>
        <w:tc>
          <w:tcPr>
            <w:tcW w:w="1560" w:type="dxa"/>
          </w:tcPr>
          <w:p w:rsidR="00244CDD" w:rsidRPr="00492684" w:rsidRDefault="00244CDD" w:rsidP="009F6994">
            <w:r w:rsidRPr="00492684">
              <w:t>периодическая отчетность</w:t>
            </w:r>
          </w:p>
        </w:tc>
        <w:tc>
          <w:tcPr>
            <w:tcW w:w="1301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vMerge/>
          </w:tcPr>
          <w:p w:rsidR="00244CDD" w:rsidRPr="00F504C1" w:rsidRDefault="00244CDD" w:rsidP="009F69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44CDD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4CDD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  <w:sectPr w:rsidR="00244CDD" w:rsidSect="00244CDD">
          <w:footerReference w:type="default" r:id="rId21"/>
          <w:pgSz w:w="16840" w:h="11907" w:orient="landscape" w:code="9"/>
          <w:pgMar w:top="709" w:right="709" w:bottom="284" w:left="709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noEndnote/>
        </w:sect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lastRenderedPageBreak/>
        <w:t>2. Настоящее постановление действует в части,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период.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3. Настоящее постановление опубликовать в информационном бюллетене «Камешкирский вестник».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 xml:space="preserve">5. </w:t>
      </w:r>
      <w:proofErr w:type="gramStart"/>
      <w:r w:rsidRPr="00CF2BEA">
        <w:rPr>
          <w:sz w:val="24"/>
          <w:szCs w:val="24"/>
        </w:rPr>
        <w:t>Контроль за</w:t>
      </w:r>
      <w:proofErr w:type="gramEnd"/>
      <w:r w:rsidRPr="00CF2BEA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</w:t>
      </w:r>
      <w:r>
        <w:rPr>
          <w:sz w:val="24"/>
          <w:szCs w:val="24"/>
        </w:rPr>
        <w:t>, курирующего вопросы социальной сферы</w:t>
      </w:r>
      <w:r w:rsidRPr="00CF2BEA">
        <w:rPr>
          <w:sz w:val="24"/>
          <w:szCs w:val="24"/>
        </w:rPr>
        <w:t>.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Глав</w:t>
      </w:r>
      <w:r>
        <w:rPr>
          <w:sz w:val="24"/>
          <w:szCs w:val="24"/>
        </w:rPr>
        <w:t>а</w:t>
      </w:r>
      <w:r w:rsidRPr="00CF2BEA">
        <w:rPr>
          <w:sz w:val="24"/>
          <w:szCs w:val="24"/>
        </w:rPr>
        <w:t xml:space="preserve"> администрации</w:t>
      </w:r>
    </w:p>
    <w:p w:rsidR="00244CDD" w:rsidRPr="00CF2BEA" w:rsidRDefault="00244CDD" w:rsidP="00244CDD">
      <w:pPr>
        <w:widowControl/>
        <w:autoSpaceDE w:val="0"/>
        <w:autoSpaceDN w:val="0"/>
        <w:adjustRightInd w:val="0"/>
        <w:ind w:firstLine="540"/>
        <w:jc w:val="both"/>
      </w:pPr>
      <w:r w:rsidRPr="00CF2BEA">
        <w:rPr>
          <w:sz w:val="24"/>
          <w:szCs w:val="24"/>
        </w:rPr>
        <w:t>Камешкирского района</w:t>
      </w:r>
      <w:r w:rsidRPr="00CF2BEA">
        <w:rPr>
          <w:sz w:val="24"/>
          <w:szCs w:val="24"/>
        </w:rPr>
        <w:tab/>
        <w:t xml:space="preserve">                    </w:t>
      </w:r>
      <w:r w:rsidRPr="00CF2BEA">
        <w:rPr>
          <w:sz w:val="24"/>
          <w:szCs w:val="24"/>
        </w:rPr>
        <w:tab/>
      </w:r>
      <w:r w:rsidRPr="00CF2BEA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</w:t>
      </w:r>
      <w:r w:rsidRPr="00CF2BE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П.А.Мигин</w:t>
      </w:r>
    </w:p>
    <w:p w:rsidR="00244CDD" w:rsidRDefault="00244CDD" w:rsidP="00244CDD"/>
    <w:p w:rsidR="00244CDD" w:rsidRDefault="00244CDD"/>
    <w:p w:rsidR="00244CDD" w:rsidRDefault="00244CDD" w:rsidP="00244CDD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>
        <w:rPr>
          <w:b/>
          <w:bCs/>
          <w:color w:val="000000"/>
          <w:spacing w:val="-18"/>
          <w:sz w:val="24"/>
          <w:szCs w:val="24"/>
        </w:rPr>
        <w:t>РЕЗОЛЮЦИЯ</w:t>
      </w:r>
    </w:p>
    <w:p w:rsidR="00244CDD" w:rsidRDefault="00244CDD" w:rsidP="00244CDD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итогам    публичных слушаний</w:t>
      </w:r>
    </w:p>
    <w:p w:rsidR="00244CDD" w:rsidRPr="00C0091D" w:rsidRDefault="00244CDD" w:rsidP="00244CDD">
      <w:pPr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по проекту</w:t>
      </w:r>
      <w:r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Камешкирского района Пензенской </w:t>
      </w:r>
      <w:r>
        <w:rPr>
          <w:sz w:val="24"/>
          <w:szCs w:val="24"/>
        </w:rPr>
        <w:t xml:space="preserve">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22.04.2022</w:t>
      </w:r>
      <w:r w:rsidRPr="00C0091D">
        <w:rPr>
          <w:color w:val="000000" w:themeColor="text1"/>
          <w:sz w:val="24"/>
          <w:szCs w:val="24"/>
        </w:rPr>
        <w:t xml:space="preserve"> г.  № </w:t>
      </w:r>
      <w:r>
        <w:rPr>
          <w:color w:val="000000"/>
        </w:rPr>
        <w:t>692-81/4</w:t>
      </w:r>
    </w:p>
    <w:p w:rsidR="00244CDD" w:rsidRDefault="00244CDD" w:rsidP="00244CDD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 xml:space="preserve">12.05.2022 год                                                                                                                            </w:t>
      </w:r>
      <w:r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244CDD" w:rsidRDefault="00244CDD" w:rsidP="00244CD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депутата Собрания представителей Камешкирского района Спиридоновой И.Н. о </w:t>
      </w:r>
      <w:r>
        <w:rPr>
          <w:spacing w:val="-4"/>
          <w:sz w:val="24"/>
          <w:szCs w:val="24"/>
        </w:rPr>
        <w:t xml:space="preserve">внесении изменений в Устав Камешкирского района Пензенской области, участники публичных </w:t>
      </w:r>
      <w:r>
        <w:rPr>
          <w:spacing w:val="-14"/>
          <w:sz w:val="24"/>
          <w:szCs w:val="24"/>
        </w:rPr>
        <w:t>слушаний</w:t>
      </w:r>
      <w:r>
        <w:rPr>
          <w:sz w:val="24"/>
          <w:szCs w:val="24"/>
        </w:rPr>
        <w:t xml:space="preserve">  одобрили </w:t>
      </w:r>
      <w:r>
        <w:rPr>
          <w:color w:val="000000"/>
          <w:sz w:val="24"/>
          <w:szCs w:val="24"/>
        </w:rPr>
        <w:t>проект решения Собрания представителей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Камешкирского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Пензенской области «О внесении изменений в Устав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Камешкирского района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Пензенской области» </w:t>
      </w:r>
      <w:r w:rsidRPr="00C0091D">
        <w:rPr>
          <w:color w:val="000000" w:themeColor="text1"/>
          <w:sz w:val="24"/>
          <w:szCs w:val="24"/>
        </w:rPr>
        <w:t xml:space="preserve">от </w:t>
      </w:r>
      <w:r>
        <w:rPr>
          <w:color w:val="000000" w:themeColor="text1"/>
          <w:sz w:val="24"/>
          <w:szCs w:val="24"/>
        </w:rPr>
        <w:t>22.04.2022</w:t>
      </w:r>
      <w:r w:rsidRPr="00C0091D">
        <w:rPr>
          <w:color w:val="000000" w:themeColor="text1"/>
          <w:sz w:val="24"/>
          <w:szCs w:val="24"/>
        </w:rPr>
        <w:t xml:space="preserve"> г.  № </w:t>
      </w:r>
      <w:r>
        <w:rPr>
          <w:color w:val="000000"/>
        </w:rPr>
        <w:t>692-81/4</w:t>
      </w:r>
    </w:p>
    <w:p w:rsidR="00244CDD" w:rsidRDefault="00244CDD" w:rsidP="00244CDD">
      <w:pPr>
        <w:spacing w:line="360" w:lineRule="auto"/>
        <w:jc w:val="both"/>
        <w:rPr>
          <w:sz w:val="24"/>
          <w:szCs w:val="24"/>
        </w:rPr>
      </w:pPr>
    </w:p>
    <w:p w:rsidR="00244CDD" w:rsidRDefault="00244CDD" w:rsidP="00244C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оргкомитета:                                                         Спиридонова И.Н.</w:t>
      </w:r>
    </w:p>
    <w:p w:rsidR="00244CDD" w:rsidRDefault="00244CDD" w:rsidP="00244CDD">
      <w:pPr>
        <w:spacing w:line="360" w:lineRule="auto"/>
        <w:jc w:val="both"/>
        <w:rPr>
          <w:sz w:val="24"/>
          <w:szCs w:val="24"/>
        </w:rPr>
      </w:pPr>
    </w:p>
    <w:p w:rsidR="00244CDD" w:rsidRDefault="00244CDD" w:rsidP="00244CDD">
      <w:pPr>
        <w:rPr>
          <w:sz w:val="24"/>
          <w:szCs w:val="24"/>
        </w:rPr>
      </w:pPr>
      <w:r>
        <w:rPr>
          <w:sz w:val="24"/>
          <w:szCs w:val="24"/>
        </w:rPr>
        <w:t>Секретарь оргкомитета:                                                                         Чернухина И.А.</w:t>
      </w:r>
    </w:p>
    <w:p w:rsidR="00244CDD" w:rsidRDefault="00244CDD" w:rsidP="00244CDD"/>
    <w:sectPr w:rsidR="00244CDD" w:rsidSect="00244CDD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F9" w:rsidRDefault="005A42F9">
      <w:r>
        <w:separator/>
      </w:r>
    </w:p>
  </w:endnote>
  <w:endnote w:type="continuationSeparator" w:id="0">
    <w:p w:rsidR="005A42F9" w:rsidRDefault="005A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994" w:rsidRDefault="009F699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F9" w:rsidRDefault="005A42F9">
      <w:r>
        <w:separator/>
      </w:r>
    </w:p>
  </w:footnote>
  <w:footnote w:type="continuationSeparator" w:id="0">
    <w:p w:rsidR="005A42F9" w:rsidRDefault="005A4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994" w:rsidRDefault="009F6994" w:rsidP="009F6994">
    <w:pPr>
      <w:pStyle w:val="af4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F6994" w:rsidRDefault="009F6994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994" w:rsidRPr="00F53BF3" w:rsidRDefault="009F6994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994" w:rsidRPr="00F53BF3" w:rsidRDefault="009F6994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lvlText w:val="Глава .%3"/>
      <w:lvlJc w:val="left"/>
      <w:pPr>
        <w:tabs>
          <w:tab w:val="num" w:pos="1701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Text w:val="Статья %4"/>
      <w:lvlJc w:val="left"/>
      <w:pPr>
        <w:tabs>
          <w:tab w:val="num" w:pos="1701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567"/>
      </w:pPr>
    </w:lvl>
    <w:lvl w:ilvl="6">
      <w:start w:val="1"/>
      <w:numFmt w:val="decimal"/>
      <w:lvlText w:val=") %7"/>
      <w:lvlJc w:val="left"/>
      <w:pPr>
        <w:tabs>
          <w:tab w:val="num" w:pos="344"/>
        </w:tabs>
        <w:ind w:left="344" w:firstLine="283"/>
      </w:pPr>
    </w:lvl>
    <w:lvl w:ilvl="7">
      <w:start w:val="1"/>
      <w:numFmt w:val="decimal"/>
      <w:lvlText w:val=")%8"/>
      <w:lvlJc w:val="left"/>
      <w:pPr>
        <w:tabs>
          <w:tab w:val="num" w:pos="567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17C0B"/>
    <w:multiLevelType w:val="multilevel"/>
    <w:tmpl w:val="84309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5">
    <w:nsid w:val="1C762225"/>
    <w:multiLevelType w:val="hybridMultilevel"/>
    <w:tmpl w:val="AA7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3086D11"/>
    <w:multiLevelType w:val="multilevel"/>
    <w:tmpl w:val="52FA9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720"/>
        </w:tabs>
        <w:ind w:left="-20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1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pStyle w:val="2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5682065F"/>
    <w:multiLevelType w:val="multilevel"/>
    <w:tmpl w:val="6D167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D1C3E"/>
    <w:multiLevelType w:val="multilevel"/>
    <w:tmpl w:val="4EDEF4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7A1960DC"/>
    <w:multiLevelType w:val="hybridMultilevel"/>
    <w:tmpl w:val="8FD2ED0C"/>
    <w:lvl w:ilvl="0" w:tplc="8482D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9E2C66">
      <w:numFmt w:val="none"/>
      <w:lvlText w:val=""/>
      <w:lvlJc w:val="left"/>
      <w:pPr>
        <w:tabs>
          <w:tab w:val="num" w:pos="360"/>
        </w:tabs>
      </w:pPr>
    </w:lvl>
    <w:lvl w:ilvl="2" w:tplc="D0CE2EB4">
      <w:numFmt w:val="none"/>
      <w:lvlText w:val=""/>
      <w:lvlJc w:val="left"/>
      <w:pPr>
        <w:tabs>
          <w:tab w:val="num" w:pos="360"/>
        </w:tabs>
      </w:pPr>
    </w:lvl>
    <w:lvl w:ilvl="3" w:tplc="3FCA986A">
      <w:numFmt w:val="none"/>
      <w:lvlText w:val=""/>
      <w:lvlJc w:val="left"/>
      <w:pPr>
        <w:tabs>
          <w:tab w:val="num" w:pos="360"/>
        </w:tabs>
      </w:pPr>
    </w:lvl>
    <w:lvl w:ilvl="4" w:tplc="8A962CFE">
      <w:numFmt w:val="none"/>
      <w:lvlText w:val=""/>
      <w:lvlJc w:val="left"/>
      <w:pPr>
        <w:tabs>
          <w:tab w:val="num" w:pos="360"/>
        </w:tabs>
      </w:pPr>
    </w:lvl>
    <w:lvl w:ilvl="5" w:tplc="531A7216">
      <w:numFmt w:val="none"/>
      <w:lvlText w:val=""/>
      <w:lvlJc w:val="left"/>
      <w:pPr>
        <w:tabs>
          <w:tab w:val="num" w:pos="360"/>
        </w:tabs>
      </w:pPr>
    </w:lvl>
    <w:lvl w:ilvl="6" w:tplc="47305972">
      <w:numFmt w:val="none"/>
      <w:lvlText w:val=""/>
      <w:lvlJc w:val="left"/>
      <w:pPr>
        <w:tabs>
          <w:tab w:val="num" w:pos="360"/>
        </w:tabs>
      </w:pPr>
    </w:lvl>
    <w:lvl w:ilvl="7" w:tplc="BDD633B4">
      <w:numFmt w:val="none"/>
      <w:lvlText w:val=""/>
      <w:lvlJc w:val="left"/>
      <w:pPr>
        <w:tabs>
          <w:tab w:val="num" w:pos="360"/>
        </w:tabs>
      </w:pPr>
    </w:lvl>
    <w:lvl w:ilvl="8" w:tplc="FF3E72E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10"/>
  </w:num>
  <w:num w:numId="12">
    <w:abstractNumId w:val="14"/>
  </w:num>
  <w:num w:numId="13">
    <w:abstractNumId w:val="16"/>
  </w:num>
  <w:num w:numId="14">
    <w:abstractNumId w:val="6"/>
  </w:num>
  <w:num w:numId="15">
    <w:abstractNumId w:val="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2"/>
    <w:lvlOverride w:ilvl="0">
      <w:startOverride w:val="2"/>
    </w:lvlOverride>
  </w:num>
  <w:num w:numId="20">
    <w:abstractNumId w:val="13"/>
  </w:num>
  <w:num w:numId="2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DD"/>
    <w:rsid w:val="00244CDD"/>
    <w:rsid w:val="00427318"/>
    <w:rsid w:val="005A42F9"/>
    <w:rsid w:val="009F6994"/>
    <w:rsid w:val="00B8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1"/>
    <w:qFormat/>
    <w:rsid w:val="00244CDD"/>
    <w:pPr>
      <w:keepNext/>
      <w:keepLines/>
      <w:widowControl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244CDD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H3,&quot;Сапфир&quot;"/>
    <w:basedOn w:val="a"/>
    <w:next w:val="4"/>
    <w:link w:val="30"/>
    <w:qFormat/>
    <w:rsid w:val="00244CDD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qFormat/>
    <w:rsid w:val="00244CDD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4CDD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244CDD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244CDD"/>
    <w:pPr>
      <w:widowControl/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244CD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44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1 Знак"/>
    <w:aliases w:val="Знак Знак1,Знак Знак Знак"/>
    <w:basedOn w:val="a1"/>
    <w:link w:val="1"/>
    <w:rsid w:val="00244CD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1"/>
    <w:link w:val="2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1"/>
    <w:link w:val="4"/>
    <w:rsid w:val="00244C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44CD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rsid w:val="00244C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4"/>
    <w:rsid w:val="00244CDD"/>
    <w:pPr>
      <w:widowControl/>
      <w:spacing w:before="120"/>
      <w:ind w:firstLine="567"/>
      <w:jc w:val="both"/>
    </w:pPr>
    <w:rPr>
      <w:sz w:val="24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4CDD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6">
    <w:name w:val="Основной текст с отступом Знак"/>
    <w:basedOn w:val="a1"/>
    <w:link w:val="a5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44CDD"/>
    <w:pPr>
      <w:tabs>
        <w:tab w:val="clear" w:pos="720"/>
      </w:tabs>
      <w:spacing w:before="60"/>
      <w:ind w:left="344" w:firstLine="283"/>
      <w:outlineLvl w:val="6"/>
    </w:pPr>
  </w:style>
  <w:style w:type="paragraph" w:customStyle="1" w:styleId="10">
    <w:name w:val="Стиль1"/>
    <w:basedOn w:val="a"/>
    <w:link w:val="12"/>
    <w:qFormat/>
    <w:rsid w:val="00244CDD"/>
    <w:pPr>
      <w:widowControl/>
      <w:numPr>
        <w:ilvl w:val="7"/>
        <w:numId w:val="1"/>
      </w:numPr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0"/>
    <w:uiPriority w:val="99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"/>
    <w:qFormat/>
    <w:rsid w:val="00244CDD"/>
    <w:pPr>
      <w:widowControl/>
      <w:ind w:left="567" w:firstLine="284"/>
      <w:jc w:val="both"/>
    </w:pPr>
    <w:rPr>
      <w:sz w:val="24"/>
    </w:rPr>
  </w:style>
  <w:style w:type="paragraph" w:customStyle="1" w:styleId="a7">
    <w:name w:val="Знак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244CDD"/>
    <w:rPr>
      <w:b/>
      <w:sz w:val="24"/>
      <w:lang w:val="ru-RU" w:eastAsia="ru-RU" w:bidi="ar-SA"/>
    </w:rPr>
  </w:style>
  <w:style w:type="paragraph" w:customStyle="1" w:styleId="a8">
    <w:name w:val="Знак Знак Знак Знак Знак Знак Знак Знак"/>
    <w:basedOn w:val="a"/>
    <w:rsid w:val="00244CD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9">
    <w:name w:val="Table Grid"/>
    <w:basedOn w:val="a2"/>
    <w:rsid w:val="00244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nhideWhenUsed/>
    <w:rsid w:val="00244CDD"/>
    <w:rPr>
      <w:color w:val="0000FF"/>
      <w:u w:val="single"/>
    </w:rPr>
  </w:style>
  <w:style w:type="character" w:styleId="ab">
    <w:name w:val="FollowedHyperlink"/>
    <w:uiPriority w:val="99"/>
    <w:unhideWhenUsed/>
    <w:rsid w:val="00244CDD"/>
    <w:rPr>
      <w:color w:val="800080"/>
      <w:u w:val="single"/>
    </w:rPr>
  </w:style>
  <w:style w:type="paragraph" w:customStyle="1" w:styleId="xl63">
    <w:name w:val="xl63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c">
    <w:name w:val="Balloon Text"/>
    <w:basedOn w:val="a"/>
    <w:link w:val="ad"/>
    <w:rsid w:val="00244CDD"/>
    <w:pPr>
      <w:widowControl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rsid w:val="00244C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13">
    <w:name w:val="toc 1"/>
    <w:basedOn w:val="a"/>
    <w:next w:val="a"/>
    <w:autoRedefine/>
    <w:semiHidden/>
    <w:rsid w:val="00244CDD"/>
    <w:pPr>
      <w:widowControl/>
      <w:tabs>
        <w:tab w:val="right" w:leader="dot" w:pos="9344"/>
      </w:tabs>
    </w:pPr>
    <w:rPr>
      <w:bCs/>
      <w:noProof/>
      <w:sz w:val="24"/>
      <w:szCs w:val="24"/>
    </w:rPr>
  </w:style>
  <w:style w:type="character" w:customStyle="1" w:styleId="14">
    <w:name w:val="Основной текст Знак1"/>
    <w:rsid w:val="00244CDD"/>
    <w:rPr>
      <w:rFonts w:ascii="Times New Roman" w:hAnsi="Times New Roman" w:cs="Times New Roman"/>
      <w:b/>
      <w:bCs/>
      <w:i/>
      <w:iCs/>
      <w:sz w:val="25"/>
      <w:szCs w:val="25"/>
      <w:u w:val="none"/>
      <w:lang w:val="en-GB" w:eastAsia="en-US" w:bidi="ar-SA"/>
    </w:rPr>
  </w:style>
  <w:style w:type="character" w:customStyle="1" w:styleId="12pt">
    <w:name w:val="Основной текст + 12 pt"/>
    <w:aliases w:val="Интервал 0 pt6"/>
    <w:rsid w:val="00244CDD"/>
    <w:rPr>
      <w:rFonts w:ascii="Times New Roman" w:hAnsi="Times New Roman" w:cs="Times New Roman"/>
      <w:b/>
      <w:bCs/>
      <w:i/>
      <w:iCs/>
      <w:spacing w:val="1"/>
      <w:sz w:val="24"/>
      <w:szCs w:val="24"/>
      <w:u w:val="none"/>
      <w:lang w:val="en-GB" w:eastAsia="en-US" w:bidi="ar-SA"/>
    </w:rPr>
  </w:style>
  <w:style w:type="character" w:customStyle="1" w:styleId="WW8Num2z0">
    <w:name w:val="WW8Num2z0"/>
    <w:rsid w:val="00244CDD"/>
    <w:rPr>
      <w:rFonts w:ascii="Symbol" w:hAnsi="Symbol" w:cs="OpenSymbol"/>
    </w:rPr>
  </w:style>
  <w:style w:type="character" w:customStyle="1" w:styleId="Absatz-Standardschriftart">
    <w:name w:val="Absatz-Standardschriftart"/>
    <w:rsid w:val="00244CDD"/>
  </w:style>
  <w:style w:type="character" w:customStyle="1" w:styleId="WW-Absatz-Standardschriftart">
    <w:name w:val="WW-Absatz-Standardschriftart"/>
    <w:rsid w:val="00244CDD"/>
  </w:style>
  <w:style w:type="character" w:customStyle="1" w:styleId="WW-Absatz-Standardschriftart1">
    <w:name w:val="WW-Absatz-Standardschriftart1"/>
    <w:rsid w:val="00244CDD"/>
  </w:style>
  <w:style w:type="character" w:customStyle="1" w:styleId="WW-Absatz-Standardschriftart11">
    <w:name w:val="WW-Absatz-Standardschriftart11"/>
    <w:rsid w:val="00244CDD"/>
  </w:style>
  <w:style w:type="character" w:customStyle="1" w:styleId="WW-Absatz-Standardschriftart111">
    <w:name w:val="WW-Absatz-Standardschriftart111"/>
    <w:rsid w:val="00244CDD"/>
  </w:style>
  <w:style w:type="character" w:customStyle="1" w:styleId="WW8Num1z0">
    <w:name w:val="WW8Num1z0"/>
    <w:rsid w:val="00244CDD"/>
    <w:rPr>
      <w:rFonts w:ascii="Wingdings" w:hAnsi="Wingdings"/>
    </w:rPr>
  </w:style>
  <w:style w:type="character" w:customStyle="1" w:styleId="WW-Absatz-Standardschriftart1111">
    <w:name w:val="WW-Absatz-Standardschriftart1111"/>
    <w:rsid w:val="00244CDD"/>
  </w:style>
  <w:style w:type="character" w:customStyle="1" w:styleId="WW-Absatz-Standardschriftart11111">
    <w:name w:val="WW-Absatz-Standardschriftart11111"/>
    <w:rsid w:val="00244CDD"/>
  </w:style>
  <w:style w:type="character" w:styleId="ae">
    <w:name w:val="Strong"/>
    <w:qFormat/>
    <w:rsid w:val="00244CDD"/>
    <w:rPr>
      <w:b/>
      <w:bCs/>
    </w:rPr>
  </w:style>
  <w:style w:type="character" w:customStyle="1" w:styleId="WW8Num6z0">
    <w:name w:val="WW8Num6z0"/>
    <w:rsid w:val="00244CDD"/>
    <w:rPr>
      <w:rFonts w:ascii="Symbol" w:hAnsi="Symbol"/>
    </w:rPr>
  </w:style>
  <w:style w:type="character" w:customStyle="1" w:styleId="af">
    <w:name w:val="Маркеры списка"/>
    <w:rsid w:val="00244CDD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244CDD"/>
  </w:style>
  <w:style w:type="paragraph" w:customStyle="1" w:styleId="15">
    <w:name w:val="Заголовок1"/>
    <w:basedOn w:val="a"/>
    <w:next w:val="a0"/>
    <w:rsid w:val="00244CDD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f1">
    <w:name w:val="List"/>
    <w:basedOn w:val="a0"/>
    <w:rsid w:val="00244CDD"/>
    <w:pPr>
      <w:widowControl w:val="0"/>
      <w:suppressAutoHyphens/>
      <w:spacing w:before="0" w:after="120"/>
      <w:ind w:firstLine="0"/>
      <w:jc w:val="left"/>
    </w:pPr>
    <w:rPr>
      <w:rFonts w:eastAsia="DejaVu Sans" w:cs="DejaVu Sans"/>
      <w:kern w:val="1"/>
      <w:szCs w:val="24"/>
      <w:lang w:eastAsia="hi-IN" w:bidi="hi-IN"/>
    </w:rPr>
  </w:style>
  <w:style w:type="paragraph" w:styleId="af2">
    <w:name w:val="Title"/>
    <w:basedOn w:val="a"/>
    <w:link w:val="af3"/>
    <w:qFormat/>
    <w:rsid w:val="00244CDD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f3">
    <w:name w:val="Название Знак"/>
    <w:basedOn w:val="a1"/>
    <w:link w:val="af2"/>
    <w:rsid w:val="00244CDD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6">
    <w:name w:val="Указатель1"/>
    <w:basedOn w:val="a"/>
    <w:rsid w:val="00244CDD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244CDD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styleId="af4">
    <w:name w:val="header"/>
    <w:basedOn w:val="a"/>
    <w:link w:val="af5"/>
    <w:rsid w:val="00244CDD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f5">
    <w:name w:val="Верхний колонтитул Знак"/>
    <w:basedOn w:val="a1"/>
    <w:link w:val="af4"/>
    <w:rsid w:val="00244CD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6">
    <w:name w:val="footer"/>
    <w:basedOn w:val="a"/>
    <w:link w:val="af7"/>
    <w:rsid w:val="00244CDD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f7">
    <w:name w:val="Нижний колонтитул Знак"/>
    <w:basedOn w:val="a1"/>
    <w:link w:val="af6"/>
    <w:rsid w:val="00244CD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8">
    <w:name w:val="Содержимое таблицы"/>
    <w:basedOn w:val="a"/>
    <w:rsid w:val="00244CDD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9">
    <w:name w:val="Заголовок таблицы"/>
    <w:basedOn w:val="af8"/>
    <w:rsid w:val="00244CDD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244CDD"/>
  </w:style>
  <w:style w:type="paragraph" w:customStyle="1" w:styleId="title0">
    <w:name w:val="title0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a">
    <w:name w:val="page number"/>
    <w:rsid w:val="00244CDD"/>
    <w:rPr>
      <w:rFonts w:cs="Times New Roman"/>
    </w:rPr>
  </w:style>
  <w:style w:type="paragraph" w:customStyle="1" w:styleId="afb">
    <w:name w:val="Îñíîâíîé òåêñò"/>
    <w:basedOn w:val="a"/>
    <w:rsid w:val="00244CDD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c">
    <w:name w:val="Ñîäåðæèìîå òàáëèöû"/>
    <w:basedOn w:val="a"/>
    <w:rsid w:val="00244CDD"/>
    <w:pPr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d">
    <w:name w:val="caption"/>
    <w:basedOn w:val="a"/>
    <w:next w:val="a"/>
    <w:qFormat/>
    <w:rsid w:val="00244CDD"/>
    <w:pPr>
      <w:widowControl/>
      <w:jc w:val="center"/>
    </w:pPr>
    <w:rPr>
      <w:b/>
      <w:sz w:val="40"/>
    </w:rPr>
  </w:style>
  <w:style w:type="paragraph" w:customStyle="1" w:styleId="17">
    <w:name w:val="Абзац списка1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rsid w:val="00244CDD"/>
    <w:pPr>
      <w:ind w:firstLine="708"/>
    </w:pPr>
    <w:rPr>
      <w:rFonts w:eastAsia="Calibri"/>
      <w:lang w:val="x-none" w:eastAsia="x-none"/>
    </w:rPr>
  </w:style>
  <w:style w:type="character" w:customStyle="1" w:styleId="24">
    <w:name w:val="Основной текст с отступом 2 Знак"/>
    <w:basedOn w:val="a1"/>
    <w:link w:val="23"/>
    <w:rsid w:val="00244CDD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e">
    <w:name w:val="Обычный (паспорт)"/>
    <w:basedOn w:val="a"/>
    <w:rsid w:val="00244CDD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">
    <w:name w:val="Жирный (паспорт)"/>
    <w:basedOn w:val="a"/>
    <w:rsid w:val="00244CDD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f0">
    <w:name w:val="Normal (Web)"/>
    <w:aliases w:val="Обычный (Web)"/>
    <w:basedOn w:val="a"/>
    <w:rsid w:val="00244CDD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2">
    <w:name w:val="Body Text Indent 3"/>
    <w:basedOn w:val="a"/>
    <w:link w:val="33"/>
    <w:rsid w:val="00244CDD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244CDD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1">
    <w:name w:val="Знак Знак Знак Знак"/>
    <w:basedOn w:val="a"/>
    <w:rsid w:val="00244CDD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244CDD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8">
    <w:name w:val="Знак1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5">
    <w:name w:val="Знак2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4">
    <w:name w:val="Знак3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Знак4"/>
    <w:basedOn w:val="a"/>
    <w:rsid w:val="00244CDD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f2">
    <w:name w:val="Нормальный (таблица)"/>
    <w:basedOn w:val="a"/>
    <w:next w:val="a"/>
    <w:rsid w:val="00244CDD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f3">
    <w:name w:val="List Paragraph"/>
    <w:basedOn w:val="a"/>
    <w:qFormat/>
    <w:rsid w:val="00244CDD"/>
    <w:pPr>
      <w:ind w:left="720"/>
      <w:contextualSpacing/>
    </w:pPr>
  </w:style>
  <w:style w:type="paragraph" w:customStyle="1" w:styleId="26">
    <w:name w:val="Абзац списка2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4">
    <w:name w:val="Знак Знак Знак Знак"/>
    <w:basedOn w:val="a"/>
    <w:rsid w:val="00244CDD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244C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ff5">
    <w:name w:val="line number"/>
    <w:basedOn w:val="a1"/>
    <w:rsid w:val="00244CDD"/>
  </w:style>
  <w:style w:type="paragraph" w:customStyle="1" w:styleId="aff6">
    <w:name w:val="Прижатый влево"/>
    <w:basedOn w:val="a"/>
    <w:next w:val="a"/>
    <w:rsid w:val="00244CDD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styleId="27">
    <w:name w:val="Body Text 2"/>
    <w:basedOn w:val="a"/>
    <w:link w:val="28"/>
    <w:rsid w:val="00244CDD"/>
    <w:pPr>
      <w:widowControl/>
      <w:tabs>
        <w:tab w:val="left" w:pos="3120"/>
      </w:tabs>
      <w:jc w:val="center"/>
    </w:pPr>
    <w:rPr>
      <w:b/>
      <w:bCs/>
      <w:sz w:val="24"/>
      <w:szCs w:val="24"/>
    </w:rPr>
  </w:style>
  <w:style w:type="character" w:customStyle="1" w:styleId="28">
    <w:name w:val="Основной текст 2 Знак"/>
    <w:basedOn w:val="a1"/>
    <w:link w:val="27"/>
    <w:rsid w:val="0024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9">
    <w:name w:val="Обычный1"/>
    <w:rsid w:val="00244CDD"/>
    <w:pPr>
      <w:widowControl w:val="0"/>
      <w:snapToGrid w:val="0"/>
      <w:spacing w:after="0" w:line="259" w:lineRule="auto"/>
      <w:ind w:firstLine="38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1">
    <w:name w:val="1Стиль1"/>
    <w:basedOn w:val="a"/>
    <w:rsid w:val="00244CDD"/>
    <w:pPr>
      <w:widowControl/>
      <w:spacing w:before="240" w:after="240"/>
      <w:ind w:firstLine="709"/>
      <w:jc w:val="both"/>
    </w:pPr>
    <w:rPr>
      <w:rFonts w:ascii="Arial" w:eastAsia="Calibri" w:hAnsi="Arial" w:cs="Arial"/>
      <w:sz w:val="24"/>
      <w:szCs w:val="24"/>
    </w:rPr>
  </w:style>
  <w:style w:type="paragraph" w:customStyle="1" w:styleId="aff7">
    <w:name w:val="таблица"/>
    <w:rsid w:val="00244CDD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character" w:customStyle="1" w:styleId="aff8">
    <w:name w:val="Текст сноски Знак"/>
    <w:link w:val="aff9"/>
    <w:locked/>
    <w:rsid w:val="00244CDD"/>
    <w:rPr>
      <w:rFonts w:ascii="Calibri" w:eastAsia="Calibri" w:hAnsi="Calibri"/>
    </w:rPr>
  </w:style>
  <w:style w:type="paragraph" w:styleId="aff9">
    <w:name w:val="footnote text"/>
    <w:basedOn w:val="a"/>
    <w:link w:val="aff8"/>
    <w:rsid w:val="00244CDD"/>
    <w:pPr>
      <w:widowControl/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a">
    <w:name w:val="Текст сноски Знак1"/>
    <w:basedOn w:val="a1"/>
    <w:rsid w:val="00244C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a">
    <w:name w:val="МОН Знак Знак"/>
    <w:basedOn w:val="a"/>
    <w:link w:val="affb"/>
    <w:rsid w:val="00244CDD"/>
    <w:pPr>
      <w:widowControl/>
      <w:spacing w:line="360" w:lineRule="auto"/>
      <w:ind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b">
    <w:name w:val="МОН Знак Знак Знак"/>
    <w:link w:val="affa"/>
    <w:rsid w:val="00244CDD"/>
    <w:rPr>
      <w:rFonts w:ascii="Calibri" w:eastAsia="Calibri" w:hAnsi="Calibri" w:cs="Times New Roman"/>
      <w:sz w:val="28"/>
      <w:szCs w:val="28"/>
      <w:lang w:val="x-none" w:eastAsia="x-none"/>
    </w:rPr>
  </w:style>
  <w:style w:type="paragraph" w:customStyle="1" w:styleId="ConsNormal">
    <w:name w:val="ConsNormal"/>
    <w:rsid w:val="00244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c">
    <w:name w:val="No Spacing"/>
    <w:qFormat/>
    <w:rsid w:val="00244C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Знак Знак Знак2 Знак"/>
    <w:basedOn w:val="a"/>
    <w:rsid w:val="00244CDD"/>
    <w:pPr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2">
    <w:name w:val="Знак Знак11"/>
    <w:rsid w:val="0024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d">
    <w:name w:val="Table Elegant"/>
    <w:basedOn w:val="a2"/>
    <w:rsid w:val="00244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9">
    <w:name w:val="Основной текст (2)_"/>
    <w:link w:val="2a"/>
    <w:rsid w:val="00244CDD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244CDD"/>
    <w:pPr>
      <w:shd w:val="clear" w:color="auto" w:fill="FFFFFF"/>
      <w:spacing w:after="360" w:line="0" w:lineRule="atLeast"/>
      <w:ind w:hanging="36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B80A4E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B80A4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80A4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0A4E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customStyle="1" w:styleId="ListParagraph">
    <w:name w:val="List Paragraph"/>
    <w:basedOn w:val="a"/>
    <w:rsid w:val="00B80A4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1"/>
    <w:qFormat/>
    <w:rsid w:val="00244CDD"/>
    <w:pPr>
      <w:keepNext/>
      <w:keepLines/>
      <w:widowControl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2"/>
    <w:qFormat/>
    <w:rsid w:val="00244CDD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H3,&quot;Сапфир&quot;"/>
    <w:basedOn w:val="a"/>
    <w:next w:val="4"/>
    <w:link w:val="30"/>
    <w:qFormat/>
    <w:rsid w:val="00244CDD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qFormat/>
    <w:rsid w:val="00244CDD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4CDD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244CDD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244CDD"/>
    <w:pPr>
      <w:widowControl/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ConsPlusNormal">
    <w:name w:val="ConsPlusNormal Знак"/>
    <w:link w:val="ConsPlusNormal0"/>
    <w:locked/>
    <w:rsid w:val="00244CD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44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1 Знак"/>
    <w:aliases w:val="Знак Знак1,Знак Знак Знак"/>
    <w:basedOn w:val="a1"/>
    <w:link w:val="1"/>
    <w:rsid w:val="00244CD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1"/>
    <w:link w:val="2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1"/>
    <w:link w:val="4"/>
    <w:rsid w:val="00244C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44CD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rsid w:val="00244C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4"/>
    <w:rsid w:val="00244CDD"/>
    <w:pPr>
      <w:widowControl/>
      <w:spacing w:before="120"/>
      <w:ind w:firstLine="567"/>
      <w:jc w:val="both"/>
    </w:pPr>
    <w:rPr>
      <w:sz w:val="24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4CDD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6">
    <w:name w:val="Основной текст с отступом Знак"/>
    <w:basedOn w:val="a1"/>
    <w:link w:val="a5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44CDD"/>
    <w:pPr>
      <w:tabs>
        <w:tab w:val="clear" w:pos="720"/>
      </w:tabs>
      <w:spacing w:before="60"/>
      <w:ind w:left="344" w:firstLine="283"/>
      <w:outlineLvl w:val="6"/>
    </w:pPr>
  </w:style>
  <w:style w:type="paragraph" w:customStyle="1" w:styleId="10">
    <w:name w:val="Стиль1"/>
    <w:basedOn w:val="a"/>
    <w:link w:val="12"/>
    <w:qFormat/>
    <w:rsid w:val="00244CDD"/>
    <w:pPr>
      <w:widowControl/>
      <w:numPr>
        <w:ilvl w:val="7"/>
        <w:numId w:val="1"/>
      </w:numPr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0"/>
    <w:uiPriority w:val="99"/>
    <w:rsid w:val="00244C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"/>
    <w:qFormat/>
    <w:rsid w:val="00244CDD"/>
    <w:pPr>
      <w:widowControl/>
      <w:ind w:left="567" w:firstLine="284"/>
      <w:jc w:val="both"/>
    </w:pPr>
    <w:rPr>
      <w:sz w:val="24"/>
    </w:rPr>
  </w:style>
  <w:style w:type="paragraph" w:customStyle="1" w:styleId="a7">
    <w:name w:val="Знак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244CDD"/>
    <w:rPr>
      <w:b/>
      <w:sz w:val="24"/>
      <w:lang w:val="ru-RU" w:eastAsia="ru-RU" w:bidi="ar-SA"/>
    </w:rPr>
  </w:style>
  <w:style w:type="paragraph" w:customStyle="1" w:styleId="a8">
    <w:name w:val="Знак Знак Знак Знак Знак Знак Знак Знак"/>
    <w:basedOn w:val="a"/>
    <w:rsid w:val="00244CD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9">
    <w:name w:val="Table Grid"/>
    <w:basedOn w:val="a2"/>
    <w:rsid w:val="00244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nhideWhenUsed/>
    <w:rsid w:val="00244CDD"/>
    <w:rPr>
      <w:color w:val="0000FF"/>
      <w:u w:val="single"/>
    </w:rPr>
  </w:style>
  <w:style w:type="character" w:styleId="ab">
    <w:name w:val="FollowedHyperlink"/>
    <w:uiPriority w:val="99"/>
    <w:unhideWhenUsed/>
    <w:rsid w:val="00244CDD"/>
    <w:rPr>
      <w:color w:val="800080"/>
      <w:u w:val="single"/>
    </w:rPr>
  </w:style>
  <w:style w:type="paragraph" w:customStyle="1" w:styleId="xl63">
    <w:name w:val="xl63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"/>
    <w:rsid w:val="00244CD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244CD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244CD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244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c">
    <w:name w:val="Balloon Text"/>
    <w:basedOn w:val="a"/>
    <w:link w:val="ad"/>
    <w:rsid w:val="00244CDD"/>
    <w:pPr>
      <w:widowControl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rsid w:val="00244C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13">
    <w:name w:val="toc 1"/>
    <w:basedOn w:val="a"/>
    <w:next w:val="a"/>
    <w:autoRedefine/>
    <w:semiHidden/>
    <w:rsid w:val="00244CDD"/>
    <w:pPr>
      <w:widowControl/>
      <w:tabs>
        <w:tab w:val="right" w:leader="dot" w:pos="9344"/>
      </w:tabs>
    </w:pPr>
    <w:rPr>
      <w:bCs/>
      <w:noProof/>
      <w:sz w:val="24"/>
      <w:szCs w:val="24"/>
    </w:rPr>
  </w:style>
  <w:style w:type="character" w:customStyle="1" w:styleId="14">
    <w:name w:val="Основной текст Знак1"/>
    <w:rsid w:val="00244CDD"/>
    <w:rPr>
      <w:rFonts w:ascii="Times New Roman" w:hAnsi="Times New Roman" w:cs="Times New Roman"/>
      <w:b/>
      <w:bCs/>
      <w:i/>
      <w:iCs/>
      <w:sz w:val="25"/>
      <w:szCs w:val="25"/>
      <w:u w:val="none"/>
      <w:lang w:val="en-GB" w:eastAsia="en-US" w:bidi="ar-SA"/>
    </w:rPr>
  </w:style>
  <w:style w:type="character" w:customStyle="1" w:styleId="12pt">
    <w:name w:val="Основной текст + 12 pt"/>
    <w:aliases w:val="Интервал 0 pt6"/>
    <w:rsid w:val="00244CDD"/>
    <w:rPr>
      <w:rFonts w:ascii="Times New Roman" w:hAnsi="Times New Roman" w:cs="Times New Roman"/>
      <w:b/>
      <w:bCs/>
      <w:i/>
      <w:iCs/>
      <w:spacing w:val="1"/>
      <w:sz w:val="24"/>
      <w:szCs w:val="24"/>
      <w:u w:val="none"/>
      <w:lang w:val="en-GB" w:eastAsia="en-US" w:bidi="ar-SA"/>
    </w:rPr>
  </w:style>
  <w:style w:type="character" w:customStyle="1" w:styleId="WW8Num2z0">
    <w:name w:val="WW8Num2z0"/>
    <w:rsid w:val="00244CDD"/>
    <w:rPr>
      <w:rFonts w:ascii="Symbol" w:hAnsi="Symbol" w:cs="OpenSymbol"/>
    </w:rPr>
  </w:style>
  <w:style w:type="character" w:customStyle="1" w:styleId="Absatz-Standardschriftart">
    <w:name w:val="Absatz-Standardschriftart"/>
    <w:rsid w:val="00244CDD"/>
  </w:style>
  <w:style w:type="character" w:customStyle="1" w:styleId="WW-Absatz-Standardschriftart">
    <w:name w:val="WW-Absatz-Standardschriftart"/>
    <w:rsid w:val="00244CDD"/>
  </w:style>
  <w:style w:type="character" w:customStyle="1" w:styleId="WW-Absatz-Standardschriftart1">
    <w:name w:val="WW-Absatz-Standardschriftart1"/>
    <w:rsid w:val="00244CDD"/>
  </w:style>
  <w:style w:type="character" w:customStyle="1" w:styleId="WW-Absatz-Standardschriftart11">
    <w:name w:val="WW-Absatz-Standardschriftart11"/>
    <w:rsid w:val="00244CDD"/>
  </w:style>
  <w:style w:type="character" w:customStyle="1" w:styleId="WW-Absatz-Standardschriftart111">
    <w:name w:val="WW-Absatz-Standardschriftart111"/>
    <w:rsid w:val="00244CDD"/>
  </w:style>
  <w:style w:type="character" w:customStyle="1" w:styleId="WW8Num1z0">
    <w:name w:val="WW8Num1z0"/>
    <w:rsid w:val="00244CDD"/>
    <w:rPr>
      <w:rFonts w:ascii="Wingdings" w:hAnsi="Wingdings"/>
    </w:rPr>
  </w:style>
  <w:style w:type="character" w:customStyle="1" w:styleId="WW-Absatz-Standardschriftart1111">
    <w:name w:val="WW-Absatz-Standardschriftart1111"/>
    <w:rsid w:val="00244CDD"/>
  </w:style>
  <w:style w:type="character" w:customStyle="1" w:styleId="WW-Absatz-Standardschriftart11111">
    <w:name w:val="WW-Absatz-Standardschriftart11111"/>
    <w:rsid w:val="00244CDD"/>
  </w:style>
  <w:style w:type="character" w:styleId="ae">
    <w:name w:val="Strong"/>
    <w:qFormat/>
    <w:rsid w:val="00244CDD"/>
    <w:rPr>
      <w:b/>
      <w:bCs/>
    </w:rPr>
  </w:style>
  <w:style w:type="character" w:customStyle="1" w:styleId="WW8Num6z0">
    <w:name w:val="WW8Num6z0"/>
    <w:rsid w:val="00244CDD"/>
    <w:rPr>
      <w:rFonts w:ascii="Symbol" w:hAnsi="Symbol"/>
    </w:rPr>
  </w:style>
  <w:style w:type="character" w:customStyle="1" w:styleId="af">
    <w:name w:val="Маркеры списка"/>
    <w:rsid w:val="00244CDD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244CDD"/>
  </w:style>
  <w:style w:type="paragraph" w:customStyle="1" w:styleId="15">
    <w:name w:val="Заголовок1"/>
    <w:basedOn w:val="a"/>
    <w:next w:val="a0"/>
    <w:rsid w:val="00244CDD"/>
    <w:pPr>
      <w:keepNext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hi-IN" w:bidi="hi-IN"/>
    </w:rPr>
  </w:style>
  <w:style w:type="paragraph" w:styleId="af1">
    <w:name w:val="List"/>
    <w:basedOn w:val="a0"/>
    <w:rsid w:val="00244CDD"/>
    <w:pPr>
      <w:widowControl w:val="0"/>
      <w:suppressAutoHyphens/>
      <w:spacing w:before="0" w:after="120"/>
      <w:ind w:firstLine="0"/>
      <w:jc w:val="left"/>
    </w:pPr>
    <w:rPr>
      <w:rFonts w:eastAsia="DejaVu Sans" w:cs="DejaVu Sans"/>
      <w:kern w:val="1"/>
      <w:szCs w:val="24"/>
      <w:lang w:eastAsia="hi-IN" w:bidi="hi-IN"/>
    </w:rPr>
  </w:style>
  <w:style w:type="paragraph" w:styleId="af2">
    <w:name w:val="Title"/>
    <w:basedOn w:val="a"/>
    <w:link w:val="af3"/>
    <w:qFormat/>
    <w:rsid w:val="00244CDD"/>
    <w:pPr>
      <w:suppressLineNumbers/>
      <w:suppressAutoHyphens/>
      <w:spacing w:before="120" w:after="120"/>
    </w:pPr>
    <w:rPr>
      <w:rFonts w:eastAsia="DejaVu Sans" w:cs="DejaVu Sans"/>
      <w:i/>
      <w:iCs/>
      <w:kern w:val="1"/>
      <w:sz w:val="24"/>
      <w:szCs w:val="24"/>
      <w:lang w:eastAsia="hi-IN" w:bidi="hi-IN"/>
    </w:rPr>
  </w:style>
  <w:style w:type="character" w:customStyle="1" w:styleId="af3">
    <w:name w:val="Название Знак"/>
    <w:basedOn w:val="a1"/>
    <w:link w:val="af2"/>
    <w:rsid w:val="00244CDD"/>
    <w:rPr>
      <w:rFonts w:ascii="Times New Roman" w:eastAsia="DejaVu Sans" w:hAnsi="Times New Roman" w:cs="DejaVu Sans"/>
      <w:i/>
      <w:iCs/>
      <w:kern w:val="1"/>
      <w:sz w:val="24"/>
      <w:szCs w:val="24"/>
      <w:lang w:eastAsia="hi-IN" w:bidi="hi-IN"/>
    </w:rPr>
  </w:style>
  <w:style w:type="paragraph" w:customStyle="1" w:styleId="16">
    <w:name w:val="Указатель1"/>
    <w:basedOn w:val="a"/>
    <w:rsid w:val="00244CDD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rsid w:val="00244CDD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styleId="af4">
    <w:name w:val="header"/>
    <w:basedOn w:val="a"/>
    <w:link w:val="af5"/>
    <w:rsid w:val="00244CDD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f5">
    <w:name w:val="Верхний колонтитул Знак"/>
    <w:basedOn w:val="a1"/>
    <w:link w:val="af4"/>
    <w:rsid w:val="00244CD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6">
    <w:name w:val="footer"/>
    <w:basedOn w:val="a"/>
    <w:link w:val="af7"/>
    <w:rsid w:val="00244CDD"/>
    <w:pPr>
      <w:tabs>
        <w:tab w:val="center" w:pos="4677"/>
        <w:tab w:val="right" w:pos="9355"/>
      </w:tabs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character" w:customStyle="1" w:styleId="af7">
    <w:name w:val="Нижний колонтитул Знак"/>
    <w:basedOn w:val="a1"/>
    <w:link w:val="af6"/>
    <w:rsid w:val="00244CDD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8">
    <w:name w:val="Содержимое таблицы"/>
    <w:basedOn w:val="a"/>
    <w:rsid w:val="00244CDD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9">
    <w:name w:val="Заголовок таблицы"/>
    <w:basedOn w:val="af8"/>
    <w:rsid w:val="00244CDD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244CDD"/>
  </w:style>
  <w:style w:type="paragraph" w:customStyle="1" w:styleId="title0">
    <w:name w:val="title0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a">
    <w:name w:val="page number"/>
    <w:rsid w:val="00244CDD"/>
    <w:rPr>
      <w:rFonts w:cs="Times New Roman"/>
    </w:rPr>
  </w:style>
  <w:style w:type="paragraph" w:customStyle="1" w:styleId="afb">
    <w:name w:val="Îñíîâíîé òåêñò"/>
    <w:basedOn w:val="a"/>
    <w:rsid w:val="00244CDD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c">
    <w:name w:val="Ñîäåðæèìîå òàáëèöû"/>
    <w:basedOn w:val="a"/>
    <w:rsid w:val="00244CDD"/>
    <w:pPr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d">
    <w:name w:val="caption"/>
    <w:basedOn w:val="a"/>
    <w:next w:val="a"/>
    <w:qFormat/>
    <w:rsid w:val="00244CDD"/>
    <w:pPr>
      <w:widowControl/>
      <w:jc w:val="center"/>
    </w:pPr>
    <w:rPr>
      <w:b/>
      <w:sz w:val="40"/>
    </w:rPr>
  </w:style>
  <w:style w:type="paragraph" w:customStyle="1" w:styleId="17">
    <w:name w:val="Абзац списка1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rsid w:val="00244CDD"/>
    <w:pPr>
      <w:ind w:firstLine="708"/>
    </w:pPr>
    <w:rPr>
      <w:rFonts w:eastAsia="Calibri"/>
      <w:lang w:val="x-none" w:eastAsia="x-none"/>
    </w:rPr>
  </w:style>
  <w:style w:type="character" w:customStyle="1" w:styleId="24">
    <w:name w:val="Основной текст с отступом 2 Знак"/>
    <w:basedOn w:val="a1"/>
    <w:link w:val="23"/>
    <w:rsid w:val="00244CDD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e">
    <w:name w:val="Обычный (паспорт)"/>
    <w:basedOn w:val="a"/>
    <w:rsid w:val="00244CDD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">
    <w:name w:val="Жирный (паспорт)"/>
    <w:basedOn w:val="a"/>
    <w:rsid w:val="00244CDD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f0">
    <w:name w:val="Normal (Web)"/>
    <w:aliases w:val="Обычный (Web)"/>
    <w:basedOn w:val="a"/>
    <w:rsid w:val="00244CDD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2">
    <w:name w:val="Body Text Indent 3"/>
    <w:basedOn w:val="a"/>
    <w:link w:val="33"/>
    <w:rsid w:val="00244CDD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244CDD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24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1">
    <w:name w:val="Знак Знак Знак Знак"/>
    <w:basedOn w:val="a"/>
    <w:rsid w:val="00244CDD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244CDD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8">
    <w:name w:val="Знак1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5">
    <w:name w:val="Знак2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4">
    <w:name w:val="Знак3"/>
    <w:basedOn w:val="a"/>
    <w:rsid w:val="00244CD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Знак4"/>
    <w:basedOn w:val="a"/>
    <w:rsid w:val="00244CDD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f2">
    <w:name w:val="Нормальный (таблица)"/>
    <w:basedOn w:val="a"/>
    <w:next w:val="a"/>
    <w:rsid w:val="00244CDD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f3">
    <w:name w:val="List Paragraph"/>
    <w:basedOn w:val="a"/>
    <w:qFormat/>
    <w:rsid w:val="00244CDD"/>
    <w:pPr>
      <w:ind w:left="720"/>
      <w:contextualSpacing/>
    </w:pPr>
  </w:style>
  <w:style w:type="paragraph" w:customStyle="1" w:styleId="26">
    <w:name w:val="Абзац списка2"/>
    <w:basedOn w:val="a"/>
    <w:rsid w:val="00244CD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4">
    <w:name w:val="Знак Знак Знак Знак"/>
    <w:basedOn w:val="a"/>
    <w:rsid w:val="00244CDD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244C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ff5">
    <w:name w:val="line number"/>
    <w:basedOn w:val="a1"/>
    <w:rsid w:val="00244CDD"/>
  </w:style>
  <w:style w:type="paragraph" w:customStyle="1" w:styleId="aff6">
    <w:name w:val="Прижатый влево"/>
    <w:basedOn w:val="a"/>
    <w:next w:val="a"/>
    <w:rsid w:val="00244CDD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styleId="27">
    <w:name w:val="Body Text 2"/>
    <w:basedOn w:val="a"/>
    <w:link w:val="28"/>
    <w:rsid w:val="00244CDD"/>
    <w:pPr>
      <w:widowControl/>
      <w:tabs>
        <w:tab w:val="left" w:pos="3120"/>
      </w:tabs>
      <w:jc w:val="center"/>
    </w:pPr>
    <w:rPr>
      <w:b/>
      <w:bCs/>
      <w:sz w:val="24"/>
      <w:szCs w:val="24"/>
    </w:rPr>
  </w:style>
  <w:style w:type="character" w:customStyle="1" w:styleId="28">
    <w:name w:val="Основной текст 2 Знак"/>
    <w:basedOn w:val="a1"/>
    <w:link w:val="27"/>
    <w:rsid w:val="0024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9">
    <w:name w:val="Обычный1"/>
    <w:rsid w:val="00244CDD"/>
    <w:pPr>
      <w:widowControl w:val="0"/>
      <w:snapToGrid w:val="0"/>
      <w:spacing w:after="0" w:line="259" w:lineRule="auto"/>
      <w:ind w:firstLine="38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1">
    <w:name w:val="1Стиль1"/>
    <w:basedOn w:val="a"/>
    <w:rsid w:val="00244CDD"/>
    <w:pPr>
      <w:widowControl/>
      <w:spacing w:before="240" w:after="240"/>
      <w:ind w:firstLine="709"/>
      <w:jc w:val="both"/>
    </w:pPr>
    <w:rPr>
      <w:rFonts w:ascii="Arial" w:eastAsia="Calibri" w:hAnsi="Arial" w:cs="Arial"/>
      <w:sz w:val="24"/>
      <w:szCs w:val="24"/>
    </w:rPr>
  </w:style>
  <w:style w:type="paragraph" w:customStyle="1" w:styleId="aff7">
    <w:name w:val="таблица"/>
    <w:rsid w:val="00244CDD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character" w:customStyle="1" w:styleId="aff8">
    <w:name w:val="Текст сноски Знак"/>
    <w:link w:val="aff9"/>
    <w:locked/>
    <w:rsid w:val="00244CDD"/>
    <w:rPr>
      <w:rFonts w:ascii="Calibri" w:eastAsia="Calibri" w:hAnsi="Calibri"/>
    </w:rPr>
  </w:style>
  <w:style w:type="paragraph" w:styleId="aff9">
    <w:name w:val="footnote text"/>
    <w:basedOn w:val="a"/>
    <w:link w:val="aff8"/>
    <w:rsid w:val="00244CDD"/>
    <w:pPr>
      <w:widowControl/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a">
    <w:name w:val="Текст сноски Знак1"/>
    <w:basedOn w:val="a1"/>
    <w:rsid w:val="00244C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244CD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a">
    <w:name w:val="МОН Знак Знак"/>
    <w:basedOn w:val="a"/>
    <w:link w:val="affb"/>
    <w:rsid w:val="00244CDD"/>
    <w:pPr>
      <w:widowControl/>
      <w:spacing w:line="360" w:lineRule="auto"/>
      <w:ind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b">
    <w:name w:val="МОН Знак Знак Знак"/>
    <w:link w:val="affa"/>
    <w:rsid w:val="00244CDD"/>
    <w:rPr>
      <w:rFonts w:ascii="Calibri" w:eastAsia="Calibri" w:hAnsi="Calibri" w:cs="Times New Roman"/>
      <w:sz w:val="28"/>
      <w:szCs w:val="28"/>
      <w:lang w:val="x-none" w:eastAsia="x-none"/>
    </w:rPr>
  </w:style>
  <w:style w:type="paragraph" w:customStyle="1" w:styleId="ConsNormal">
    <w:name w:val="ConsNormal"/>
    <w:rsid w:val="00244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c">
    <w:name w:val="No Spacing"/>
    <w:qFormat/>
    <w:rsid w:val="00244C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Знак Знак Знак2 Знак"/>
    <w:basedOn w:val="a"/>
    <w:rsid w:val="00244CDD"/>
    <w:pPr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2">
    <w:name w:val="Знак Знак11"/>
    <w:rsid w:val="00244C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d">
    <w:name w:val="Table Elegant"/>
    <w:basedOn w:val="a2"/>
    <w:rsid w:val="00244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9">
    <w:name w:val="Основной текст (2)_"/>
    <w:link w:val="2a"/>
    <w:rsid w:val="00244CDD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244CDD"/>
    <w:pPr>
      <w:shd w:val="clear" w:color="auto" w:fill="FFFFFF"/>
      <w:spacing w:after="360" w:line="0" w:lineRule="atLeast"/>
      <w:ind w:hanging="36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B80A4E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B80A4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80A4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0A4E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customStyle="1" w:styleId="ListParagraph">
    <w:name w:val="List Paragraph"/>
    <w:basedOn w:val="a"/>
    <w:rsid w:val="00B80A4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CCAE55FD7E4CF6FA089107459ECA6A0CAE9FE1A31D403E06B2E9DEFD8C049B2D408CF73209C8E4F706AD8A5BFBC9A55020C36F6BD4FC1DF75634363f7G3H" TargetMode="External"/><Relationship Id="rId18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CCAE55FD7E4CF6FA0890E794F80F8AFC8E7A01733D200B33E7E9BB887904FE79448C92663D8834F74618CF7FBE2C3054E473BF2AB53C1D8f6GBH" TargetMode="External"/><Relationship Id="rId17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3D156-0092-44DC-A3FE-F20006BD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327</Pages>
  <Words>80440</Words>
  <Characters>458513</Characters>
  <Application>Microsoft Office Word</Application>
  <DocSecurity>0</DocSecurity>
  <Lines>3820</Lines>
  <Paragraphs>1075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2022-05-13T08:36:00Z</dcterms:created>
  <dcterms:modified xsi:type="dcterms:W3CDTF">2022-05-17T05:23:00Z</dcterms:modified>
</cp:coreProperties>
</file>